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A151BC" w14:textId="463522A8" w:rsidR="00A77B3E" w:rsidRPr="00DE75AC" w:rsidRDefault="00973878">
      <w:pPr>
        <w:jc w:val="center"/>
        <w:rPr>
          <w:b/>
          <w:caps/>
          <w:sz w:val="24"/>
        </w:rPr>
      </w:pPr>
      <w:r w:rsidRPr="00DE75AC">
        <w:rPr>
          <w:b/>
          <w:caps/>
          <w:sz w:val="24"/>
        </w:rPr>
        <w:t>Zarządzenie Nr OR.</w:t>
      </w:r>
      <w:r w:rsidR="007C2B53" w:rsidRPr="00DE75AC">
        <w:rPr>
          <w:b/>
          <w:caps/>
          <w:sz w:val="24"/>
        </w:rPr>
        <w:t>7</w:t>
      </w:r>
      <w:r w:rsidRPr="00DE75AC">
        <w:rPr>
          <w:b/>
          <w:caps/>
          <w:sz w:val="24"/>
        </w:rPr>
        <w:t>.2023</w:t>
      </w:r>
      <w:r w:rsidRPr="00DE75AC">
        <w:rPr>
          <w:b/>
          <w:caps/>
          <w:sz w:val="24"/>
        </w:rPr>
        <w:br/>
        <w:t>Burmistrza Miasta Redy</w:t>
      </w:r>
    </w:p>
    <w:p w14:paraId="52C94BDF" w14:textId="12889C28" w:rsidR="00A77B3E" w:rsidRPr="00DE75AC" w:rsidRDefault="00973878">
      <w:pPr>
        <w:spacing w:before="280" w:after="280"/>
        <w:jc w:val="center"/>
        <w:rPr>
          <w:b/>
          <w:caps/>
          <w:sz w:val="24"/>
        </w:rPr>
      </w:pPr>
      <w:r w:rsidRPr="00DE75AC">
        <w:rPr>
          <w:sz w:val="24"/>
        </w:rPr>
        <w:t>z dnia 1</w:t>
      </w:r>
      <w:r w:rsidR="007C2B53" w:rsidRPr="00DE75AC">
        <w:rPr>
          <w:sz w:val="24"/>
        </w:rPr>
        <w:t>4</w:t>
      </w:r>
      <w:r w:rsidRPr="00DE75AC">
        <w:rPr>
          <w:sz w:val="24"/>
        </w:rPr>
        <w:t xml:space="preserve"> </w:t>
      </w:r>
      <w:r w:rsidR="007C2B53" w:rsidRPr="00DE75AC">
        <w:rPr>
          <w:sz w:val="24"/>
        </w:rPr>
        <w:t>kwietnia</w:t>
      </w:r>
      <w:r w:rsidR="00296DB8">
        <w:rPr>
          <w:sz w:val="24"/>
        </w:rPr>
        <w:t xml:space="preserve"> </w:t>
      </w:r>
      <w:r w:rsidRPr="00DE75AC">
        <w:rPr>
          <w:sz w:val="24"/>
        </w:rPr>
        <w:t>2023 r.</w:t>
      </w:r>
    </w:p>
    <w:p w14:paraId="0F709B28" w14:textId="77777777" w:rsidR="00A77B3E" w:rsidRPr="00DE75AC" w:rsidRDefault="00973878">
      <w:pPr>
        <w:keepNext/>
        <w:spacing w:after="480"/>
        <w:jc w:val="center"/>
        <w:rPr>
          <w:sz w:val="24"/>
        </w:rPr>
      </w:pPr>
      <w:r w:rsidRPr="00DE75AC">
        <w:rPr>
          <w:b/>
          <w:sz w:val="24"/>
        </w:rPr>
        <w:t>w sprawie zmiany Regulaminu pracy Urzędu Miasta w Redzie.</w:t>
      </w:r>
    </w:p>
    <w:p w14:paraId="6DFD0BA5" w14:textId="19317E09" w:rsidR="00A77B3E" w:rsidRPr="00DE75AC" w:rsidRDefault="00973878">
      <w:pPr>
        <w:keepLines/>
        <w:spacing w:before="120" w:after="120"/>
        <w:ind w:firstLine="227"/>
        <w:rPr>
          <w:color w:val="000000"/>
          <w:sz w:val="24"/>
          <w:u w:color="000000"/>
        </w:rPr>
      </w:pPr>
      <w:r w:rsidRPr="00DE75AC">
        <w:rPr>
          <w:sz w:val="24"/>
        </w:rPr>
        <w:t>Na podstawie art. 42 ust. 1 ustawy z dnia 21 listopada 2008r. o pracownikach samorządowych (</w:t>
      </w:r>
      <w:proofErr w:type="spellStart"/>
      <w:r w:rsidRPr="00DE75AC">
        <w:rPr>
          <w:sz w:val="24"/>
        </w:rPr>
        <w:t>t.j</w:t>
      </w:r>
      <w:proofErr w:type="spellEnd"/>
      <w:r w:rsidRPr="00DE75AC">
        <w:rPr>
          <w:sz w:val="24"/>
        </w:rPr>
        <w:t>. Dz. U. z 2022 r. poz. 530) oraz  art. 33 ust. 3 ustawy z dnia 8 marca 1990 r. o samorządzie gminnym (</w:t>
      </w:r>
      <w:proofErr w:type="spellStart"/>
      <w:r w:rsidRPr="00DE75AC">
        <w:rPr>
          <w:sz w:val="24"/>
        </w:rPr>
        <w:t>t.j</w:t>
      </w:r>
      <w:proofErr w:type="spellEnd"/>
      <w:r w:rsidRPr="00DE75AC">
        <w:rPr>
          <w:sz w:val="24"/>
        </w:rPr>
        <w:t>. Dz.U z 2023 r., poz. 40</w:t>
      </w:r>
      <w:r w:rsidR="00167C27">
        <w:rPr>
          <w:sz w:val="24"/>
        </w:rPr>
        <w:t xml:space="preserve"> z </w:t>
      </w:r>
      <w:proofErr w:type="spellStart"/>
      <w:r w:rsidR="00167C27">
        <w:rPr>
          <w:sz w:val="24"/>
        </w:rPr>
        <w:t>późn</w:t>
      </w:r>
      <w:proofErr w:type="spellEnd"/>
      <w:r w:rsidR="00167C27">
        <w:rPr>
          <w:sz w:val="24"/>
        </w:rPr>
        <w:t>. zm.</w:t>
      </w:r>
      <w:r w:rsidRPr="00DE75AC">
        <w:rPr>
          <w:sz w:val="24"/>
        </w:rPr>
        <w:t>) w związku z art. 104 - 104</w:t>
      </w:r>
      <w:r w:rsidRPr="00DE75AC">
        <w:rPr>
          <w:color w:val="000000"/>
          <w:sz w:val="24"/>
          <w:u w:color="000000"/>
          <w:vertAlign w:val="superscript"/>
        </w:rPr>
        <w:t>3</w:t>
      </w:r>
      <w:r w:rsidRPr="00DE75AC">
        <w:rPr>
          <w:color w:val="000000"/>
          <w:sz w:val="24"/>
          <w:u w:color="000000"/>
        </w:rPr>
        <w:t xml:space="preserve">  ustawy z dnia 26 czerwca 1974 r. Kodeks pracy (</w:t>
      </w:r>
      <w:proofErr w:type="spellStart"/>
      <w:r w:rsidRPr="00DE75AC">
        <w:rPr>
          <w:color w:val="000000"/>
          <w:sz w:val="24"/>
          <w:u w:color="000000"/>
        </w:rPr>
        <w:t>t.j</w:t>
      </w:r>
      <w:proofErr w:type="spellEnd"/>
      <w:r w:rsidRPr="00DE75AC">
        <w:rPr>
          <w:color w:val="000000"/>
          <w:sz w:val="24"/>
          <w:u w:color="000000"/>
        </w:rPr>
        <w:t>. Dz. U. z 2022 r. poz. 1510 z </w:t>
      </w:r>
      <w:proofErr w:type="spellStart"/>
      <w:r w:rsidRPr="00DE75AC">
        <w:rPr>
          <w:color w:val="000000"/>
          <w:sz w:val="24"/>
          <w:u w:color="000000"/>
        </w:rPr>
        <w:t>późn</w:t>
      </w:r>
      <w:proofErr w:type="spellEnd"/>
      <w:r w:rsidRPr="00DE75AC">
        <w:rPr>
          <w:color w:val="000000"/>
          <w:sz w:val="24"/>
          <w:u w:color="000000"/>
        </w:rPr>
        <w:t>. zm.) zarządza się, co następuje:</w:t>
      </w:r>
    </w:p>
    <w:p w14:paraId="1FB4A909" w14:textId="59034C89" w:rsidR="00A77B3E" w:rsidRPr="00DE75AC" w:rsidRDefault="00973878">
      <w:pPr>
        <w:keepLines/>
        <w:spacing w:before="120" w:after="120"/>
        <w:ind w:firstLine="340"/>
        <w:rPr>
          <w:color w:val="000000"/>
          <w:sz w:val="24"/>
          <w:u w:color="000000"/>
        </w:rPr>
      </w:pPr>
      <w:r w:rsidRPr="00DE75AC">
        <w:rPr>
          <w:b/>
          <w:sz w:val="24"/>
        </w:rPr>
        <w:t>§ 1. </w:t>
      </w:r>
      <w:r w:rsidRPr="00DE75AC">
        <w:rPr>
          <w:color w:val="000000"/>
          <w:sz w:val="24"/>
          <w:u w:color="000000"/>
        </w:rPr>
        <w:t>W Regulamin</w:t>
      </w:r>
      <w:r w:rsidR="00167C27">
        <w:rPr>
          <w:color w:val="000000"/>
          <w:sz w:val="24"/>
          <w:u w:color="000000"/>
        </w:rPr>
        <w:t>ie</w:t>
      </w:r>
      <w:r w:rsidRPr="00DE75AC">
        <w:rPr>
          <w:color w:val="000000"/>
          <w:sz w:val="24"/>
          <w:u w:color="000000"/>
        </w:rPr>
        <w:t xml:space="preserve"> pracy Urzędu Miasta w Redzie</w:t>
      </w:r>
      <w:r w:rsidR="00167C27">
        <w:rPr>
          <w:color w:val="000000"/>
          <w:sz w:val="24"/>
          <w:u w:color="000000"/>
        </w:rPr>
        <w:t xml:space="preserve"> stanowiącym załącznik do </w:t>
      </w:r>
      <w:r w:rsidRPr="00DE75AC">
        <w:rPr>
          <w:color w:val="000000"/>
          <w:sz w:val="24"/>
          <w:u w:color="000000"/>
        </w:rPr>
        <w:t>Zarządzeni</w:t>
      </w:r>
      <w:r w:rsidR="00167C27">
        <w:rPr>
          <w:color w:val="000000"/>
          <w:sz w:val="24"/>
          <w:u w:color="000000"/>
        </w:rPr>
        <w:t>a</w:t>
      </w:r>
      <w:r w:rsidRPr="00DE75AC">
        <w:rPr>
          <w:color w:val="000000"/>
          <w:sz w:val="24"/>
          <w:u w:color="000000"/>
        </w:rPr>
        <w:t xml:space="preserve"> NR OR.25.2021 Burmistrza Miasta Redy z dnia 14 grudnia 2021 r.</w:t>
      </w:r>
      <w:r w:rsidR="007C2B53" w:rsidRPr="00DE75AC">
        <w:rPr>
          <w:color w:val="000000"/>
          <w:sz w:val="24"/>
          <w:u w:color="000000"/>
        </w:rPr>
        <w:t xml:space="preserve"> ze zm. </w:t>
      </w:r>
      <w:r w:rsidRPr="00DE75AC">
        <w:rPr>
          <w:color w:val="000000"/>
          <w:sz w:val="24"/>
          <w:u w:color="000000"/>
        </w:rPr>
        <w:t>wprowadza się następujące zmiany:</w:t>
      </w:r>
    </w:p>
    <w:p w14:paraId="455C50AE" w14:textId="398BBDD7" w:rsidR="008633BA" w:rsidRPr="00DE75AC" w:rsidRDefault="008633BA" w:rsidP="008633BA">
      <w:pPr>
        <w:numPr>
          <w:ilvl w:val="0"/>
          <w:numId w:val="2"/>
        </w:numPr>
        <w:ind w:left="360" w:hanging="360"/>
        <w:rPr>
          <w:b/>
          <w:sz w:val="24"/>
          <w:lang w:val="x-none" w:eastAsia="en-US"/>
        </w:rPr>
      </w:pPr>
      <w:r w:rsidRPr="00DE75AC">
        <w:rPr>
          <w:b/>
          <w:color w:val="000000"/>
          <w:sz w:val="24"/>
        </w:rPr>
        <w:t>§ 9  pkt 9 otrzymuje brzmienie:</w:t>
      </w:r>
    </w:p>
    <w:p w14:paraId="777934E2" w14:textId="6A166D29" w:rsidR="00973878" w:rsidRDefault="008633BA" w:rsidP="00AA289C">
      <w:pPr>
        <w:ind w:left="360"/>
        <w:rPr>
          <w:sz w:val="24"/>
        </w:rPr>
      </w:pPr>
      <w:r w:rsidRPr="00DE75AC">
        <w:rPr>
          <w:bCs/>
          <w:color w:val="000000"/>
          <w:sz w:val="24"/>
        </w:rPr>
        <w:t>9)</w:t>
      </w:r>
      <w:r w:rsidRPr="00DE75AC">
        <w:rPr>
          <w:b/>
          <w:color w:val="000000"/>
          <w:sz w:val="24"/>
        </w:rPr>
        <w:t xml:space="preserve"> </w:t>
      </w:r>
      <w:r w:rsidRPr="00DE75AC">
        <w:rPr>
          <w:sz w:val="24"/>
          <w:lang w:val="x-none" w:eastAsia="en-US"/>
        </w:rPr>
        <w:t>badania trzeźwości i spożywania środków odurzających, w trybie określonym w art. 17 ustawy z dnia 26 października 1982 r. o wychowaniu w trzeźwości i przeciwdziałaniu alkoholizmowi</w:t>
      </w:r>
      <w:r w:rsidRPr="00DE75AC">
        <w:rPr>
          <w:sz w:val="24"/>
          <w:lang w:eastAsia="en-US"/>
        </w:rPr>
        <w:t xml:space="preserve">. </w:t>
      </w:r>
      <w:r w:rsidRPr="00DE75AC">
        <w:rPr>
          <w:sz w:val="24"/>
        </w:rPr>
        <w:t>Post</w:t>
      </w:r>
      <w:r w:rsidR="002416FB">
        <w:rPr>
          <w:sz w:val="24"/>
        </w:rPr>
        <w:t>ę</w:t>
      </w:r>
      <w:r w:rsidRPr="00DE75AC">
        <w:rPr>
          <w:sz w:val="24"/>
        </w:rPr>
        <w:t>powanie w związku z podejrzeniem o nadużywani</w:t>
      </w:r>
      <w:r w:rsidR="00167C27">
        <w:rPr>
          <w:sz w:val="24"/>
        </w:rPr>
        <w:t>e</w:t>
      </w:r>
      <w:r w:rsidRPr="00DE75AC">
        <w:rPr>
          <w:sz w:val="24"/>
        </w:rPr>
        <w:t xml:space="preserve"> alkoholu lub innych substancji o działaniu odurzającym  - określone jest w załączniku nr 11</w:t>
      </w:r>
      <w:r w:rsidR="00931EF6">
        <w:rPr>
          <w:sz w:val="24"/>
        </w:rPr>
        <w:t>.</w:t>
      </w:r>
    </w:p>
    <w:p w14:paraId="2AEA7DF5" w14:textId="77777777" w:rsidR="00931EF6" w:rsidRPr="00DE75AC" w:rsidRDefault="00931EF6" w:rsidP="00AA289C">
      <w:pPr>
        <w:ind w:left="360"/>
        <w:rPr>
          <w:sz w:val="24"/>
        </w:rPr>
      </w:pPr>
    </w:p>
    <w:p w14:paraId="0448CAC4" w14:textId="54AF81AD" w:rsidR="008633BA" w:rsidRPr="00DE75AC" w:rsidRDefault="00AA289C" w:rsidP="00AA289C">
      <w:pPr>
        <w:rPr>
          <w:b/>
          <w:sz w:val="24"/>
        </w:rPr>
      </w:pPr>
      <w:r w:rsidRPr="00DE75AC">
        <w:rPr>
          <w:b/>
          <w:color w:val="000000"/>
          <w:sz w:val="24"/>
        </w:rPr>
        <w:t xml:space="preserve">2)  </w:t>
      </w:r>
      <w:r w:rsidR="00A9189B" w:rsidRPr="00DE75AC">
        <w:rPr>
          <w:b/>
          <w:sz w:val="24"/>
        </w:rPr>
        <w:t>§ 1</w:t>
      </w:r>
      <w:r w:rsidR="00167C27">
        <w:rPr>
          <w:b/>
          <w:sz w:val="24"/>
        </w:rPr>
        <w:t>1</w:t>
      </w:r>
      <w:r w:rsidR="00A9189B" w:rsidRPr="00DE75AC">
        <w:rPr>
          <w:b/>
          <w:sz w:val="24"/>
        </w:rPr>
        <w:t xml:space="preserve"> pkt 21 otrzymuje brzmienie:</w:t>
      </w:r>
    </w:p>
    <w:p w14:paraId="111C871D" w14:textId="4B6E66F7" w:rsidR="00A9189B" w:rsidRPr="00DE75AC" w:rsidRDefault="00A9189B" w:rsidP="002416FB">
      <w:pPr>
        <w:pStyle w:val="Akapitzlist"/>
        <w:spacing w:before="120" w:after="120"/>
        <w:jc w:val="both"/>
        <w:rPr>
          <w:rFonts w:ascii="Times New Roman" w:hAnsi="Times New Roman"/>
          <w:sz w:val="24"/>
          <w:szCs w:val="24"/>
        </w:rPr>
      </w:pPr>
      <w:r w:rsidRPr="00DE75AC">
        <w:rPr>
          <w:rFonts w:ascii="Times New Roman" w:hAnsi="Times New Roman"/>
          <w:sz w:val="24"/>
          <w:szCs w:val="24"/>
        </w:rPr>
        <w:t xml:space="preserve">21) bieżące zapoznawanie się z komunikatami i wewnętrznymi aktami umieszczonymi w Biuletynie Informacji Publicznej oraz katalogu znajdującym się na współdzielonym dysku wewnętrznym lub rozpowszechnionymi za pomocą służbowej poczty elektronicznej oraz elektronicznego systemy obiegu dokumentów </w:t>
      </w:r>
      <w:r w:rsidR="002416FB">
        <w:rPr>
          <w:rFonts w:ascii="Times New Roman" w:hAnsi="Times New Roman"/>
          <w:sz w:val="24"/>
          <w:szCs w:val="24"/>
        </w:rPr>
        <w:t>(EZD)</w:t>
      </w:r>
      <w:r w:rsidRPr="00DE75AC">
        <w:rPr>
          <w:rFonts w:ascii="Times New Roman" w:hAnsi="Times New Roman"/>
          <w:sz w:val="24"/>
          <w:szCs w:val="24"/>
        </w:rPr>
        <w:t>”;</w:t>
      </w:r>
    </w:p>
    <w:p w14:paraId="35C165E1" w14:textId="43AE24CC" w:rsidR="00A77B3E" w:rsidRPr="00DE75AC" w:rsidRDefault="00AA289C" w:rsidP="00AA289C">
      <w:pPr>
        <w:spacing w:before="120" w:after="120"/>
        <w:rPr>
          <w:b/>
          <w:bCs/>
          <w:sz w:val="24"/>
        </w:rPr>
      </w:pPr>
      <w:r w:rsidRPr="00DE75AC">
        <w:rPr>
          <w:b/>
          <w:bCs/>
          <w:sz w:val="24"/>
        </w:rPr>
        <w:t>3)  w § 18 ust. 5 dodaje się pkt 3 w brzmieniu:</w:t>
      </w:r>
    </w:p>
    <w:p w14:paraId="576E3850" w14:textId="77777777" w:rsidR="00A77B3E" w:rsidRPr="00DE75AC" w:rsidRDefault="00973878">
      <w:pPr>
        <w:spacing w:before="120" w:after="120"/>
        <w:ind w:left="283" w:firstLine="227"/>
        <w:rPr>
          <w:color w:val="000000"/>
          <w:sz w:val="24"/>
          <w:u w:color="000000"/>
        </w:rPr>
      </w:pPr>
      <w:r w:rsidRPr="00DE75AC">
        <w:rPr>
          <w:color w:val="000000"/>
          <w:sz w:val="24"/>
          <w:u w:color="000000"/>
        </w:rPr>
        <w:t>"§ 18 ust.5 pkt 3) w Referacie Inwestycji  i Inżynierii Miejskiej:</w:t>
      </w:r>
    </w:p>
    <w:p w14:paraId="3A732B28" w14:textId="77777777" w:rsidR="00A77B3E" w:rsidRPr="00DE75AC" w:rsidRDefault="00973878">
      <w:pPr>
        <w:keepLines/>
        <w:spacing w:before="120" w:after="120"/>
        <w:ind w:left="567" w:hanging="113"/>
        <w:rPr>
          <w:color w:val="000000"/>
          <w:sz w:val="24"/>
          <w:u w:color="000000"/>
        </w:rPr>
      </w:pPr>
      <w:r w:rsidRPr="00DE75AC">
        <w:rPr>
          <w:sz w:val="24"/>
        </w:rPr>
        <w:t>- </w:t>
      </w:r>
      <w:r w:rsidRPr="00DE75AC">
        <w:rPr>
          <w:color w:val="000000"/>
          <w:sz w:val="24"/>
          <w:u w:color="000000"/>
        </w:rPr>
        <w:tab/>
        <w:t>poniedziałek - od 8.00. do 15.00</w:t>
      </w:r>
    </w:p>
    <w:p w14:paraId="6F4B6C0E" w14:textId="1456828A" w:rsidR="00A77B3E" w:rsidRPr="00DE75AC" w:rsidRDefault="00A9189B" w:rsidP="00A9189B">
      <w:pPr>
        <w:spacing w:before="120" w:after="120"/>
        <w:rPr>
          <w:color w:val="000000"/>
          <w:sz w:val="24"/>
          <w:u w:color="000000"/>
        </w:rPr>
      </w:pPr>
      <w:r w:rsidRPr="00DE75AC">
        <w:rPr>
          <w:sz w:val="24"/>
        </w:rPr>
        <w:t xml:space="preserve">        - </w:t>
      </w:r>
      <w:r w:rsidRPr="00DE75AC">
        <w:rPr>
          <w:color w:val="000000"/>
          <w:sz w:val="24"/>
          <w:u w:color="000000"/>
        </w:rPr>
        <w:tab/>
        <w:t xml:space="preserve">wtorek - </w:t>
      </w:r>
      <w:r w:rsidR="007C2B53" w:rsidRPr="00DE75AC">
        <w:rPr>
          <w:color w:val="000000"/>
          <w:sz w:val="24"/>
          <w:u w:color="000000"/>
        </w:rPr>
        <w:t>od 8.00. do 15.00</w:t>
      </w:r>
      <w:r w:rsidRPr="00DE75AC">
        <w:rPr>
          <w:color w:val="000000"/>
          <w:sz w:val="24"/>
          <w:u w:color="000000"/>
        </w:rPr>
        <w:t>,</w:t>
      </w:r>
    </w:p>
    <w:p w14:paraId="3B7D3CB6" w14:textId="77777777" w:rsidR="00A77B3E" w:rsidRPr="00DE75AC" w:rsidRDefault="00973878">
      <w:pPr>
        <w:keepLines/>
        <w:spacing w:before="120" w:after="120"/>
        <w:ind w:left="567" w:hanging="113"/>
        <w:rPr>
          <w:color w:val="000000"/>
          <w:sz w:val="24"/>
          <w:u w:color="000000"/>
        </w:rPr>
      </w:pPr>
      <w:r w:rsidRPr="00DE75AC">
        <w:rPr>
          <w:sz w:val="24"/>
        </w:rPr>
        <w:t>- </w:t>
      </w:r>
      <w:r w:rsidRPr="00DE75AC">
        <w:rPr>
          <w:color w:val="000000"/>
          <w:sz w:val="24"/>
          <w:u w:color="000000"/>
        </w:rPr>
        <w:tab/>
        <w:t>środa - od 8.</w:t>
      </w:r>
      <w:r w:rsidRPr="00931EF6">
        <w:rPr>
          <w:rFonts w:eastAsia="Calibri"/>
          <w:sz w:val="24"/>
          <w:lang w:eastAsia="en-US" w:bidi="ar-SA"/>
        </w:rPr>
        <w:t>00</w:t>
      </w:r>
      <w:r w:rsidRPr="00DE75AC">
        <w:rPr>
          <w:color w:val="000000"/>
          <w:sz w:val="24"/>
          <w:u w:color="000000"/>
        </w:rPr>
        <w:t>. do 15.00 ,</w:t>
      </w:r>
    </w:p>
    <w:p w14:paraId="4E8EF40C" w14:textId="77777777" w:rsidR="00A77B3E" w:rsidRPr="00DE75AC" w:rsidRDefault="00973878">
      <w:pPr>
        <w:keepLines/>
        <w:spacing w:before="120" w:after="120"/>
        <w:ind w:left="567" w:hanging="113"/>
        <w:rPr>
          <w:color w:val="000000"/>
          <w:sz w:val="24"/>
          <w:u w:color="000000"/>
        </w:rPr>
      </w:pPr>
      <w:r w:rsidRPr="00DE75AC">
        <w:rPr>
          <w:sz w:val="24"/>
        </w:rPr>
        <w:t>- </w:t>
      </w:r>
      <w:r w:rsidRPr="00DE75AC">
        <w:rPr>
          <w:color w:val="000000"/>
          <w:sz w:val="24"/>
          <w:u w:color="000000"/>
        </w:rPr>
        <w:t>czwartek - od 9.00  do 17.00,</w:t>
      </w:r>
    </w:p>
    <w:p w14:paraId="5D3559B5" w14:textId="1DC6C1E4" w:rsidR="00A77B3E" w:rsidRPr="00DE75AC" w:rsidRDefault="00973878">
      <w:pPr>
        <w:keepLines/>
        <w:spacing w:before="120" w:after="120"/>
        <w:ind w:left="567" w:hanging="113"/>
        <w:rPr>
          <w:color w:val="000000"/>
          <w:sz w:val="24"/>
          <w:u w:color="000000"/>
        </w:rPr>
      </w:pPr>
      <w:r w:rsidRPr="00DE75AC">
        <w:rPr>
          <w:sz w:val="24"/>
        </w:rPr>
        <w:t>- </w:t>
      </w:r>
      <w:r w:rsidRPr="00DE75AC">
        <w:rPr>
          <w:color w:val="000000"/>
          <w:sz w:val="24"/>
          <w:u w:color="000000"/>
        </w:rPr>
        <w:t>piątek -</w:t>
      </w:r>
      <w:r w:rsidR="007C2B53" w:rsidRPr="00DE75AC">
        <w:rPr>
          <w:color w:val="000000"/>
          <w:sz w:val="24"/>
          <w:u w:color="000000"/>
        </w:rPr>
        <w:t xml:space="preserve"> interesantów nie przyjmuje się, w sprawach wyjątkowych przyjmuje Kierownik</w:t>
      </w:r>
      <w:r w:rsidRPr="00DE75AC">
        <w:rPr>
          <w:color w:val="000000"/>
          <w:sz w:val="24"/>
          <w:u w:color="000000"/>
        </w:rPr>
        <w:t>."</w:t>
      </w:r>
    </w:p>
    <w:p w14:paraId="00ED6093" w14:textId="6ADF24ED" w:rsidR="00A77B3E" w:rsidRPr="00DE75AC" w:rsidRDefault="00973878">
      <w:pPr>
        <w:spacing w:before="120" w:after="120"/>
        <w:ind w:left="340" w:hanging="227"/>
        <w:rPr>
          <w:b/>
          <w:bCs/>
          <w:color w:val="000000"/>
          <w:sz w:val="24"/>
          <w:u w:color="000000"/>
        </w:rPr>
      </w:pPr>
      <w:r w:rsidRPr="00DE75AC">
        <w:rPr>
          <w:b/>
          <w:bCs/>
          <w:sz w:val="24"/>
        </w:rPr>
        <w:t>4)</w:t>
      </w:r>
      <w:r w:rsidR="00A9189B" w:rsidRPr="00DE75AC">
        <w:rPr>
          <w:b/>
          <w:bCs/>
          <w:sz w:val="24"/>
        </w:rPr>
        <w:t xml:space="preserve"> po </w:t>
      </w:r>
      <w:r w:rsidRPr="00DE75AC">
        <w:rPr>
          <w:b/>
          <w:bCs/>
          <w:color w:val="000000"/>
          <w:sz w:val="24"/>
          <w:u w:color="000000"/>
        </w:rPr>
        <w:t>§ 2</w:t>
      </w:r>
      <w:r w:rsidR="00A9189B" w:rsidRPr="00DE75AC">
        <w:rPr>
          <w:b/>
          <w:bCs/>
          <w:color w:val="000000"/>
          <w:sz w:val="24"/>
          <w:u w:color="000000"/>
        </w:rPr>
        <w:t xml:space="preserve">6 </w:t>
      </w:r>
      <w:r w:rsidRPr="00DE75AC">
        <w:rPr>
          <w:b/>
          <w:bCs/>
          <w:color w:val="000000"/>
          <w:sz w:val="24"/>
          <w:u w:color="000000"/>
        </w:rPr>
        <w:t xml:space="preserve">dodaje się </w:t>
      </w:r>
      <w:r w:rsidR="00A9189B" w:rsidRPr="00DE75AC">
        <w:rPr>
          <w:b/>
          <w:bCs/>
          <w:color w:val="000000"/>
          <w:sz w:val="24"/>
          <w:u w:color="000000"/>
        </w:rPr>
        <w:t>§ 26</w:t>
      </w:r>
      <w:r w:rsidR="00A9189B" w:rsidRPr="00DE75AC">
        <w:rPr>
          <w:b/>
          <w:bCs/>
          <w:color w:val="000000"/>
          <w:sz w:val="24"/>
          <w:u w:color="000000"/>
          <w:vertAlign w:val="superscript"/>
        </w:rPr>
        <w:t>1</w:t>
      </w:r>
      <w:r w:rsidRPr="00DE75AC">
        <w:rPr>
          <w:b/>
          <w:bCs/>
          <w:color w:val="000000"/>
          <w:sz w:val="24"/>
          <w:u w:color="000000"/>
        </w:rPr>
        <w:t> w brzmi</w:t>
      </w:r>
      <w:r w:rsidR="0061306D" w:rsidRPr="00DE75AC">
        <w:rPr>
          <w:b/>
          <w:bCs/>
          <w:color w:val="000000"/>
          <w:sz w:val="24"/>
          <w:u w:color="000000"/>
        </w:rPr>
        <w:t>e</w:t>
      </w:r>
      <w:r w:rsidRPr="00DE75AC">
        <w:rPr>
          <w:b/>
          <w:bCs/>
          <w:color w:val="000000"/>
          <w:sz w:val="24"/>
          <w:u w:color="000000"/>
        </w:rPr>
        <w:t>niu:</w:t>
      </w:r>
    </w:p>
    <w:p w14:paraId="26E81B28" w14:textId="01456D7D" w:rsidR="00AA289C" w:rsidRPr="00DE75AC" w:rsidRDefault="00AA289C" w:rsidP="00AA289C">
      <w:pPr>
        <w:spacing w:before="120" w:after="120"/>
        <w:rPr>
          <w:bCs/>
          <w:color w:val="000000"/>
          <w:sz w:val="24"/>
          <w:vertAlign w:val="superscript"/>
        </w:rPr>
      </w:pPr>
      <w:r w:rsidRPr="00DE75AC">
        <w:rPr>
          <w:bCs/>
          <w:color w:val="000000"/>
          <w:sz w:val="24"/>
        </w:rPr>
        <w:t xml:space="preserve">     „§ </w:t>
      </w:r>
      <w:r w:rsidR="00167C27">
        <w:rPr>
          <w:bCs/>
          <w:color w:val="000000"/>
          <w:sz w:val="24"/>
        </w:rPr>
        <w:t>26</w:t>
      </w:r>
      <w:r w:rsidRPr="00DE75AC">
        <w:rPr>
          <w:bCs/>
          <w:color w:val="000000"/>
          <w:sz w:val="24"/>
          <w:vertAlign w:val="superscript"/>
        </w:rPr>
        <w:t>1</w:t>
      </w:r>
    </w:p>
    <w:p w14:paraId="316683DB" w14:textId="35B42C9D" w:rsidR="00AA289C" w:rsidRPr="00DE75AC" w:rsidRDefault="00AA289C" w:rsidP="002416FB">
      <w:pPr>
        <w:pStyle w:val="Akapitzlist"/>
        <w:numPr>
          <w:ilvl w:val="0"/>
          <w:numId w:val="7"/>
        </w:numPr>
        <w:spacing w:before="120" w:after="120" w:line="240" w:lineRule="auto"/>
        <w:contextualSpacing w:val="0"/>
        <w:jc w:val="both"/>
        <w:rPr>
          <w:rFonts w:ascii="Times New Roman" w:hAnsi="Times New Roman"/>
          <w:bCs/>
          <w:color w:val="000000"/>
          <w:sz w:val="24"/>
          <w:szCs w:val="24"/>
        </w:rPr>
      </w:pPr>
      <w:r w:rsidRPr="00DE75AC">
        <w:rPr>
          <w:rFonts w:ascii="Times New Roman" w:hAnsi="Times New Roman"/>
          <w:bCs/>
          <w:color w:val="000000"/>
          <w:sz w:val="24"/>
          <w:szCs w:val="24"/>
        </w:rPr>
        <w:t xml:space="preserve">Na wniosek pracownika może być </w:t>
      </w:r>
      <w:r w:rsidRPr="00DE75AC">
        <w:rPr>
          <w:rFonts w:ascii="Times New Roman" w:hAnsi="Times New Roman"/>
          <w:sz w:val="24"/>
          <w:szCs w:val="24"/>
        </w:rPr>
        <w:t xml:space="preserve">wykonywana okazjonalnie </w:t>
      </w:r>
      <w:r w:rsidR="002416FB">
        <w:rPr>
          <w:rFonts w:ascii="Times New Roman" w:hAnsi="Times New Roman"/>
          <w:sz w:val="24"/>
          <w:szCs w:val="24"/>
        </w:rPr>
        <w:t>p</w:t>
      </w:r>
      <w:r w:rsidRPr="00DE75AC">
        <w:rPr>
          <w:rFonts w:ascii="Times New Roman" w:hAnsi="Times New Roman"/>
          <w:sz w:val="24"/>
          <w:szCs w:val="24"/>
        </w:rPr>
        <w:t>raca zdalna w wymiarze nieprzekraczającym 24 dni w roku kalendarzowym.</w:t>
      </w:r>
    </w:p>
    <w:p w14:paraId="44DD367C" w14:textId="069A5841" w:rsidR="00AA289C" w:rsidRPr="00DE75AC" w:rsidRDefault="00AA289C" w:rsidP="002416FB">
      <w:pPr>
        <w:pStyle w:val="Akapitzlist"/>
        <w:numPr>
          <w:ilvl w:val="0"/>
          <w:numId w:val="7"/>
        </w:numPr>
        <w:spacing w:before="120" w:after="120" w:line="240" w:lineRule="auto"/>
        <w:contextualSpacing w:val="0"/>
        <w:jc w:val="both"/>
        <w:rPr>
          <w:rFonts w:ascii="Times New Roman" w:hAnsi="Times New Roman"/>
          <w:bCs/>
          <w:color w:val="000000"/>
          <w:sz w:val="24"/>
          <w:szCs w:val="24"/>
        </w:rPr>
      </w:pPr>
      <w:r w:rsidRPr="00DE75AC">
        <w:rPr>
          <w:rFonts w:ascii="Times New Roman" w:hAnsi="Times New Roman"/>
          <w:sz w:val="24"/>
          <w:szCs w:val="24"/>
        </w:rPr>
        <w:t xml:space="preserve">Zasady wykonywania </w:t>
      </w:r>
      <w:r w:rsidR="00167C27" w:rsidRPr="00DE75AC">
        <w:rPr>
          <w:rFonts w:ascii="Times New Roman" w:hAnsi="Times New Roman"/>
          <w:sz w:val="24"/>
          <w:szCs w:val="24"/>
        </w:rPr>
        <w:t xml:space="preserve">okazjonalnej </w:t>
      </w:r>
      <w:r w:rsidRPr="00DE75AC">
        <w:rPr>
          <w:rFonts w:ascii="Times New Roman" w:hAnsi="Times New Roman"/>
          <w:sz w:val="24"/>
          <w:szCs w:val="24"/>
        </w:rPr>
        <w:t>pracy zdalnej, o której mowa w ust.1, określa załącznik nr 12</w:t>
      </w:r>
      <w:r w:rsidR="00397790">
        <w:rPr>
          <w:rFonts w:ascii="Times New Roman" w:hAnsi="Times New Roman"/>
          <w:sz w:val="24"/>
          <w:szCs w:val="24"/>
        </w:rPr>
        <w:t>.</w:t>
      </w:r>
      <w:r w:rsidRPr="00DE75AC">
        <w:rPr>
          <w:rFonts w:ascii="Times New Roman" w:hAnsi="Times New Roman"/>
          <w:sz w:val="24"/>
          <w:szCs w:val="24"/>
        </w:rPr>
        <w:t xml:space="preserve">” </w:t>
      </w:r>
    </w:p>
    <w:p w14:paraId="0916C3D6" w14:textId="77777777" w:rsidR="00167C27" w:rsidRDefault="005573CB" w:rsidP="00AA289C">
      <w:pPr>
        <w:spacing w:before="120" w:after="120"/>
        <w:ind w:left="340" w:hanging="227"/>
        <w:rPr>
          <w:b/>
          <w:bCs/>
          <w:sz w:val="24"/>
        </w:rPr>
      </w:pPr>
      <w:r>
        <w:rPr>
          <w:b/>
          <w:bCs/>
          <w:sz w:val="24"/>
        </w:rPr>
        <w:t>5</w:t>
      </w:r>
      <w:r w:rsidRPr="00DE75AC">
        <w:rPr>
          <w:b/>
          <w:bCs/>
          <w:sz w:val="24"/>
        </w:rPr>
        <w:t>) </w:t>
      </w:r>
      <w:r w:rsidR="00167C27">
        <w:rPr>
          <w:b/>
          <w:bCs/>
          <w:sz w:val="24"/>
        </w:rPr>
        <w:t>w § 45 dodaje się ust. 5 i 6  w brzmieniu:</w:t>
      </w:r>
    </w:p>
    <w:p w14:paraId="2D21087A" w14:textId="076A679E" w:rsidR="00BF7C7E" w:rsidRDefault="00167C27" w:rsidP="00AA289C">
      <w:pPr>
        <w:spacing w:before="120" w:after="120"/>
        <w:ind w:left="340" w:hanging="227"/>
      </w:pPr>
      <w:r w:rsidRPr="00BF7C7E">
        <w:rPr>
          <w:sz w:val="24"/>
        </w:rPr>
        <w:t xml:space="preserve">       5</w:t>
      </w:r>
      <w:r w:rsidR="00983545">
        <w:rPr>
          <w:b/>
          <w:bCs/>
          <w:sz w:val="24"/>
        </w:rPr>
        <w:t>.</w:t>
      </w:r>
      <w:r>
        <w:rPr>
          <w:b/>
          <w:bCs/>
          <w:sz w:val="24"/>
        </w:rPr>
        <w:t xml:space="preserve"> </w:t>
      </w:r>
      <w:r w:rsidR="001563BA" w:rsidRPr="001563BA">
        <w:rPr>
          <w:sz w:val="24"/>
        </w:rPr>
        <w:t>P</w:t>
      </w:r>
      <w:r>
        <w:t>racownik</w:t>
      </w:r>
      <w:r w:rsidR="001563BA">
        <w:t xml:space="preserve">, który chce skorzystać z urlopu opiekuńczego składa wniosek wg wzoru określonego </w:t>
      </w:r>
      <w:r w:rsidR="00BF7C7E">
        <w:t>w</w:t>
      </w:r>
      <w:r w:rsidR="001563BA">
        <w:t xml:space="preserve"> załączniku nr 13</w:t>
      </w:r>
      <w:r w:rsidR="00BF7C7E">
        <w:t>.</w:t>
      </w:r>
    </w:p>
    <w:p w14:paraId="31D9ABD2" w14:textId="50160EBA" w:rsidR="00BF7C7E" w:rsidRPr="00BF7C7E" w:rsidRDefault="00BF7C7E" w:rsidP="00AA289C">
      <w:pPr>
        <w:spacing w:before="120" w:after="120"/>
        <w:ind w:left="340" w:hanging="227"/>
        <w:rPr>
          <w:strike/>
        </w:rPr>
      </w:pPr>
      <w:r w:rsidRPr="00BF7C7E">
        <w:rPr>
          <w:sz w:val="24"/>
        </w:rPr>
        <w:lastRenderedPageBreak/>
        <w:t xml:space="preserve">      6</w:t>
      </w:r>
      <w:r w:rsidR="00983545">
        <w:rPr>
          <w:sz w:val="24"/>
        </w:rPr>
        <w:t xml:space="preserve">. </w:t>
      </w:r>
      <w:r w:rsidR="0031040A">
        <w:rPr>
          <w:sz w:val="24"/>
        </w:rPr>
        <w:t>Pracownik</w:t>
      </w:r>
      <w:r w:rsidR="00973878">
        <w:rPr>
          <w:sz w:val="24"/>
        </w:rPr>
        <w:t>,</w:t>
      </w:r>
      <w:r w:rsidR="0031040A">
        <w:rPr>
          <w:sz w:val="24"/>
        </w:rPr>
        <w:t xml:space="preserve">  który chce skorzystać z </w:t>
      </w:r>
      <w:r w:rsidR="0031040A">
        <w:rPr>
          <w:rFonts w:cs="Verdana"/>
        </w:rPr>
        <w:t xml:space="preserve">dni/godzin wolnych </w:t>
      </w:r>
      <w:r w:rsidR="00931EF6">
        <w:rPr>
          <w:rFonts w:cs="Verdana"/>
        </w:rPr>
        <w:t>z powodu</w:t>
      </w:r>
      <w:r w:rsidR="0031040A">
        <w:rPr>
          <w:rFonts w:cs="Verdana"/>
        </w:rPr>
        <w:t xml:space="preserve"> działania siły wyższej </w:t>
      </w:r>
      <w:r w:rsidR="0031040A" w:rsidRPr="00B56D39">
        <w:rPr>
          <w:rFonts w:cs="Verdana"/>
        </w:rPr>
        <w:t>w pilnych sprawach rodzinnych</w:t>
      </w:r>
      <w:r w:rsidR="00931EF6">
        <w:rPr>
          <w:rFonts w:cs="Verdana"/>
        </w:rPr>
        <w:t>,</w:t>
      </w:r>
      <w:r w:rsidR="0031040A">
        <w:rPr>
          <w:rFonts w:cs="Verdana"/>
        </w:rPr>
        <w:t xml:space="preserve"> składa wniosek wg wzoru określonego w załączniku nr 14.</w:t>
      </w:r>
    </w:p>
    <w:p w14:paraId="368933DB" w14:textId="7263CA75" w:rsidR="00A77B3E" w:rsidRPr="00DE75AC" w:rsidRDefault="00167C27" w:rsidP="00AA289C">
      <w:pPr>
        <w:spacing w:before="120" w:after="120"/>
        <w:ind w:left="340" w:hanging="227"/>
        <w:rPr>
          <w:b/>
          <w:bCs/>
          <w:color w:val="000000"/>
          <w:sz w:val="24"/>
          <w:u w:color="000000"/>
        </w:rPr>
      </w:pPr>
      <w:r>
        <w:rPr>
          <w:b/>
          <w:bCs/>
          <w:sz w:val="24"/>
        </w:rPr>
        <w:t xml:space="preserve">6) </w:t>
      </w:r>
      <w:r w:rsidR="005573CB" w:rsidRPr="00DE75AC">
        <w:rPr>
          <w:b/>
          <w:bCs/>
          <w:color w:val="000000"/>
          <w:sz w:val="24"/>
          <w:u w:color="000000"/>
        </w:rPr>
        <w:t>po § 70 w wykazie ZAŁĄCZNIKÓW dodaje się pkt 1</w:t>
      </w:r>
      <w:r w:rsidR="00AA289C" w:rsidRPr="00DE75AC">
        <w:rPr>
          <w:b/>
          <w:bCs/>
          <w:color w:val="000000"/>
          <w:sz w:val="24"/>
          <w:u w:color="000000"/>
        </w:rPr>
        <w:t>1</w:t>
      </w:r>
      <w:r>
        <w:rPr>
          <w:b/>
          <w:bCs/>
          <w:color w:val="000000"/>
          <w:sz w:val="24"/>
          <w:u w:color="000000"/>
        </w:rPr>
        <w:t>)</w:t>
      </w:r>
      <w:r w:rsidR="0031040A">
        <w:rPr>
          <w:b/>
          <w:bCs/>
          <w:color w:val="000000"/>
          <w:sz w:val="24"/>
          <w:u w:color="000000"/>
        </w:rPr>
        <w:t xml:space="preserve"> - </w:t>
      </w:r>
      <w:r w:rsidR="00AA289C" w:rsidRPr="00DE75AC">
        <w:rPr>
          <w:b/>
          <w:bCs/>
          <w:color w:val="000000"/>
          <w:sz w:val="24"/>
          <w:u w:color="000000"/>
        </w:rPr>
        <w:t>1</w:t>
      </w:r>
      <w:r w:rsidR="0031040A">
        <w:rPr>
          <w:b/>
          <w:bCs/>
          <w:color w:val="000000"/>
          <w:sz w:val="24"/>
          <w:u w:color="000000"/>
        </w:rPr>
        <w:t>4</w:t>
      </w:r>
      <w:r>
        <w:rPr>
          <w:b/>
          <w:bCs/>
          <w:color w:val="000000"/>
          <w:sz w:val="24"/>
          <w:u w:color="000000"/>
        </w:rPr>
        <w:t>)</w:t>
      </w:r>
      <w:r w:rsidR="00AA289C" w:rsidRPr="00DE75AC">
        <w:rPr>
          <w:b/>
          <w:bCs/>
          <w:color w:val="000000"/>
          <w:sz w:val="24"/>
          <w:u w:color="000000"/>
        </w:rPr>
        <w:t xml:space="preserve"> </w:t>
      </w:r>
      <w:r w:rsidR="005573CB" w:rsidRPr="00DE75AC">
        <w:rPr>
          <w:b/>
          <w:bCs/>
          <w:color w:val="000000"/>
          <w:sz w:val="24"/>
          <w:u w:color="000000"/>
        </w:rPr>
        <w:t> w brzmieniu:</w:t>
      </w:r>
    </w:p>
    <w:p w14:paraId="05D9049E" w14:textId="77777777" w:rsidR="0031040A" w:rsidRPr="00931EF6" w:rsidRDefault="00973878" w:rsidP="00AA289C">
      <w:pPr>
        <w:spacing w:before="120" w:after="120"/>
        <w:rPr>
          <w:color w:val="000000"/>
          <w:sz w:val="24"/>
          <w:u w:color="000000"/>
        </w:rPr>
      </w:pPr>
      <w:r w:rsidRPr="00931EF6">
        <w:rPr>
          <w:color w:val="000000"/>
          <w:sz w:val="24"/>
          <w:u w:color="000000"/>
        </w:rPr>
        <w:t xml:space="preserve">"§ 70 ZAŁĄCZNIKI </w:t>
      </w:r>
      <w:r w:rsidR="0031040A" w:rsidRPr="00931EF6">
        <w:rPr>
          <w:color w:val="000000"/>
          <w:sz w:val="24"/>
          <w:u w:color="000000"/>
        </w:rPr>
        <w:t xml:space="preserve"> </w:t>
      </w:r>
    </w:p>
    <w:p w14:paraId="7C962BE4" w14:textId="60B47428" w:rsidR="00AA289C" w:rsidRPr="00931EF6" w:rsidRDefault="00973878" w:rsidP="00AA289C">
      <w:pPr>
        <w:spacing w:before="120" w:after="120"/>
        <w:rPr>
          <w:rFonts w:eastAsia="Calibri"/>
          <w:sz w:val="24"/>
          <w:lang w:eastAsia="en-US" w:bidi="ar-SA"/>
        </w:rPr>
      </w:pPr>
      <w:r w:rsidRPr="00931EF6">
        <w:rPr>
          <w:color w:val="000000"/>
          <w:sz w:val="24"/>
          <w:u w:color="000000"/>
        </w:rPr>
        <w:t>1</w:t>
      </w:r>
      <w:r w:rsidR="00AA289C" w:rsidRPr="00931EF6">
        <w:rPr>
          <w:color w:val="000000"/>
          <w:sz w:val="24"/>
          <w:u w:color="000000"/>
        </w:rPr>
        <w:t>1</w:t>
      </w:r>
      <w:r w:rsidRPr="00931EF6">
        <w:rPr>
          <w:color w:val="000000"/>
          <w:sz w:val="24"/>
          <w:u w:color="000000"/>
        </w:rPr>
        <w:t>) Nr 1</w:t>
      </w:r>
      <w:r w:rsidR="00AA289C" w:rsidRPr="00931EF6">
        <w:rPr>
          <w:color w:val="000000"/>
          <w:sz w:val="24"/>
          <w:u w:color="000000"/>
        </w:rPr>
        <w:t>1</w:t>
      </w:r>
      <w:r w:rsidRPr="00931EF6">
        <w:rPr>
          <w:color w:val="000000"/>
          <w:sz w:val="24"/>
          <w:u w:color="000000"/>
        </w:rPr>
        <w:t> -</w:t>
      </w:r>
      <w:r w:rsidR="00AA289C" w:rsidRPr="00931EF6">
        <w:rPr>
          <w:b/>
          <w:color w:val="000000"/>
          <w:sz w:val="24"/>
        </w:rPr>
        <w:t xml:space="preserve"> </w:t>
      </w:r>
      <w:r w:rsidR="00AA289C" w:rsidRPr="00931EF6">
        <w:rPr>
          <w:rFonts w:eastAsia="Calibri"/>
          <w:sz w:val="24"/>
          <w:lang w:eastAsia="en-US" w:bidi="ar-SA"/>
        </w:rPr>
        <w:t>Postępowanie w związku z podejrzeniem o nadużywaniu alkoholu lub  innych substancji o działaniu odurzającym w Urzędzie Miasta w Redzie.</w:t>
      </w:r>
    </w:p>
    <w:p w14:paraId="2DE58AC8" w14:textId="08EE4719" w:rsidR="0031040A" w:rsidRPr="00931EF6" w:rsidRDefault="00AA289C" w:rsidP="00AA289C">
      <w:pPr>
        <w:spacing w:before="120" w:after="120"/>
        <w:rPr>
          <w:rFonts w:eastAsia="Calibri"/>
          <w:sz w:val="24"/>
          <w:lang w:eastAsia="en-US" w:bidi="ar-SA"/>
        </w:rPr>
      </w:pPr>
      <w:r w:rsidRPr="00931EF6">
        <w:rPr>
          <w:rFonts w:eastAsia="Calibri"/>
          <w:sz w:val="24"/>
          <w:lang w:eastAsia="en-US" w:bidi="ar-SA"/>
        </w:rPr>
        <w:t xml:space="preserve">12) Nr 12  </w:t>
      </w:r>
      <w:bookmarkStart w:id="0" w:name="_Hlk133311227"/>
      <w:r w:rsidRPr="00931EF6">
        <w:rPr>
          <w:rFonts w:eastAsia="Calibri"/>
          <w:sz w:val="24"/>
          <w:lang w:eastAsia="en-US" w:bidi="ar-SA"/>
        </w:rPr>
        <w:t xml:space="preserve">Zasady wykonywania </w:t>
      </w:r>
      <w:r w:rsidR="00167C27" w:rsidRPr="00931EF6">
        <w:rPr>
          <w:rFonts w:eastAsia="Calibri"/>
          <w:sz w:val="24"/>
          <w:lang w:eastAsia="en-US" w:bidi="ar-SA"/>
        </w:rPr>
        <w:t xml:space="preserve">okazjonalnej </w:t>
      </w:r>
      <w:r w:rsidRPr="00931EF6">
        <w:rPr>
          <w:rFonts w:eastAsia="Calibri"/>
          <w:sz w:val="24"/>
          <w:lang w:eastAsia="en-US" w:bidi="ar-SA"/>
        </w:rPr>
        <w:t>pracy zdalnej.</w:t>
      </w:r>
    </w:p>
    <w:p w14:paraId="7211998E" w14:textId="4AACF217" w:rsidR="0031040A" w:rsidRPr="00931EF6" w:rsidRDefault="0031040A" w:rsidP="0031040A">
      <w:pPr>
        <w:spacing w:after="240"/>
        <w:rPr>
          <w:rFonts w:cs="Verdana"/>
          <w:sz w:val="24"/>
        </w:rPr>
      </w:pPr>
      <w:r w:rsidRPr="00931EF6">
        <w:rPr>
          <w:rFonts w:eastAsia="Calibri"/>
          <w:sz w:val="24"/>
          <w:lang w:eastAsia="en-US" w:bidi="ar-SA"/>
        </w:rPr>
        <w:t xml:space="preserve">13) </w:t>
      </w:r>
      <w:bookmarkStart w:id="1" w:name="_Hlk133311214"/>
      <w:r w:rsidRPr="00931EF6">
        <w:rPr>
          <w:rFonts w:eastAsia="Calibri"/>
          <w:sz w:val="24"/>
          <w:lang w:eastAsia="en-US" w:bidi="ar-SA"/>
        </w:rPr>
        <w:t>Nr 13 W</w:t>
      </w:r>
      <w:r w:rsidRPr="00931EF6">
        <w:rPr>
          <w:rFonts w:cs="Verdana"/>
          <w:sz w:val="24"/>
        </w:rPr>
        <w:t>niosek o udzielenie urlopu opiekuńczego.</w:t>
      </w:r>
    </w:p>
    <w:p w14:paraId="3954727E" w14:textId="52BF2061" w:rsidR="0031040A" w:rsidRDefault="0031040A" w:rsidP="0031040A">
      <w:pPr>
        <w:spacing w:after="240"/>
        <w:rPr>
          <w:rFonts w:cs="Verdana"/>
        </w:rPr>
      </w:pPr>
      <w:r>
        <w:rPr>
          <w:rFonts w:cs="Verdana"/>
        </w:rPr>
        <w:t xml:space="preserve">14) Nr 14 </w:t>
      </w:r>
      <w:r>
        <w:rPr>
          <w:rFonts w:eastAsia="Calibri"/>
          <w:sz w:val="24"/>
          <w:lang w:eastAsia="en-US" w:bidi="ar-SA"/>
        </w:rPr>
        <w:t>W</w:t>
      </w:r>
      <w:r w:rsidRPr="0031040A">
        <w:rPr>
          <w:rFonts w:eastAsia="Calibri"/>
          <w:sz w:val="24"/>
          <w:lang w:eastAsia="en-US" w:bidi="ar-SA"/>
        </w:rPr>
        <w:t>niosek o udzielenie dodatkowych dni wolnych</w:t>
      </w:r>
      <w:bookmarkEnd w:id="1"/>
      <w:r>
        <w:rPr>
          <w:rFonts w:eastAsia="Calibri"/>
          <w:sz w:val="24"/>
          <w:lang w:eastAsia="en-US" w:bidi="ar-SA"/>
        </w:rPr>
        <w:t>.”</w:t>
      </w:r>
    </w:p>
    <w:bookmarkEnd w:id="0"/>
    <w:p w14:paraId="4D51CA9C" w14:textId="4726AD05" w:rsidR="005573CB" w:rsidRPr="000F7CE9" w:rsidRDefault="00912A78" w:rsidP="005573CB">
      <w:pPr>
        <w:spacing w:before="120" w:after="120"/>
        <w:jc w:val="left"/>
        <w:rPr>
          <w:rFonts w:eastAsia="Calibri"/>
          <w:b/>
          <w:bCs/>
          <w:sz w:val="24"/>
          <w:lang w:eastAsia="en-US" w:bidi="ar-SA"/>
        </w:rPr>
      </w:pPr>
      <w:r>
        <w:rPr>
          <w:rFonts w:eastAsia="Calibri"/>
          <w:b/>
          <w:bCs/>
          <w:sz w:val="24"/>
          <w:lang w:eastAsia="en-US" w:bidi="ar-SA"/>
        </w:rPr>
        <w:t>7</w:t>
      </w:r>
      <w:r w:rsidR="005573CB" w:rsidRPr="000F7CE9">
        <w:rPr>
          <w:rFonts w:eastAsia="Calibri"/>
          <w:b/>
          <w:bCs/>
          <w:sz w:val="24"/>
          <w:lang w:eastAsia="en-US" w:bidi="ar-SA"/>
        </w:rPr>
        <w:t>) Załącznik nr 8 otrzymuje brzmienie:</w:t>
      </w:r>
    </w:p>
    <w:p w14:paraId="3C9F3417" w14:textId="324A9E1C" w:rsidR="005573CB" w:rsidRPr="00813BDE" w:rsidRDefault="005573CB" w:rsidP="005573CB">
      <w:pPr>
        <w:jc w:val="center"/>
        <w:rPr>
          <w:bCs/>
        </w:rPr>
      </w:pPr>
      <w:bookmarkStart w:id="2" w:name="_Hlk133311476"/>
      <w:r>
        <w:rPr>
          <w:rFonts w:eastAsia="Calibri"/>
          <w:sz w:val="24"/>
          <w:lang w:eastAsia="en-US" w:bidi="ar-SA"/>
        </w:rPr>
        <w:t xml:space="preserve">                                                                         „</w:t>
      </w:r>
      <w:r w:rsidRPr="00813BDE">
        <w:rPr>
          <w:bCs/>
        </w:rPr>
        <w:t>Załącznik nr 8</w:t>
      </w:r>
    </w:p>
    <w:p w14:paraId="429E2BA0" w14:textId="77777777" w:rsidR="005573CB" w:rsidRDefault="005573CB" w:rsidP="005573CB">
      <w:pPr>
        <w:jc w:val="center"/>
        <w:rPr>
          <w:bCs/>
        </w:rPr>
      </w:pPr>
      <w:r w:rsidRPr="00813BDE">
        <w:rPr>
          <w:bCs/>
        </w:rPr>
        <w:tab/>
      </w:r>
      <w:r w:rsidRPr="00813BDE">
        <w:rPr>
          <w:bCs/>
        </w:rPr>
        <w:tab/>
      </w:r>
      <w:r w:rsidRPr="00813BDE">
        <w:rPr>
          <w:bCs/>
        </w:rPr>
        <w:tab/>
      </w:r>
      <w:r w:rsidRPr="00813BDE">
        <w:rPr>
          <w:bCs/>
        </w:rPr>
        <w:tab/>
      </w:r>
      <w:r>
        <w:rPr>
          <w:bCs/>
        </w:rPr>
        <w:tab/>
      </w:r>
      <w:r>
        <w:rPr>
          <w:bCs/>
        </w:rPr>
        <w:tab/>
      </w:r>
      <w:r>
        <w:rPr>
          <w:bCs/>
        </w:rPr>
        <w:tab/>
        <w:t>d</w:t>
      </w:r>
      <w:r w:rsidRPr="00813BDE">
        <w:rPr>
          <w:bCs/>
        </w:rPr>
        <w:t>o Regulaminu Pracy</w:t>
      </w:r>
    </w:p>
    <w:p w14:paraId="48FC67B9" w14:textId="77777777" w:rsidR="005573CB" w:rsidRPr="00813BDE" w:rsidRDefault="005573CB" w:rsidP="005573CB">
      <w:pPr>
        <w:jc w:val="center"/>
        <w:rPr>
          <w:bCs/>
        </w:rPr>
      </w:pPr>
      <w:r>
        <w:rPr>
          <w:bCs/>
        </w:rPr>
        <w:tab/>
      </w:r>
      <w:r>
        <w:rPr>
          <w:bCs/>
        </w:rPr>
        <w:tab/>
      </w:r>
      <w:r>
        <w:rPr>
          <w:bCs/>
        </w:rPr>
        <w:tab/>
      </w:r>
      <w:r>
        <w:rPr>
          <w:bCs/>
        </w:rPr>
        <w:tab/>
        <w:t xml:space="preserve">                                        Urzędu Miasta w Redzie </w:t>
      </w:r>
    </w:p>
    <w:p w14:paraId="162412CE" w14:textId="77777777" w:rsidR="005573CB" w:rsidRDefault="005573CB" w:rsidP="005573CB"/>
    <w:p w14:paraId="00F22036" w14:textId="77777777" w:rsidR="005573CB" w:rsidRPr="005064B3" w:rsidRDefault="005573CB" w:rsidP="005573CB">
      <w:pPr>
        <w:rPr>
          <w:b/>
          <w:bCs/>
        </w:rPr>
      </w:pPr>
    </w:p>
    <w:p w14:paraId="63CA7402" w14:textId="23B927DC" w:rsidR="005573CB" w:rsidRPr="005064B3" w:rsidRDefault="005573CB" w:rsidP="005573CB">
      <w:pPr>
        <w:rPr>
          <w:b/>
          <w:bCs/>
        </w:rPr>
      </w:pPr>
      <w:r w:rsidRPr="005064B3">
        <w:rPr>
          <w:b/>
          <w:bCs/>
          <w:u w:color="000000"/>
        </w:rPr>
        <w:t>Zasady gospodarowania i przydziału środków ochrony indywidualnej, odzież</w:t>
      </w:r>
      <w:r w:rsidR="00296DB8">
        <w:rPr>
          <w:b/>
          <w:bCs/>
          <w:u w:color="000000"/>
        </w:rPr>
        <w:t>y</w:t>
      </w:r>
      <w:r w:rsidRPr="005064B3">
        <w:rPr>
          <w:b/>
          <w:bCs/>
          <w:u w:color="000000"/>
        </w:rPr>
        <w:t xml:space="preserve"> i obuwia roboczego  </w:t>
      </w:r>
      <w:r w:rsidRPr="005064B3">
        <w:rPr>
          <w:b/>
          <w:bCs/>
        </w:rPr>
        <w:t>oraz przydziału środków higieny osobistej dla pracowników w Urzędzie Miasta w Redzie</w:t>
      </w:r>
    </w:p>
    <w:p w14:paraId="68D15A00" w14:textId="77777777" w:rsidR="005573CB" w:rsidRDefault="005573CB" w:rsidP="005573CB">
      <w:r>
        <w:t xml:space="preserve"> </w:t>
      </w:r>
    </w:p>
    <w:p w14:paraId="42769F2C" w14:textId="77777777" w:rsidR="005573CB" w:rsidRPr="00826C9E" w:rsidRDefault="005573CB" w:rsidP="005573CB">
      <w:pPr>
        <w:jc w:val="center"/>
      </w:pPr>
      <w:r>
        <w:t>§ 1</w:t>
      </w:r>
    </w:p>
    <w:p w14:paraId="5BC52769" w14:textId="77777777" w:rsidR="005573CB" w:rsidRDefault="005573CB">
      <w:pPr>
        <w:numPr>
          <w:ilvl w:val="0"/>
          <w:numId w:val="49"/>
        </w:numPr>
        <w:ind w:left="284" w:hanging="284"/>
      </w:pPr>
      <w:r w:rsidRPr="004E6A02">
        <w:t xml:space="preserve">Środki ochrony indywidualnej, obuwie i odzież robocza są przydzielane pracownikom bezpłatnie i stanowią własność </w:t>
      </w:r>
      <w:r>
        <w:t>urzędu</w:t>
      </w:r>
      <w:r w:rsidRPr="004E6A02">
        <w:t>.</w:t>
      </w:r>
    </w:p>
    <w:p w14:paraId="3585CB79" w14:textId="77777777" w:rsidR="005573CB" w:rsidRPr="004E6A02" w:rsidRDefault="005573CB">
      <w:pPr>
        <w:numPr>
          <w:ilvl w:val="0"/>
          <w:numId w:val="49"/>
        </w:numPr>
        <w:ind w:left="284" w:hanging="284"/>
      </w:pPr>
      <w:r w:rsidRPr="004E6A02">
        <w:t>Odzież, obuwie, środki ochrony winny być używane przez pracownika w miejscu pracy zgodnie z ich przeznaczeniem.</w:t>
      </w:r>
    </w:p>
    <w:p w14:paraId="68DBC31C" w14:textId="77777777" w:rsidR="005573CB" w:rsidRPr="006F2876" w:rsidRDefault="005573CB" w:rsidP="005573CB">
      <w:pPr>
        <w:jc w:val="center"/>
        <w:rPr>
          <w:bCs/>
        </w:rPr>
      </w:pPr>
      <w:r w:rsidRPr="006F2876">
        <w:rPr>
          <w:bCs/>
        </w:rPr>
        <w:t xml:space="preserve">§ </w:t>
      </w:r>
      <w:r>
        <w:rPr>
          <w:bCs/>
        </w:rPr>
        <w:t>2</w:t>
      </w:r>
    </w:p>
    <w:p w14:paraId="51D9076D" w14:textId="77777777" w:rsidR="005573CB" w:rsidRDefault="005573CB">
      <w:pPr>
        <w:numPr>
          <w:ilvl w:val="0"/>
          <w:numId w:val="48"/>
        </w:numPr>
        <w:ind w:left="284" w:hanging="284"/>
      </w:pPr>
      <w:r w:rsidRPr="004E6A02">
        <w:t xml:space="preserve">Środki ochrony indywidualnej </w:t>
      </w:r>
      <w:r>
        <w:t xml:space="preserve">są </w:t>
      </w:r>
      <w:r w:rsidRPr="004E6A02">
        <w:t xml:space="preserve">używane do czasu zachowania ich cech ochronnych, a odzież i obuwie robocze – do czasu utraty ich cech użytkowych w stopniu uniemożliwiającym dokonanie naprawy. </w:t>
      </w:r>
    </w:p>
    <w:p w14:paraId="0DFEBCEA" w14:textId="77777777" w:rsidR="005573CB" w:rsidRPr="00BB712F" w:rsidRDefault="005573CB">
      <w:pPr>
        <w:numPr>
          <w:ilvl w:val="0"/>
          <w:numId w:val="48"/>
        </w:numPr>
        <w:ind w:left="284" w:hanging="284"/>
      </w:pPr>
      <w:r w:rsidRPr="00BB712F">
        <w:t>Po upływie czasu, o którym mowa w ust. 1, nastąpi wymiana na nowy sprzęt i odzież spełniające wymogi określone w normach.</w:t>
      </w:r>
    </w:p>
    <w:p w14:paraId="00A20819" w14:textId="77777777" w:rsidR="005573CB" w:rsidRPr="00BB712F" w:rsidRDefault="005573CB" w:rsidP="005573CB"/>
    <w:p w14:paraId="631D4534" w14:textId="77777777" w:rsidR="005573CB" w:rsidRPr="00BB712F" w:rsidRDefault="005573CB" w:rsidP="005573CB">
      <w:pPr>
        <w:jc w:val="center"/>
        <w:rPr>
          <w:bCs/>
        </w:rPr>
      </w:pPr>
      <w:r w:rsidRPr="00BB712F">
        <w:rPr>
          <w:bCs/>
        </w:rPr>
        <w:t>§ 3</w:t>
      </w:r>
    </w:p>
    <w:p w14:paraId="74F4B67A" w14:textId="77777777" w:rsidR="005573CB" w:rsidRPr="00BB712F" w:rsidRDefault="005573CB">
      <w:pPr>
        <w:numPr>
          <w:ilvl w:val="0"/>
          <w:numId w:val="47"/>
        </w:numPr>
        <w:ind w:left="426" w:hanging="426"/>
      </w:pPr>
      <w:r w:rsidRPr="00BB712F">
        <w:t>Określa się Tabelę norm przydziału odzieży i obuwia roboczego oraz środków ochrony indywidualnej dla pracowników urzędu, stanowiącą załącznik nr</w:t>
      </w:r>
      <w:r>
        <w:t xml:space="preserve"> A</w:t>
      </w:r>
      <w:r w:rsidRPr="00BB712F">
        <w:t xml:space="preserve">  do załącznika Nr 8 do Regulaminu pracy. </w:t>
      </w:r>
    </w:p>
    <w:p w14:paraId="6B0962C6" w14:textId="77777777" w:rsidR="005573CB" w:rsidRPr="00BB712F" w:rsidRDefault="005573CB">
      <w:pPr>
        <w:numPr>
          <w:ilvl w:val="0"/>
          <w:numId w:val="47"/>
        </w:numPr>
        <w:ind w:left="426" w:hanging="426"/>
      </w:pPr>
      <w:r w:rsidRPr="00BB712F">
        <w:t>Dla odzieży ocieplanej okres zimowy liczy się od 1 listopada do 31 marca.</w:t>
      </w:r>
    </w:p>
    <w:p w14:paraId="621F3AE4" w14:textId="77777777" w:rsidR="005573CB" w:rsidRPr="00BB712F" w:rsidRDefault="005573CB">
      <w:pPr>
        <w:numPr>
          <w:ilvl w:val="0"/>
          <w:numId w:val="47"/>
        </w:numPr>
        <w:ind w:left="426" w:hanging="426"/>
      </w:pPr>
      <w:r w:rsidRPr="00BB712F">
        <w:t>Tabela norm przydziału, o której mowa w ust. 1, dotyczy pracowników zatrudnionych w wymiarze  pełnego etatu.</w:t>
      </w:r>
    </w:p>
    <w:p w14:paraId="63232B7F" w14:textId="77777777" w:rsidR="005573CB" w:rsidRPr="00BB712F" w:rsidRDefault="005573CB">
      <w:pPr>
        <w:numPr>
          <w:ilvl w:val="0"/>
          <w:numId w:val="47"/>
        </w:numPr>
        <w:ind w:left="426" w:hanging="426"/>
      </w:pPr>
      <w:r w:rsidRPr="00BB712F">
        <w:t>W przypadku zatrudnienia w niepełnym wymiarze czasu pracy okresy używalności zawarte  w Tabeli ulegną wydłużeniu proporcjonalnie do wymiaru etatu.</w:t>
      </w:r>
    </w:p>
    <w:p w14:paraId="57488BD7" w14:textId="77777777" w:rsidR="005573CB" w:rsidRPr="00BB712F" w:rsidRDefault="005573CB">
      <w:pPr>
        <w:numPr>
          <w:ilvl w:val="0"/>
          <w:numId w:val="47"/>
        </w:numPr>
        <w:ind w:left="426" w:hanging="426"/>
      </w:pPr>
      <w:r w:rsidRPr="00BB712F">
        <w:t>W przypadku nieobecności w pracy powyżej jednego miesiąca okres używalności określony  w Tabeli ulega proporcjonalnemu wydłużeniu.</w:t>
      </w:r>
      <w:r w:rsidRPr="00BB712F">
        <w:tab/>
      </w:r>
    </w:p>
    <w:p w14:paraId="152995BE" w14:textId="77777777" w:rsidR="005573CB" w:rsidRPr="00BB712F" w:rsidRDefault="005573CB">
      <w:pPr>
        <w:numPr>
          <w:ilvl w:val="0"/>
          <w:numId w:val="47"/>
        </w:numPr>
        <w:ind w:left="426" w:hanging="426"/>
      </w:pPr>
      <w:r w:rsidRPr="00BB712F">
        <w:t xml:space="preserve">Zakup odzieży i obuwia roboczego oraz środków ochrony indywidualnej będzie dokonywany przez Referat Komunalno-Gospodarczy przy udziale osoby uprawnionej. </w:t>
      </w:r>
    </w:p>
    <w:p w14:paraId="77625D4E" w14:textId="77777777" w:rsidR="005573CB" w:rsidRPr="00BB712F" w:rsidRDefault="005573CB">
      <w:pPr>
        <w:numPr>
          <w:ilvl w:val="0"/>
          <w:numId w:val="47"/>
        </w:numPr>
        <w:ind w:left="426" w:hanging="426"/>
      </w:pPr>
      <w:r w:rsidRPr="00BB712F">
        <w:t xml:space="preserve">Na wniosek pracownika i za zgodą inspektora bhp dopuszcza się używanie własnej odzieży roboczej i obuwia roboczego  poprzez złożenie oświadczenia – stanowiący załącznik nr </w:t>
      </w:r>
      <w:r>
        <w:t>B</w:t>
      </w:r>
      <w:r w:rsidRPr="00BB712F">
        <w:t xml:space="preserve"> do załącznika Nr 8 do Regulaminu pracy. </w:t>
      </w:r>
    </w:p>
    <w:p w14:paraId="13A27DE3" w14:textId="77777777" w:rsidR="005573CB" w:rsidRPr="00BB712F" w:rsidRDefault="005573CB" w:rsidP="005573CB">
      <w:pPr>
        <w:jc w:val="center"/>
        <w:rPr>
          <w:b/>
        </w:rPr>
      </w:pPr>
    </w:p>
    <w:p w14:paraId="5BC42D61" w14:textId="77777777" w:rsidR="005573CB" w:rsidRPr="00BB712F" w:rsidRDefault="005573CB" w:rsidP="005573CB">
      <w:pPr>
        <w:jc w:val="center"/>
        <w:rPr>
          <w:bCs/>
        </w:rPr>
      </w:pPr>
      <w:r w:rsidRPr="00BB712F">
        <w:rPr>
          <w:bCs/>
        </w:rPr>
        <w:t>§ 4</w:t>
      </w:r>
    </w:p>
    <w:p w14:paraId="100DB9C2" w14:textId="77777777" w:rsidR="005573CB" w:rsidRPr="00BB712F" w:rsidRDefault="005573CB">
      <w:pPr>
        <w:numPr>
          <w:ilvl w:val="0"/>
          <w:numId w:val="45"/>
        </w:numPr>
        <w:ind w:left="284" w:hanging="284"/>
      </w:pPr>
      <w:r w:rsidRPr="00BB712F">
        <w:t xml:space="preserve">Pracownik jest zobowiązany utrzymać w należytym stanie odzież, obuwie robocze </w:t>
      </w:r>
      <w:r w:rsidRPr="00BB712F">
        <w:br/>
        <w:t xml:space="preserve">i środki ochrony indywidualnej, w razie utraty lub zniszczenia środków ochrony indywidualnej </w:t>
      </w:r>
      <w:r w:rsidRPr="00BB712F">
        <w:lastRenderedPageBreak/>
        <w:t xml:space="preserve">oraz odzieży i obuwia roboczego, z winy pracownika – jest on zobowiązany zapłacić za niezamortyzowaną część wartości tych przedmiotów. Protokół przedwczesnego zużycia/zniszczenia ww. środków ochrony indywidualnej stanowi załącznik nr </w:t>
      </w:r>
      <w:r>
        <w:t>C</w:t>
      </w:r>
      <w:r w:rsidRPr="00BB712F">
        <w:t xml:space="preserve"> do załącznika nr 8 do Regulaminu pracy.</w:t>
      </w:r>
    </w:p>
    <w:p w14:paraId="799C00F2" w14:textId="77777777" w:rsidR="005573CB" w:rsidRPr="00BB712F" w:rsidRDefault="005573CB">
      <w:pPr>
        <w:numPr>
          <w:ilvl w:val="0"/>
          <w:numId w:val="45"/>
        </w:numPr>
        <w:ind w:left="284" w:hanging="284"/>
      </w:pPr>
      <w:r w:rsidRPr="00BB712F">
        <w:t xml:space="preserve">Kwota, o której mowa w ust. 1, może zostać obniżona w uzasadnionych przypadkach. </w:t>
      </w:r>
    </w:p>
    <w:p w14:paraId="70DD29F7" w14:textId="77777777" w:rsidR="005573CB" w:rsidRPr="00BB712F" w:rsidRDefault="005573CB" w:rsidP="005573CB">
      <w:pPr>
        <w:jc w:val="center"/>
        <w:rPr>
          <w:b/>
        </w:rPr>
      </w:pPr>
    </w:p>
    <w:p w14:paraId="6F9FD1DA" w14:textId="77777777" w:rsidR="005573CB" w:rsidRPr="00BB712F" w:rsidRDefault="005573CB" w:rsidP="005573CB">
      <w:pPr>
        <w:jc w:val="center"/>
        <w:rPr>
          <w:bCs/>
        </w:rPr>
      </w:pPr>
      <w:r w:rsidRPr="00BB712F">
        <w:rPr>
          <w:bCs/>
        </w:rPr>
        <w:t>§ 5</w:t>
      </w:r>
    </w:p>
    <w:p w14:paraId="61429267" w14:textId="77777777" w:rsidR="005573CB" w:rsidRPr="00BB712F" w:rsidRDefault="005573CB">
      <w:pPr>
        <w:numPr>
          <w:ilvl w:val="1"/>
          <w:numId w:val="43"/>
        </w:numPr>
        <w:tabs>
          <w:tab w:val="clear" w:pos="1440"/>
        </w:tabs>
        <w:ind w:left="360"/>
      </w:pPr>
      <w:r w:rsidRPr="00BB712F">
        <w:t>Urząd nie ma możliwości zapewnienia prania odzieży roboczej, czynności te zleca pracownikowi.</w:t>
      </w:r>
    </w:p>
    <w:p w14:paraId="51F75D26" w14:textId="77777777" w:rsidR="005573CB" w:rsidRPr="00BB712F" w:rsidRDefault="005573CB">
      <w:pPr>
        <w:numPr>
          <w:ilvl w:val="1"/>
          <w:numId w:val="43"/>
        </w:numPr>
        <w:tabs>
          <w:tab w:val="clear" w:pos="1440"/>
        </w:tabs>
        <w:ind w:left="360"/>
      </w:pPr>
      <w:r w:rsidRPr="00BB712F">
        <w:t xml:space="preserve">Za zgodą i na wniosek pracownika, który stanowi załącznik nr </w:t>
      </w:r>
      <w:r>
        <w:t>D</w:t>
      </w:r>
      <w:r w:rsidRPr="00BB712F">
        <w:t xml:space="preserve">  do Regulaminu pracy urząd wypłaca ekwiwalent pieniężny za pranie i naprawę odzieży roboczej wydanej do stałego indywidualnego używania obliczony w wysokości ustalonych kosztów tych</w:t>
      </w:r>
      <w:r w:rsidRPr="004E6A02">
        <w:t xml:space="preserve"> </w:t>
      </w:r>
      <w:r w:rsidRPr="00BB712F">
        <w:t xml:space="preserve">czynności i środków piorących – zgodnie z Tabelą wysokości i zasad wypłaty ekwiwalentu pieniężnego za pranie odzieży roboczej we własnym zakresie przez uprawnionych pracowników urzędu, która stanowi załącznik nr </w:t>
      </w:r>
      <w:r>
        <w:t>E</w:t>
      </w:r>
      <w:r w:rsidRPr="00BB712F">
        <w:t xml:space="preserve"> do załącznika nr 8 do Regulaminu pracy </w:t>
      </w:r>
    </w:p>
    <w:p w14:paraId="19BD4B94" w14:textId="77777777" w:rsidR="005573CB" w:rsidRPr="004E6A02" w:rsidRDefault="005573CB">
      <w:pPr>
        <w:numPr>
          <w:ilvl w:val="1"/>
          <w:numId w:val="43"/>
        </w:numPr>
        <w:tabs>
          <w:tab w:val="clear" w:pos="1440"/>
        </w:tabs>
        <w:ind w:left="360"/>
      </w:pPr>
      <w:r w:rsidRPr="00BB712F">
        <w:t>Ekwiwalent za pranie i konserwację nie przysługuje w przypadku nieobecności</w:t>
      </w:r>
      <w:r w:rsidRPr="004E6A02">
        <w:t xml:space="preserve"> pracownika dłużej niż połowa czasu pracy w danym miesiącu.</w:t>
      </w:r>
    </w:p>
    <w:p w14:paraId="0E093F44" w14:textId="77777777" w:rsidR="005573CB" w:rsidRPr="00AD0B44" w:rsidRDefault="005573CB">
      <w:pPr>
        <w:numPr>
          <w:ilvl w:val="1"/>
          <w:numId w:val="43"/>
        </w:numPr>
        <w:tabs>
          <w:tab w:val="clear" w:pos="1440"/>
        </w:tabs>
        <w:ind w:left="360"/>
      </w:pPr>
      <w:r w:rsidRPr="004E6A02">
        <w:t xml:space="preserve">Ekwiwalenty będą naliczane przez </w:t>
      </w:r>
      <w:r>
        <w:t xml:space="preserve">Referat Komunalno-Gospodarczy </w:t>
      </w:r>
      <w:r w:rsidRPr="004E6A02">
        <w:t xml:space="preserve">na osobnych listach wypłat i wypłacane w terminach wypłaty wynagrodzenia </w:t>
      </w:r>
      <w:r w:rsidRPr="00AD0B44">
        <w:t>raz na rok w miesiącu grudniu.</w:t>
      </w:r>
      <w:r>
        <w:t xml:space="preserve"> W przypadku rozwiązania umowy o pracę lub wygaśnięcia ekwiwalent wypłaca się razem z wypłatą innych należności. </w:t>
      </w:r>
    </w:p>
    <w:p w14:paraId="13CCC6A8" w14:textId="77777777" w:rsidR="005573CB" w:rsidRPr="0019100F" w:rsidRDefault="005573CB" w:rsidP="005573CB">
      <w:pPr>
        <w:rPr>
          <w:color w:val="FF0000"/>
        </w:rPr>
      </w:pPr>
    </w:p>
    <w:p w14:paraId="31EDE24A" w14:textId="77777777" w:rsidR="005573CB" w:rsidRPr="006F2876" w:rsidRDefault="005573CB" w:rsidP="005573CB">
      <w:pPr>
        <w:jc w:val="center"/>
        <w:rPr>
          <w:bCs/>
        </w:rPr>
      </w:pPr>
      <w:r w:rsidRPr="006F2876">
        <w:rPr>
          <w:bCs/>
        </w:rPr>
        <w:t>§ 6</w:t>
      </w:r>
    </w:p>
    <w:p w14:paraId="0E0F00C2" w14:textId="77777777" w:rsidR="005573CB" w:rsidRPr="00C8087C" w:rsidRDefault="005573CB" w:rsidP="005573CB">
      <w:pPr>
        <w:rPr>
          <w:b/>
        </w:rPr>
      </w:pPr>
      <w:r w:rsidRPr="00C11837">
        <w:t>Odzież i obuwie nie podlegają zwrotowi w przypadku:</w:t>
      </w:r>
    </w:p>
    <w:p w14:paraId="709CDE14" w14:textId="77777777" w:rsidR="005573CB" w:rsidRPr="00C11837" w:rsidRDefault="005573CB">
      <w:pPr>
        <w:numPr>
          <w:ilvl w:val="0"/>
          <w:numId w:val="46"/>
        </w:numPr>
        <w:tabs>
          <w:tab w:val="clear" w:pos="720"/>
          <w:tab w:val="num" w:pos="284"/>
        </w:tabs>
        <w:ind w:left="284" w:hanging="284"/>
      </w:pPr>
      <w:r>
        <w:t>p</w:t>
      </w:r>
      <w:r w:rsidRPr="00C11837">
        <w:t>rzejścia pracownika na emeryturę lub rentę,</w:t>
      </w:r>
    </w:p>
    <w:p w14:paraId="4D0089AB" w14:textId="77777777" w:rsidR="005573CB" w:rsidRPr="00C11837" w:rsidRDefault="005573CB">
      <w:pPr>
        <w:numPr>
          <w:ilvl w:val="0"/>
          <w:numId w:val="46"/>
        </w:numPr>
        <w:tabs>
          <w:tab w:val="clear" w:pos="720"/>
          <w:tab w:val="num" w:pos="284"/>
        </w:tabs>
        <w:ind w:left="284" w:hanging="284"/>
      </w:pPr>
      <w:r>
        <w:t>ś</w:t>
      </w:r>
      <w:r w:rsidRPr="00C11837">
        <w:t>mierci pracownika,</w:t>
      </w:r>
    </w:p>
    <w:p w14:paraId="28AE4E3F" w14:textId="77777777" w:rsidR="005573CB" w:rsidRDefault="005573CB">
      <w:pPr>
        <w:numPr>
          <w:ilvl w:val="0"/>
          <w:numId w:val="46"/>
        </w:numPr>
        <w:tabs>
          <w:tab w:val="clear" w:pos="720"/>
          <w:tab w:val="num" w:pos="284"/>
        </w:tabs>
        <w:ind w:left="284" w:hanging="284"/>
      </w:pPr>
      <w:r>
        <w:t>uż</w:t>
      </w:r>
      <w:r w:rsidRPr="00C11837">
        <w:t xml:space="preserve">ywania odzieży przed rozwiązaniem stosunku pracy przez okres obejmujący co najmniej 60 % czasokresu używalności określonego w </w:t>
      </w:r>
      <w:r>
        <w:t>T</w:t>
      </w:r>
      <w:r w:rsidRPr="00C11837">
        <w:t>abeli norm.</w:t>
      </w:r>
    </w:p>
    <w:p w14:paraId="41FC9AA8" w14:textId="77777777" w:rsidR="005573CB" w:rsidRDefault="005573CB" w:rsidP="005573CB"/>
    <w:p w14:paraId="12C5FBB8" w14:textId="77777777" w:rsidR="005573CB" w:rsidRDefault="005573CB" w:rsidP="005573CB">
      <w:pPr>
        <w:jc w:val="center"/>
        <w:rPr>
          <w:b/>
        </w:rPr>
      </w:pPr>
      <w:r w:rsidRPr="004E6A02">
        <w:rPr>
          <w:b/>
        </w:rPr>
        <w:t xml:space="preserve">§ </w:t>
      </w:r>
      <w:r>
        <w:rPr>
          <w:b/>
        </w:rPr>
        <w:t>8</w:t>
      </w:r>
    </w:p>
    <w:p w14:paraId="50568FC5" w14:textId="77777777" w:rsidR="005573CB" w:rsidRDefault="005573CB" w:rsidP="005573CB">
      <w:r w:rsidRPr="003C0CA4">
        <w:t xml:space="preserve">Kierownicy </w:t>
      </w:r>
      <w:r>
        <w:t>r</w:t>
      </w:r>
      <w:r w:rsidRPr="003C0CA4">
        <w:t xml:space="preserve">eferatów </w:t>
      </w:r>
      <w:r>
        <w:t>u</w:t>
      </w:r>
      <w:r w:rsidRPr="003C0CA4">
        <w:t>rzędu</w:t>
      </w:r>
      <w:r>
        <w:t xml:space="preserve"> sporządzą listy osób</w:t>
      </w:r>
      <w:r w:rsidRPr="004E6A02">
        <w:t xml:space="preserve">, którym przysługiwać będzie odzież robocza oraz środki ochrony osobistej zgodnie z </w:t>
      </w:r>
      <w:r>
        <w:t>T</w:t>
      </w:r>
      <w:r w:rsidRPr="004E6A02">
        <w:t>abelą norm przydziału.</w:t>
      </w:r>
    </w:p>
    <w:p w14:paraId="23D64ED0" w14:textId="77777777" w:rsidR="005573CB" w:rsidRDefault="005573CB" w:rsidP="005573CB">
      <w:pPr>
        <w:jc w:val="center"/>
        <w:rPr>
          <w:b/>
        </w:rPr>
      </w:pPr>
    </w:p>
    <w:p w14:paraId="6F9A37A8" w14:textId="77777777" w:rsidR="005573CB" w:rsidRDefault="005573CB" w:rsidP="005573CB">
      <w:pPr>
        <w:jc w:val="center"/>
        <w:rPr>
          <w:b/>
        </w:rPr>
      </w:pPr>
      <w:r w:rsidRPr="004E6A02">
        <w:rPr>
          <w:b/>
        </w:rPr>
        <w:t xml:space="preserve">§ </w:t>
      </w:r>
      <w:r>
        <w:rPr>
          <w:b/>
        </w:rPr>
        <w:t>9</w:t>
      </w:r>
    </w:p>
    <w:p w14:paraId="0A562DC8" w14:textId="6FD2807F" w:rsidR="005573CB" w:rsidRPr="00BB712F" w:rsidRDefault="005573CB" w:rsidP="005573CB">
      <w:r w:rsidRPr="000451C6">
        <w:t xml:space="preserve">Ustala się </w:t>
      </w:r>
      <w:r>
        <w:t>T</w:t>
      </w:r>
      <w:r w:rsidRPr="000451C6">
        <w:t xml:space="preserve">abele norm przydziału środków higieny osobistej dla pracowników </w:t>
      </w:r>
      <w:r>
        <w:t>u</w:t>
      </w:r>
      <w:r w:rsidRPr="000451C6">
        <w:t>rzęd</w:t>
      </w:r>
      <w:r>
        <w:t xml:space="preserve">u, która </w:t>
      </w:r>
      <w:r w:rsidRPr="00BB712F">
        <w:t xml:space="preserve">stanowi załącznik nr </w:t>
      </w:r>
      <w:r w:rsidR="00912A78">
        <w:t>F</w:t>
      </w:r>
      <w:r w:rsidRPr="00BB712F">
        <w:t xml:space="preserve"> do załącznika nr 8 Regulaminu pracy.</w:t>
      </w:r>
    </w:p>
    <w:p w14:paraId="27270DFA" w14:textId="77777777" w:rsidR="005573CB" w:rsidRPr="0019100F" w:rsidRDefault="005573CB" w:rsidP="005573CB">
      <w:pPr>
        <w:ind w:left="6372"/>
        <w:rPr>
          <w:color w:val="FF0000"/>
        </w:rPr>
      </w:pPr>
    </w:p>
    <w:p w14:paraId="7AC0059C" w14:textId="1815BD31" w:rsidR="005573CB" w:rsidRDefault="005573CB" w:rsidP="00AF47D8">
      <w:pPr>
        <w:ind w:left="6372"/>
        <w:jc w:val="right"/>
      </w:pPr>
      <w:r w:rsidRPr="007C1DBA">
        <w:t xml:space="preserve">Załącznika </w:t>
      </w:r>
      <w:r w:rsidRPr="00BB712F">
        <w:t xml:space="preserve">nr </w:t>
      </w:r>
      <w:r>
        <w:t>A</w:t>
      </w:r>
      <w:r w:rsidRPr="00BB712F">
        <w:t xml:space="preserve"> do</w:t>
      </w:r>
      <w:r w:rsidRPr="007C1DBA">
        <w:t xml:space="preserve"> </w:t>
      </w:r>
      <w:r>
        <w:t>Załącznika nr 8 do Regulamin</w:t>
      </w:r>
      <w:r w:rsidR="00296DB8">
        <w:t>u</w:t>
      </w:r>
      <w:r>
        <w:t xml:space="preserve"> pracy</w:t>
      </w:r>
    </w:p>
    <w:p w14:paraId="33A41D58" w14:textId="77777777" w:rsidR="005573CB" w:rsidRPr="007C1DBA" w:rsidRDefault="005573CB" w:rsidP="00AF47D8">
      <w:pPr>
        <w:ind w:left="6372"/>
        <w:jc w:val="right"/>
      </w:pPr>
      <w:r>
        <w:t>Urzędu Miasta w Redzie</w:t>
      </w:r>
    </w:p>
    <w:p w14:paraId="3A06938F" w14:textId="1507BB66" w:rsidR="005573CB" w:rsidRDefault="005573CB" w:rsidP="00AF47D8">
      <w:pPr>
        <w:jc w:val="right"/>
      </w:pPr>
    </w:p>
    <w:p w14:paraId="29579F94" w14:textId="77777777" w:rsidR="005573CB" w:rsidRDefault="005573CB" w:rsidP="005573CB"/>
    <w:p w14:paraId="2191C74F" w14:textId="77777777" w:rsidR="005573CB" w:rsidRPr="00C47AD5" w:rsidRDefault="005573CB" w:rsidP="005573CB">
      <w:pPr>
        <w:spacing w:line="360" w:lineRule="auto"/>
        <w:jc w:val="center"/>
        <w:rPr>
          <w:b/>
          <w:sz w:val="24"/>
        </w:rPr>
      </w:pPr>
      <w:r w:rsidRPr="00C47AD5">
        <w:rPr>
          <w:b/>
          <w:sz w:val="24"/>
        </w:rPr>
        <w:t>TABELA</w:t>
      </w:r>
    </w:p>
    <w:p w14:paraId="7097F3AB" w14:textId="77777777" w:rsidR="005573CB" w:rsidRPr="004E6A02" w:rsidRDefault="005573CB" w:rsidP="005573CB">
      <w:pPr>
        <w:spacing w:line="360" w:lineRule="auto"/>
        <w:jc w:val="center"/>
        <w:rPr>
          <w:b/>
        </w:rPr>
      </w:pPr>
      <w:r w:rsidRPr="004E6A02">
        <w:rPr>
          <w:b/>
        </w:rPr>
        <w:t>norm przydziału odzieży i obuwia roboczego oraz środków ochrony indywidualnej</w:t>
      </w:r>
    </w:p>
    <w:p w14:paraId="106BDC63" w14:textId="77777777" w:rsidR="005573CB" w:rsidRPr="004E6A02" w:rsidRDefault="005573CB" w:rsidP="005573CB">
      <w:pPr>
        <w:spacing w:line="360" w:lineRule="auto"/>
        <w:jc w:val="center"/>
        <w:rPr>
          <w:b/>
        </w:rPr>
      </w:pPr>
      <w:r w:rsidRPr="004E6A02">
        <w:rPr>
          <w:b/>
        </w:rPr>
        <w:t xml:space="preserve">dla pracowników </w:t>
      </w:r>
      <w:r>
        <w:rPr>
          <w:b/>
        </w:rPr>
        <w:t>w Urzędzie Miasta w Redzie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9"/>
        <w:gridCol w:w="2510"/>
        <w:gridCol w:w="2954"/>
        <w:gridCol w:w="2127"/>
        <w:gridCol w:w="1128"/>
      </w:tblGrid>
      <w:tr w:rsidR="005573CB" w:rsidRPr="004E6A02" w14:paraId="45AD8ED7" w14:textId="77777777" w:rsidTr="00973878">
        <w:tc>
          <w:tcPr>
            <w:tcW w:w="307" w:type="pct"/>
          </w:tcPr>
          <w:p w14:paraId="14F27FC9" w14:textId="77777777" w:rsidR="005573CB" w:rsidRPr="004E6A02" w:rsidRDefault="005573CB" w:rsidP="00973878">
            <w:pPr>
              <w:spacing w:line="360" w:lineRule="auto"/>
              <w:jc w:val="center"/>
              <w:rPr>
                <w:b/>
              </w:rPr>
            </w:pPr>
          </w:p>
          <w:p w14:paraId="361CEFE0" w14:textId="77777777" w:rsidR="005573CB" w:rsidRPr="004E6A02" w:rsidRDefault="005573CB" w:rsidP="00973878">
            <w:pPr>
              <w:spacing w:line="360" w:lineRule="auto"/>
              <w:jc w:val="center"/>
              <w:rPr>
                <w:b/>
              </w:rPr>
            </w:pPr>
            <w:r w:rsidRPr="004E6A02">
              <w:rPr>
                <w:b/>
              </w:rPr>
              <w:t>Lp.</w:t>
            </w:r>
          </w:p>
        </w:tc>
        <w:tc>
          <w:tcPr>
            <w:tcW w:w="1351" w:type="pct"/>
          </w:tcPr>
          <w:p w14:paraId="0F2B4483" w14:textId="77777777" w:rsidR="005573CB" w:rsidRPr="004E6A02" w:rsidRDefault="005573CB" w:rsidP="00973878">
            <w:pPr>
              <w:spacing w:line="360" w:lineRule="auto"/>
              <w:jc w:val="center"/>
              <w:rPr>
                <w:b/>
              </w:rPr>
            </w:pPr>
          </w:p>
          <w:p w14:paraId="09F00ACB" w14:textId="77777777" w:rsidR="005573CB" w:rsidRPr="004E6A02" w:rsidRDefault="005573CB" w:rsidP="00973878">
            <w:pPr>
              <w:spacing w:line="360" w:lineRule="auto"/>
              <w:jc w:val="center"/>
              <w:rPr>
                <w:b/>
              </w:rPr>
            </w:pPr>
            <w:r w:rsidRPr="004E6A02">
              <w:rPr>
                <w:b/>
              </w:rPr>
              <w:t>Stanowisko</w:t>
            </w:r>
          </w:p>
        </w:tc>
        <w:tc>
          <w:tcPr>
            <w:tcW w:w="1590" w:type="pct"/>
          </w:tcPr>
          <w:p w14:paraId="58DABFDF" w14:textId="77777777" w:rsidR="005573CB" w:rsidRPr="004E6A02" w:rsidRDefault="005573CB" w:rsidP="00973878">
            <w:pPr>
              <w:spacing w:line="360" w:lineRule="auto"/>
              <w:jc w:val="center"/>
              <w:rPr>
                <w:b/>
              </w:rPr>
            </w:pPr>
            <w:r w:rsidRPr="004E6A02">
              <w:rPr>
                <w:b/>
              </w:rPr>
              <w:t>Zakres wyposażenia</w:t>
            </w:r>
          </w:p>
          <w:p w14:paraId="5AFFBBB5" w14:textId="77777777" w:rsidR="005573CB" w:rsidRPr="004E6A02" w:rsidRDefault="005573CB" w:rsidP="00973878">
            <w:pPr>
              <w:spacing w:line="360" w:lineRule="auto"/>
              <w:jc w:val="center"/>
              <w:rPr>
                <w:b/>
              </w:rPr>
            </w:pPr>
            <w:r w:rsidRPr="004E6A02">
              <w:rPr>
                <w:b/>
              </w:rPr>
              <w:t>R – odzież i obuwie robocze</w:t>
            </w:r>
          </w:p>
          <w:p w14:paraId="1FD0E599" w14:textId="77777777" w:rsidR="005573CB" w:rsidRPr="004E6A02" w:rsidRDefault="005573CB" w:rsidP="00973878">
            <w:pPr>
              <w:spacing w:line="360" w:lineRule="auto"/>
              <w:jc w:val="center"/>
              <w:rPr>
                <w:b/>
              </w:rPr>
            </w:pPr>
            <w:r w:rsidRPr="004E6A02">
              <w:rPr>
                <w:b/>
              </w:rPr>
              <w:t>O – środki ochrony indywidualnej</w:t>
            </w:r>
          </w:p>
        </w:tc>
        <w:tc>
          <w:tcPr>
            <w:tcW w:w="1145" w:type="pct"/>
          </w:tcPr>
          <w:p w14:paraId="2C04E611" w14:textId="77777777" w:rsidR="005573CB" w:rsidRPr="004E6A02" w:rsidRDefault="005573CB" w:rsidP="00973878">
            <w:pPr>
              <w:spacing w:line="360" w:lineRule="auto"/>
              <w:jc w:val="center"/>
              <w:rPr>
                <w:b/>
              </w:rPr>
            </w:pPr>
            <w:r w:rsidRPr="004E6A02">
              <w:rPr>
                <w:b/>
              </w:rPr>
              <w:t>Przewidywany okres</w:t>
            </w:r>
          </w:p>
          <w:p w14:paraId="52FAD897" w14:textId="77777777" w:rsidR="005573CB" w:rsidRPr="004E6A02" w:rsidRDefault="005573CB" w:rsidP="00973878">
            <w:pPr>
              <w:spacing w:line="360" w:lineRule="auto"/>
              <w:jc w:val="center"/>
              <w:rPr>
                <w:b/>
              </w:rPr>
            </w:pPr>
            <w:r w:rsidRPr="004E6A02">
              <w:rPr>
                <w:b/>
              </w:rPr>
              <w:t>używalności w miesiącach,</w:t>
            </w:r>
          </w:p>
          <w:p w14:paraId="7C53FE74" w14:textId="77777777" w:rsidR="005573CB" w:rsidRPr="004E6A02" w:rsidRDefault="005573CB" w:rsidP="00973878">
            <w:pPr>
              <w:spacing w:line="360" w:lineRule="auto"/>
              <w:jc w:val="center"/>
              <w:rPr>
                <w:b/>
              </w:rPr>
            </w:pPr>
            <w:r w:rsidRPr="004E6A02">
              <w:rPr>
                <w:b/>
              </w:rPr>
              <w:t>w okresach zimowych</w:t>
            </w:r>
          </w:p>
          <w:p w14:paraId="3D55B408" w14:textId="77777777" w:rsidR="005573CB" w:rsidRPr="004E6A02" w:rsidRDefault="005573CB" w:rsidP="00973878">
            <w:pPr>
              <w:spacing w:line="360" w:lineRule="auto"/>
              <w:jc w:val="center"/>
              <w:rPr>
                <w:b/>
              </w:rPr>
            </w:pPr>
            <w:r w:rsidRPr="004E6A02">
              <w:rPr>
                <w:b/>
              </w:rPr>
              <w:t xml:space="preserve">(oz) i do zużycia </w:t>
            </w:r>
            <w:r w:rsidRPr="004E6A02">
              <w:rPr>
                <w:b/>
              </w:rPr>
              <w:lastRenderedPageBreak/>
              <w:t>(</w:t>
            </w:r>
            <w:proofErr w:type="spellStart"/>
            <w:r w:rsidRPr="004E6A02">
              <w:rPr>
                <w:b/>
              </w:rPr>
              <w:t>d</w:t>
            </w:r>
            <w:r>
              <w:rPr>
                <w:b/>
              </w:rPr>
              <w:t>.</w:t>
            </w:r>
            <w:r w:rsidRPr="004E6A02">
              <w:rPr>
                <w:b/>
              </w:rPr>
              <w:t>z</w:t>
            </w:r>
            <w:proofErr w:type="spellEnd"/>
            <w:r>
              <w:rPr>
                <w:b/>
              </w:rPr>
              <w:t>.</w:t>
            </w:r>
            <w:r w:rsidRPr="004E6A02">
              <w:rPr>
                <w:b/>
              </w:rPr>
              <w:t>)</w:t>
            </w:r>
          </w:p>
        </w:tc>
        <w:tc>
          <w:tcPr>
            <w:tcW w:w="607" w:type="pct"/>
          </w:tcPr>
          <w:p w14:paraId="1BE8758B" w14:textId="77777777" w:rsidR="005573CB" w:rsidRDefault="005573CB" w:rsidP="00973878">
            <w:pPr>
              <w:spacing w:line="360" w:lineRule="auto"/>
              <w:jc w:val="center"/>
              <w:rPr>
                <w:b/>
              </w:rPr>
            </w:pPr>
            <w:r>
              <w:rPr>
                <w:b/>
              </w:rPr>
              <w:lastRenderedPageBreak/>
              <w:t>Kwota wydatku na rok</w:t>
            </w:r>
          </w:p>
          <w:p w14:paraId="3FF218C8" w14:textId="77777777" w:rsidR="005573CB" w:rsidRPr="004E6A02" w:rsidRDefault="005573CB" w:rsidP="00973878">
            <w:pPr>
              <w:spacing w:line="360" w:lineRule="auto"/>
              <w:jc w:val="center"/>
              <w:rPr>
                <w:b/>
              </w:rPr>
            </w:pPr>
            <w:r>
              <w:rPr>
                <w:b/>
              </w:rPr>
              <w:t>w zł</w:t>
            </w:r>
          </w:p>
        </w:tc>
      </w:tr>
      <w:tr w:rsidR="005573CB" w:rsidRPr="004E6A02" w14:paraId="36B2E478" w14:textId="77777777" w:rsidTr="00973878">
        <w:trPr>
          <w:trHeight w:val="204"/>
        </w:trPr>
        <w:tc>
          <w:tcPr>
            <w:tcW w:w="307" w:type="pct"/>
          </w:tcPr>
          <w:p w14:paraId="2E4DB44F" w14:textId="77777777" w:rsidR="005573CB" w:rsidRPr="004E6A02" w:rsidRDefault="005573CB" w:rsidP="00973878">
            <w:pPr>
              <w:spacing w:line="360" w:lineRule="auto"/>
              <w:jc w:val="center"/>
              <w:rPr>
                <w:b/>
              </w:rPr>
            </w:pPr>
          </w:p>
          <w:p w14:paraId="760B0B3F" w14:textId="77777777" w:rsidR="005573CB" w:rsidRPr="004E6A02" w:rsidRDefault="005573CB" w:rsidP="00973878">
            <w:pPr>
              <w:spacing w:line="360" w:lineRule="auto"/>
              <w:jc w:val="center"/>
              <w:rPr>
                <w:b/>
              </w:rPr>
            </w:pPr>
            <w:r w:rsidRPr="004E6A02">
              <w:rPr>
                <w:b/>
              </w:rPr>
              <w:t>1</w:t>
            </w:r>
          </w:p>
        </w:tc>
        <w:tc>
          <w:tcPr>
            <w:tcW w:w="1351" w:type="pct"/>
          </w:tcPr>
          <w:p w14:paraId="20BB53D8" w14:textId="77777777" w:rsidR="005573CB" w:rsidRPr="004E6A02" w:rsidRDefault="005573CB" w:rsidP="00973878">
            <w:pPr>
              <w:spacing w:line="360" w:lineRule="auto"/>
            </w:pPr>
          </w:p>
          <w:p w14:paraId="4D8C44EF" w14:textId="77777777" w:rsidR="005573CB" w:rsidRDefault="005573CB" w:rsidP="00973878">
            <w:pPr>
              <w:spacing w:line="360" w:lineRule="auto"/>
            </w:pPr>
            <w:r>
              <w:t>INSPEKTOR DO SPRAW ZARZĄDZANIA CMENTARZAMI KOMUNALNYM</w:t>
            </w:r>
          </w:p>
          <w:p w14:paraId="193D58E5" w14:textId="7417603A" w:rsidR="005573CB" w:rsidRPr="004E6A02" w:rsidRDefault="005573CB" w:rsidP="00973878">
            <w:pPr>
              <w:spacing w:line="360" w:lineRule="auto"/>
            </w:pPr>
            <w:r>
              <w:t>ROBOTNIK GOSPODARCZY</w:t>
            </w:r>
            <w:r w:rsidR="00296DB8">
              <w:t xml:space="preserve"> – (REFERAT KOMUNALNO – GOSPODARCZY)</w:t>
            </w:r>
          </w:p>
        </w:tc>
        <w:tc>
          <w:tcPr>
            <w:tcW w:w="1590" w:type="pct"/>
          </w:tcPr>
          <w:p w14:paraId="61881B63" w14:textId="77777777" w:rsidR="005573CB" w:rsidRPr="004E6A02" w:rsidRDefault="005573CB" w:rsidP="00973878">
            <w:pPr>
              <w:spacing w:line="360" w:lineRule="auto"/>
            </w:pPr>
          </w:p>
          <w:p w14:paraId="3D8F88C5" w14:textId="77777777" w:rsidR="005573CB" w:rsidRDefault="005573CB" w:rsidP="00973878">
            <w:pPr>
              <w:spacing w:line="360" w:lineRule="auto"/>
            </w:pPr>
            <w:r>
              <w:t>R –</w:t>
            </w:r>
            <w:r w:rsidRPr="004E6A02">
              <w:t xml:space="preserve"> </w:t>
            </w:r>
            <w:r>
              <w:t>czapka drelichowa</w:t>
            </w:r>
          </w:p>
          <w:p w14:paraId="467EC54F" w14:textId="77777777" w:rsidR="005573CB" w:rsidRDefault="005573CB" w:rsidP="00973878">
            <w:pPr>
              <w:spacing w:line="360" w:lineRule="auto"/>
            </w:pPr>
            <w:r>
              <w:t>R -  ubranie drelichowe</w:t>
            </w:r>
          </w:p>
          <w:p w14:paraId="08643614" w14:textId="77777777" w:rsidR="005573CB" w:rsidRDefault="005573CB" w:rsidP="00973878">
            <w:pPr>
              <w:spacing w:line="360" w:lineRule="auto"/>
            </w:pPr>
            <w:r>
              <w:t xml:space="preserve">R- trzewiki </w:t>
            </w:r>
            <w:proofErr w:type="spellStart"/>
            <w:r>
              <w:t>sk</w:t>
            </w:r>
            <w:proofErr w:type="spellEnd"/>
            <w:r>
              <w:t xml:space="preserve">/ </w:t>
            </w:r>
            <w:proofErr w:type="spellStart"/>
            <w:r>
              <w:t>gum.uniw</w:t>
            </w:r>
            <w:proofErr w:type="spellEnd"/>
            <w:r>
              <w:t>.</w:t>
            </w:r>
          </w:p>
          <w:p w14:paraId="077B5098" w14:textId="77777777" w:rsidR="005573CB" w:rsidRDefault="005573CB" w:rsidP="00973878">
            <w:pPr>
              <w:spacing w:line="360" w:lineRule="auto"/>
            </w:pPr>
            <w:r>
              <w:t>R- koszula flanelowa</w:t>
            </w:r>
          </w:p>
          <w:p w14:paraId="20CF9AF5" w14:textId="77777777" w:rsidR="005573CB" w:rsidRDefault="005573CB" w:rsidP="00973878">
            <w:pPr>
              <w:spacing w:line="360" w:lineRule="auto"/>
            </w:pPr>
            <w:r>
              <w:t>R- kurtka p/deszczowa</w:t>
            </w:r>
          </w:p>
          <w:p w14:paraId="57786445" w14:textId="77777777" w:rsidR="005573CB" w:rsidRDefault="005573CB" w:rsidP="00973878">
            <w:pPr>
              <w:spacing w:line="360" w:lineRule="auto"/>
            </w:pPr>
            <w:r>
              <w:t xml:space="preserve">R- </w:t>
            </w:r>
            <w:r w:rsidRPr="004E6A02">
              <w:t xml:space="preserve"> </w:t>
            </w:r>
            <w:r>
              <w:t xml:space="preserve">kurtka uniwersalna </w:t>
            </w:r>
          </w:p>
          <w:p w14:paraId="40AB9EE8" w14:textId="77777777" w:rsidR="005573CB" w:rsidRDefault="005573CB" w:rsidP="00973878">
            <w:pPr>
              <w:spacing w:line="360" w:lineRule="auto"/>
            </w:pPr>
            <w:r>
              <w:t>R- rękawice robocze</w:t>
            </w:r>
          </w:p>
          <w:p w14:paraId="12FBFD15" w14:textId="77777777" w:rsidR="005573CB" w:rsidRDefault="005573CB" w:rsidP="00973878">
            <w:pPr>
              <w:spacing w:line="360" w:lineRule="auto"/>
            </w:pPr>
          </w:p>
          <w:p w14:paraId="6828B717" w14:textId="77777777" w:rsidR="005573CB" w:rsidRDefault="005573CB" w:rsidP="00973878">
            <w:pPr>
              <w:spacing w:line="360" w:lineRule="auto"/>
              <w:rPr>
                <w:b/>
              </w:rPr>
            </w:pPr>
          </w:p>
          <w:p w14:paraId="7D04CA7D" w14:textId="77777777" w:rsidR="005573CB" w:rsidRPr="004E6A02" w:rsidRDefault="005573CB" w:rsidP="00973878">
            <w:pPr>
              <w:spacing w:line="360" w:lineRule="auto"/>
            </w:pPr>
          </w:p>
        </w:tc>
        <w:tc>
          <w:tcPr>
            <w:tcW w:w="1145" w:type="pct"/>
          </w:tcPr>
          <w:p w14:paraId="3BD91525" w14:textId="77777777" w:rsidR="005573CB" w:rsidRPr="004E6A02" w:rsidRDefault="005573CB" w:rsidP="00973878">
            <w:pPr>
              <w:spacing w:line="360" w:lineRule="auto"/>
              <w:jc w:val="center"/>
            </w:pPr>
          </w:p>
          <w:p w14:paraId="120D1079" w14:textId="77777777" w:rsidR="005573CB" w:rsidRPr="004E6A02" w:rsidRDefault="005573CB" w:rsidP="00973878">
            <w:pPr>
              <w:spacing w:line="360" w:lineRule="auto"/>
              <w:jc w:val="center"/>
            </w:pPr>
            <w:r>
              <w:t>24</w:t>
            </w:r>
          </w:p>
          <w:p w14:paraId="1A3DB83E" w14:textId="77777777" w:rsidR="005573CB" w:rsidRPr="004E6A02" w:rsidRDefault="005573CB" w:rsidP="00973878">
            <w:pPr>
              <w:spacing w:line="360" w:lineRule="auto"/>
              <w:jc w:val="center"/>
            </w:pPr>
            <w:r w:rsidRPr="004E6A02">
              <w:t>24</w:t>
            </w:r>
          </w:p>
          <w:p w14:paraId="4CD1E489" w14:textId="77777777" w:rsidR="005573CB" w:rsidRPr="004E6A02" w:rsidRDefault="005573CB" w:rsidP="00973878">
            <w:pPr>
              <w:spacing w:line="360" w:lineRule="auto"/>
              <w:jc w:val="center"/>
            </w:pPr>
            <w:r w:rsidRPr="004E6A02">
              <w:t>24</w:t>
            </w:r>
          </w:p>
          <w:p w14:paraId="2B393696" w14:textId="77777777" w:rsidR="005573CB" w:rsidRDefault="005573CB" w:rsidP="00973878">
            <w:pPr>
              <w:spacing w:line="360" w:lineRule="auto"/>
              <w:jc w:val="center"/>
            </w:pPr>
            <w:r>
              <w:t>12/ 2</w:t>
            </w:r>
          </w:p>
          <w:p w14:paraId="4CEFD1A9" w14:textId="77777777" w:rsidR="005573CB" w:rsidRDefault="005573CB" w:rsidP="00973878">
            <w:pPr>
              <w:spacing w:line="360" w:lineRule="auto"/>
              <w:jc w:val="center"/>
            </w:pPr>
            <w:r>
              <w:t>36</w:t>
            </w:r>
          </w:p>
          <w:p w14:paraId="274B30F0" w14:textId="77777777" w:rsidR="005573CB" w:rsidRDefault="005573CB" w:rsidP="00973878">
            <w:pPr>
              <w:spacing w:line="360" w:lineRule="auto"/>
              <w:jc w:val="center"/>
            </w:pPr>
            <w:r>
              <w:t>36</w:t>
            </w:r>
          </w:p>
          <w:p w14:paraId="0AA13A49" w14:textId="77777777" w:rsidR="005573CB" w:rsidRDefault="005573CB" w:rsidP="00973878">
            <w:pPr>
              <w:spacing w:line="360" w:lineRule="auto"/>
              <w:jc w:val="center"/>
            </w:pPr>
            <w:proofErr w:type="spellStart"/>
            <w:r>
              <w:t>d.z</w:t>
            </w:r>
            <w:proofErr w:type="spellEnd"/>
          </w:p>
          <w:p w14:paraId="6645C6DA" w14:textId="77777777" w:rsidR="005573CB" w:rsidRDefault="005573CB" w:rsidP="00973878">
            <w:pPr>
              <w:spacing w:line="360" w:lineRule="auto"/>
              <w:jc w:val="center"/>
            </w:pPr>
          </w:p>
          <w:p w14:paraId="1DEA8C36" w14:textId="77777777" w:rsidR="005573CB" w:rsidRDefault="005573CB" w:rsidP="00973878">
            <w:pPr>
              <w:spacing w:line="360" w:lineRule="auto"/>
              <w:jc w:val="center"/>
            </w:pPr>
          </w:p>
          <w:p w14:paraId="4A11C67D" w14:textId="77777777" w:rsidR="005573CB" w:rsidRPr="004E6A02" w:rsidRDefault="005573CB" w:rsidP="00973878">
            <w:pPr>
              <w:tabs>
                <w:tab w:val="left" w:pos="263"/>
              </w:tabs>
              <w:spacing w:line="360" w:lineRule="auto"/>
            </w:pPr>
          </w:p>
        </w:tc>
        <w:tc>
          <w:tcPr>
            <w:tcW w:w="607" w:type="pct"/>
          </w:tcPr>
          <w:p w14:paraId="26F87F34" w14:textId="77777777" w:rsidR="005573CB" w:rsidRDefault="005573CB" w:rsidP="00973878">
            <w:pPr>
              <w:spacing w:line="360" w:lineRule="auto"/>
              <w:jc w:val="center"/>
            </w:pPr>
          </w:p>
          <w:p w14:paraId="2634C6E8" w14:textId="77777777" w:rsidR="005573CB" w:rsidRDefault="005573CB" w:rsidP="00973878">
            <w:pPr>
              <w:spacing w:line="360" w:lineRule="auto"/>
              <w:jc w:val="center"/>
            </w:pPr>
            <w:r>
              <w:t>8</w:t>
            </w:r>
          </w:p>
          <w:p w14:paraId="51BF8407" w14:textId="77777777" w:rsidR="005573CB" w:rsidRDefault="005573CB" w:rsidP="00973878">
            <w:pPr>
              <w:spacing w:line="360" w:lineRule="auto"/>
              <w:jc w:val="center"/>
            </w:pPr>
            <w:r>
              <w:t>40</w:t>
            </w:r>
          </w:p>
          <w:p w14:paraId="3B38E0E7" w14:textId="77777777" w:rsidR="005573CB" w:rsidRDefault="005573CB" w:rsidP="00973878">
            <w:pPr>
              <w:spacing w:line="360" w:lineRule="auto"/>
              <w:jc w:val="center"/>
            </w:pPr>
            <w:r>
              <w:t>45</w:t>
            </w:r>
          </w:p>
          <w:p w14:paraId="1018C806" w14:textId="77777777" w:rsidR="005573CB" w:rsidRDefault="005573CB" w:rsidP="00973878">
            <w:pPr>
              <w:spacing w:line="360" w:lineRule="auto"/>
              <w:jc w:val="center"/>
            </w:pPr>
            <w:r>
              <w:t>60</w:t>
            </w:r>
          </w:p>
          <w:p w14:paraId="21BE5A4F" w14:textId="77777777" w:rsidR="005573CB" w:rsidRDefault="005573CB" w:rsidP="00973878">
            <w:pPr>
              <w:spacing w:line="360" w:lineRule="auto"/>
              <w:jc w:val="center"/>
            </w:pPr>
            <w:r>
              <w:t>35</w:t>
            </w:r>
          </w:p>
          <w:p w14:paraId="1E9B5128" w14:textId="77777777" w:rsidR="005573CB" w:rsidRDefault="005573CB" w:rsidP="00973878">
            <w:pPr>
              <w:spacing w:line="360" w:lineRule="auto"/>
              <w:jc w:val="center"/>
            </w:pPr>
            <w:r>
              <w:t>55</w:t>
            </w:r>
          </w:p>
          <w:p w14:paraId="478537CF" w14:textId="77777777" w:rsidR="005573CB" w:rsidRDefault="005573CB" w:rsidP="00973878">
            <w:pPr>
              <w:spacing w:line="360" w:lineRule="auto"/>
              <w:jc w:val="center"/>
            </w:pPr>
            <w:r>
              <w:t>-</w:t>
            </w:r>
          </w:p>
          <w:p w14:paraId="5CBAD697" w14:textId="77777777" w:rsidR="005573CB" w:rsidRDefault="005573CB" w:rsidP="00973878">
            <w:pPr>
              <w:spacing w:line="360" w:lineRule="auto"/>
              <w:jc w:val="center"/>
            </w:pPr>
          </w:p>
          <w:p w14:paraId="06C74942" w14:textId="77777777" w:rsidR="005573CB" w:rsidRPr="003B6E15" w:rsidRDefault="005573CB" w:rsidP="00973878">
            <w:pPr>
              <w:spacing w:line="360" w:lineRule="auto"/>
              <w:jc w:val="center"/>
              <w:rPr>
                <w:b/>
              </w:rPr>
            </w:pPr>
            <w:r w:rsidRPr="003B6E15">
              <w:rPr>
                <w:b/>
              </w:rPr>
              <w:t>2</w:t>
            </w:r>
            <w:r>
              <w:rPr>
                <w:b/>
              </w:rPr>
              <w:t>43</w:t>
            </w:r>
          </w:p>
          <w:p w14:paraId="265219C2" w14:textId="77777777" w:rsidR="005573CB" w:rsidRPr="004E6A02" w:rsidRDefault="005573CB" w:rsidP="00973878">
            <w:pPr>
              <w:spacing w:line="360" w:lineRule="auto"/>
              <w:jc w:val="center"/>
            </w:pPr>
          </w:p>
        </w:tc>
      </w:tr>
      <w:tr w:rsidR="005573CB" w:rsidRPr="004E6A02" w14:paraId="04AE5AA8" w14:textId="77777777" w:rsidTr="00973878">
        <w:trPr>
          <w:trHeight w:val="4952"/>
        </w:trPr>
        <w:tc>
          <w:tcPr>
            <w:tcW w:w="307" w:type="pct"/>
          </w:tcPr>
          <w:p w14:paraId="07F3A3E4" w14:textId="77777777" w:rsidR="005573CB" w:rsidRPr="004E6A02" w:rsidRDefault="005573CB" w:rsidP="00973878">
            <w:pPr>
              <w:spacing w:line="360" w:lineRule="auto"/>
              <w:jc w:val="center"/>
              <w:rPr>
                <w:b/>
              </w:rPr>
            </w:pPr>
          </w:p>
          <w:p w14:paraId="28E32291" w14:textId="77777777" w:rsidR="005573CB" w:rsidRPr="004E6A02" w:rsidRDefault="005573CB" w:rsidP="00973878">
            <w:pPr>
              <w:spacing w:line="360" w:lineRule="auto"/>
              <w:jc w:val="center"/>
              <w:rPr>
                <w:b/>
              </w:rPr>
            </w:pPr>
          </w:p>
          <w:p w14:paraId="2CB1EC1E" w14:textId="77777777" w:rsidR="005573CB" w:rsidRPr="004E6A02" w:rsidRDefault="005573CB" w:rsidP="00973878">
            <w:pPr>
              <w:spacing w:line="360" w:lineRule="auto"/>
              <w:jc w:val="center"/>
              <w:rPr>
                <w:b/>
              </w:rPr>
            </w:pPr>
            <w:r>
              <w:rPr>
                <w:b/>
              </w:rPr>
              <w:t>2.</w:t>
            </w:r>
          </w:p>
        </w:tc>
        <w:tc>
          <w:tcPr>
            <w:tcW w:w="1351" w:type="pct"/>
          </w:tcPr>
          <w:p w14:paraId="40BC13C4" w14:textId="77777777" w:rsidR="005573CB" w:rsidRPr="004E6A02" w:rsidRDefault="005573CB" w:rsidP="00973878">
            <w:pPr>
              <w:spacing w:line="360" w:lineRule="auto"/>
            </w:pPr>
          </w:p>
          <w:p w14:paraId="0A4F0A04" w14:textId="77777777" w:rsidR="005573CB" w:rsidRDefault="005573CB" w:rsidP="00973878">
            <w:pPr>
              <w:spacing w:line="360" w:lineRule="auto"/>
            </w:pPr>
          </w:p>
          <w:p w14:paraId="153FFDB1" w14:textId="77777777" w:rsidR="005573CB" w:rsidRPr="004E6A02" w:rsidRDefault="005573CB" w:rsidP="00973878">
            <w:pPr>
              <w:spacing w:line="360" w:lineRule="auto"/>
            </w:pPr>
            <w:r>
              <w:t>KONSERWATOR</w:t>
            </w:r>
            <w:r w:rsidRPr="004E6A02">
              <w:br/>
              <w:t xml:space="preserve"> </w:t>
            </w:r>
          </w:p>
        </w:tc>
        <w:tc>
          <w:tcPr>
            <w:tcW w:w="1590" w:type="pct"/>
          </w:tcPr>
          <w:p w14:paraId="52F438A8" w14:textId="77777777" w:rsidR="005573CB" w:rsidRPr="004E6A02" w:rsidRDefault="005573CB" w:rsidP="00973878">
            <w:pPr>
              <w:spacing w:line="360" w:lineRule="auto"/>
            </w:pPr>
          </w:p>
          <w:p w14:paraId="7E2E5833" w14:textId="77777777" w:rsidR="005573CB" w:rsidRDefault="005573CB" w:rsidP="00973878">
            <w:pPr>
              <w:spacing w:line="360" w:lineRule="auto"/>
            </w:pPr>
            <w:r w:rsidRPr="004E6A02">
              <w:t xml:space="preserve">R – czapka drelichowa </w:t>
            </w:r>
          </w:p>
          <w:p w14:paraId="52FA8E31" w14:textId="77777777" w:rsidR="005573CB" w:rsidRPr="004E6A02" w:rsidRDefault="005573CB" w:rsidP="00973878">
            <w:pPr>
              <w:spacing w:line="360" w:lineRule="auto"/>
            </w:pPr>
            <w:r w:rsidRPr="004E6A02">
              <w:t xml:space="preserve">R – ubranie drelichowe </w:t>
            </w:r>
          </w:p>
          <w:p w14:paraId="712DDCC4" w14:textId="77777777" w:rsidR="005573CB" w:rsidRPr="004E6A02" w:rsidRDefault="005573CB" w:rsidP="00973878">
            <w:pPr>
              <w:spacing w:line="360" w:lineRule="auto"/>
            </w:pPr>
            <w:r w:rsidRPr="004E6A02">
              <w:t xml:space="preserve">       lub kombinezon</w:t>
            </w:r>
          </w:p>
          <w:p w14:paraId="077B4BC9" w14:textId="77777777" w:rsidR="005573CB" w:rsidRPr="004E6A02" w:rsidRDefault="005573CB" w:rsidP="00973878">
            <w:pPr>
              <w:spacing w:line="360" w:lineRule="auto"/>
            </w:pPr>
            <w:r w:rsidRPr="004E6A02">
              <w:t xml:space="preserve">R – trzewiki przemysłowe  </w:t>
            </w:r>
          </w:p>
          <w:p w14:paraId="201705CF" w14:textId="77777777" w:rsidR="005573CB" w:rsidRPr="004E6A02" w:rsidRDefault="005573CB" w:rsidP="00973878">
            <w:pPr>
              <w:spacing w:line="360" w:lineRule="auto"/>
            </w:pPr>
            <w:r w:rsidRPr="004E6A02">
              <w:t xml:space="preserve">       skórzane /gumowe                         </w:t>
            </w:r>
          </w:p>
          <w:p w14:paraId="2E469AFC" w14:textId="77777777" w:rsidR="005573CB" w:rsidRPr="004E6A02" w:rsidRDefault="005573CB" w:rsidP="00973878">
            <w:pPr>
              <w:spacing w:line="360" w:lineRule="auto"/>
            </w:pPr>
            <w:r w:rsidRPr="004E6A02">
              <w:t>R – koszula flanelowa</w:t>
            </w:r>
          </w:p>
          <w:p w14:paraId="65B485A5" w14:textId="77777777" w:rsidR="005573CB" w:rsidRPr="004E6A02" w:rsidRDefault="005573CB" w:rsidP="00973878">
            <w:pPr>
              <w:spacing w:line="360" w:lineRule="auto"/>
            </w:pPr>
            <w:r>
              <w:t>R</w:t>
            </w:r>
            <w:r w:rsidRPr="004E6A02">
              <w:t xml:space="preserve"> – kurtka </w:t>
            </w:r>
            <w:r>
              <w:t>p/</w:t>
            </w:r>
            <w:r w:rsidRPr="004E6A02">
              <w:t>deszczowa</w:t>
            </w:r>
          </w:p>
          <w:p w14:paraId="5977EB73" w14:textId="77777777" w:rsidR="005573CB" w:rsidRPr="004E6A02" w:rsidRDefault="005573CB" w:rsidP="00973878">
            <w:pPr>
              <w:spacing w:line="360" w:lineRule="auto"/>
            </w:pPr>
            <w:r>
              <w:t>R</w:t>
            </w:r>
            <w:r w:rsidRPr="004E6A02">
              <w:t xml:space="preserve"> – kurtka </w:t>
            </w:r>
            <w:r>
              <w:t>uniwersalna</w:t>
            </w:r>
          </w:p>
          <w:p w14:paraId="689072D1" w14:textId="77777777" w:rsidR="005573CB" w:rsidRPr="004E6A02" w:rsidRDefault="005573CB" w:rsidP="00973878">
            <w:pPr>
              <w:spacing w:line="360" w:lineRule="auto"/>
            </w:pPr>
            <w:r>
              <w:t xml:space="preserve">R </w:t>
            </w:r>
            <w:r w:rsidRPr="004E6A02">
              <w:t>– rękawice drelichowe</w:t>
            </w:r>
          </w:p>
          <w:p w14:paraId="0891A62E" w14:textId="77777777" w:rsidR="005573CB" w:rsidRPr="004E6A02" w:rsidRDefault="005573CB" w:rsidP="00973878">
            <w:pPr>
              <w:spacing w:line="360" w:lineRule="auto"/>
            </w:pPr>
          </w:p>
        </w:tc>
        <w:tc>
          <w:tcPr>
            <w:tcW w:w="1145" w:type="pct"/>
          </w:tcPr>
          <w:p w14:paraId="56A0D58D" w14:textId="77777777" w:rsidR="005573CB" w:rsidRPr="004E6A02" w:rsidRDefault="005573CB" w:rsidP="00973878">
            <w:pPr>
              <w:spacing w:line="360" w:lineRule="auto"/>
              <w:jc w:val="center"/>
            </w:pPr>
          </w:p>
          <w:p w14:paraId="732D6DD1" w14:textId="77777777" w:rsidR="005573CB" w:rsidRPr="004E6A02" w:rsidRDefault="005573CB" w:rsidP="00973878">
            <w:pPr>
              <w:spacing w:line="360" w:lineRule="auto"/>
              <w:jc w:val="center"/>
            </w:pPr>
            <w:r w:rsidRPr="004E6A02">
              <w:t>24</w:t>
            </w:r>
          </w:p>
          <w:p w14:paraId="30DAE4D6" w14:textId="77777777" w:rsidR="005573CB" w:rsidRPr="004E6A02" w:rsidRDefault="005573CB" w:rsidP="00973878">
            <w:pPr>
              <w:spacing w:line="360" w:lineRule="auto"/>
              <w:jc w:val="center"/>
            </w:pPr>
          </w:p>
          <w:p w14:paraId="5889AD99" w14:textId="77777777" w:rsidR="005573CB" w:rsidRPr="004E6A02" w:rsidRDefault="005573CB" w:rsidP="00973878">
            <w:pPr>
              <w:spacing w:line="360" w:lineRule="auto"/>
              <w:jc w:val="center"/>
            </w:pPr>
            <w:r>
              <w:t>12</w:t>
            </w:r>
          </w:p>
          <w:p w14:paraId="34D5A7D7" w14:textId="77777777" w:rsidR="005573CB" w:rsidRPr="004E6A02" w:rsidRDefault="005573CB" w:rsidP="00973878">
            <w:pPr>
              <w:spacing w:line="360" w:lineRule="auto"/>
              <w:jc w:val="center"/>
            </w:pPr>
            <w:r>
              <w:t>24</w:t>
            </w:r>
          </w:p>
          <w:p w14:paraId="0394B41B" w14:textId="77777777" w:rsidR="005573CB" w:rsidRPr="004E6A02" w:rsidRDefault="005573CB" w:rsidP="00973878">
            <w:pPr>
              <w:spacing w:line="360" w:lineRule="auto"/>
              <w:jc w:val="center"/>
            </w:pPr>
          </w:p>
          <w:p w14:paraId="7ACE30D8" w14:textId="77777777" w:rsidR="005573CB" w:rsidRPr="004E6A02" w:rsidRDefault="005573CB" w:rsidP="00973878">
            <w:pPr>
              <w:spacing w:line="360" w:lineRule="auto"/>
              <w:jc w:val="center"/>
            </w:pPr>
            <w:r w:rsidRPr="004E6A02">
              <w:t>12</w:t>
            </w:r>
            <w:r>
              <w:t>/2</w:t>
            </w:r>
          </w:p>
          <w:p w14:paraId="5334C1C8" w14:textId="77777777" w:rsidR="005573CB" w:rsidRPr="004E6A02" w:rsidRDefault="005573CB" w:rsidP="00973878">
            <w:pPr>
              <w:spacing w:line="360" w:lineRule="auto"/>
              <w:jc w:val="center"/>
            </w:pPr>
            <w:r>
              <w:t>36</w:t>
            </w:r>
          </w:p>
          <w:p w14:paraId="29FB047A" w14:textId="77777777" w:rsidR="005573CB" w:rsidRPr="004E6A02" w:rsidRDefault="005573CB" w:rsidP="00973878">
            <w:pPr>
              <w:spacing w:line="360" w:lineRule="auto"/>
              <w:jc w:val="center"/>
            </w:pPr>
            <w:r>
              <w:t xml:space="preserve">3 </w:t>
            </w:r>
            <w:proofErr w:type="spellStart"/>
            <w:r>
              <w:t>o.z</w:t>
            </w:r>
            <w:proofErr w:type="spellEnd"/>
            <w:r>
              <w:t>.</w:t>
            </w:r>
          </w:p>
          <w:p w14:paraId="1DE7889A" w14:textId="77777777" w:rsidR="005573CB" w:rsidRPr="004E6A02" w:rsidRDefault="005573CB" w:rsidP="00973878">
            <w:pPr>
              <w:spacing w:line="360" w:lineRule="auto"/>
              <w:jc w:val="center"/>
            </w:pPr>
            <w:proofErr w:type="spellStart"/>
            <w:r w:rsidRPr="004E6A02">
              <w:t>d.z</w:t>
            </w:r>
            <w:proofErr w:type="spellEnd"/>
            <w:r w:rsidRPr="004E6A02">
              <w:t>.</w:t>
            </w:r>
          </w:p>
          <w:p w14:paraId="56702BF9" w14:textId="77777777" w:rsidR="005573CB" w:rsidRPr="004E6A02" w:rsidRDefault="005573CB" w:rsidP="00973878">
            <w:pPr>
              <w:spacing w:line="360" w:lineRule="auto"/>
              <w:jc w:val="center"/>
            </w:pPr>
          </w:p>
        </w:tc>
        <w:tc>
          <w:tcPr>
            <w:tcW w:w="607" w:type="pct"/>
          </w:tcPr>
          <w:p w14:paraId="2853D9DB" w14:textId="77777777" w:rsidR="005573CB" w:rsidRDefault="005573CB" w:rsidP="00973878">
            <w:pPr>
              <w:spacing w:line="360" w:lineRule="auto"/>
              <w:jc w:val="center"/>
            </w:pPr>
          </w:p>
          <w:p w14:paraId="33D97DB4" w14:textId="77777777" w:rsidR="005573CB" w:rsidRDefault="005573CB" w:rsidP="00973878">
            <w:pPr>
              <w:spacing w:line="360" w:lineRule="auto"/>
              <w:jc w:val="center"/>
            </w:pPr>
            <w:r>
              <w:t>8</w:t>
            </w:r>
          </w:p>
          <w:p w14:paraId="39B81F62" w14:textId="77777777" w:rsidR="005573CB" w:rsidRDefault="005573CB" w:rsidP="00973878">
            <w:pPr>
              <w:spacing w:line="360" w:lineRule="auto"/>
              <w:jc w:val="center"/>
            </w:pPr>
          </w:p>
          <w:p w14:paraId="6798C6E5" w14:textId="77777777" w:rsidR="005573CB" w:rsidRDefault="005573CB" w:rsidP="00973878">
            <w:pPr>
              <w:spacing w:line="360" w:lineRule="auto"/>
              <w:jc w:val="center"/>
            </w:pPr>
            <w:r>
              <w:t>80</w:t>
            </w:r>
          </w:p>
          <w:p w14:paraId="6B13264A" w14:textId="77777777" w:rsidR="005573CB" w:rsidRDefault="005573CB" w:rsidP="00973878">
            <w:pPr>
              <w:spacing w:line="360" w:lineRule="auto"/>
              <w:jc w:val="center"/>
            </w:pPr>
            <w:r>
              <w:t>45</w:t>
            </w:r>
          </w:p>
          <w:p w14:paraId="58B0E2B0" w14:textId="77777777" w:rsidR="005573CB" w:rsidRDefault="005573CB" w:rsidP="00973878">
            <w:pPr>
              <w:spacing w:line="360" w:lineRule="auto"/>
              <w:jc w:val="center"/>
            </w:pPr>
          </w:p>
          <w:p w14:paraId="14F552E1" w14:textId="77777777" w:rsidR="005573CB" w:rsidRDefault="005573CB" w:rsidP="00973878">
            <w:pPr>
              <w:spacing w:line="360" w:lineRule="auto"/>
              <w:jc w:val="center"/>
            </w:pPr>
            <w:r>
              <w:t>60</w:t>
            </w:r>
          </w:p>
          <w:p w14:paraId="22794C85" w14:textId="77777777" w:rsidR="005573CB" w:rsidRDefault="005573CB" w:rsidP="00973878">
            <w:pPr>
              <w:spacing w:line="360" w:lineRule="auto"/>
              <w:jc w:val="center"/>
            </w:pPr>
            <w:r>
              <w:t>35</w:t>
            </w:r>
          </w:p>
          <w:p w14:paraId="2279486F" w14:textId="77777777" w:rsidR="005573CB" w:rsidRDefault="005573CB" w:rsidP="00973878">
            <w:pPr>
              <w:spacing w:line="360" w:lineRule="auto"/>
              <w:jc w:val="center"/>
            </w:pPr>
            <w:r>
              <w:t>55</w:t>
            </w:r>
          </w:p>
          <w:p w14:paraId="21DC940E" w14:textId="77777777" w:rsidR="005573CB" w:rsidRDefault="005573CB" w:rsidP="00973878">
            <w:pPr>
              <w:spacing w:line="360" w:lineRule="auto"/>
              <w:jc w:val="center"/>
            </w:pPr>
            <w:r>
              <w:t>-</w:t>
            </w:r>
          </w:p>
          <w:p w14:paraId="2628ACBD" w14:textId="77777777" w:rsidR="005573CB" w:rsidRDefault="005573CB" w:rsidP="00973878">
            <w:pPr>
              <w:spacing w:line="360" w:lineRule="auto"/>
              <w:jc w:val="center"/>
            </w:pPr>
          </w:p>
          <w:p w14:paraId="0177855D" w14:textId="77777777" w:rsidR="005573CB" w:rsidRPr="000E36D6" w:rsidRDefault="005573CB" w:rsidP="00973878">
            <w:pPr>
              <w:spacing w:line="360" w:lineRule="auto"/>
              <w:jc w:val="center"/>
              <w:rPr>
                <w:b/>
              </w:rPr>
            </w:pPr>
            <w:r w:rsidRPr="000E36D6">
              <w:rPr>
                <w:b/>
              </w:rPr>
              <w:t>28</w:t>
            </w:r>
            <w:r>
              <w:rPr>
                <w:b/>
              </w:rPr>
              <w:t>3</w:t>
            </w:r>
          </w:p>
          <w:p w14:paraId="6143E4D3" w14:textId="77777777" w:rsidR="005573CB" w:rsidRPr="004E6A02" w:rsidRDefault="005573CB" w:rsidP="00973878">
            <w:pPr>
              <w:spacing w:line="360" w:lineRule="auto"/>
              <w:jc w:val="center"/>
            </w:pPr>
          </w:p>
        </w:tc>
      </w:tr>
      <w:tr w:rsidR="005573CB" w:rsidRPr="004E6A02" w14:paraId="4EBDB199" w14:textId="77777777" w:rsidTr="00973878">
        <w:trPr>
          <w:trHeight w:val="3150"/>
        </w:trPr>
        <w:tc>
          <w:tcPr>
            <w:tcW w:w="307" w:type="pct"/>
          </w:tcPr>
          <w:p w14:paraId="2FD8A278" w14:textId="77777777" w:rsidR="005573CB" w:rsidRDefault="005573CB" w:rsidP="00973878">
            <w:pPr>
              <w:spacing w:line="360" w:lineRule="auto"/>
              <w:jc w:val="center"/>
              <w:rPr>
                <w:b/>
              </w:rPr>
            </w:pPr>
          </w:p>
          <w:p w14:paraId="24DD9B5B" w14:textId="77777777" w:rsidR="005573CB" w:rsidRPr="004E6A02" w:rsidRDefault="005573CB" w:rsidP="00973878">
            <w:pPr>
              <w:spacing w:line="360" w:lineRule="auto"/>
              <w:jc w:val="center"/>
              <w:rPr>
                <w:b/>
              </w:rPr>
            </w:pPr>
            <w:r>
              <w:rPr>
                <w:b/>
              </w:rPr>
              <w:t>3.</w:t>
            </w:r>
          </w:p>
        </w:tc>
        <w:tc>
          <w:tcPr>
            <w:tcW w:w="1351" w:type="pct"/>
          </w:tcPr>
          <w:p w14:paraId="649DA9A7" w14:textId="77777777" w:rsidR="005573CB" w:rsidRDefault="005573CB" w:rsidP="00973878">
            <w:pPr>
              <w:spacing w:line="360" w:lineRule="auto"/>
            </w:pPr>
          </w:p>
          <w:p w14:paraId="0F826355" w14:textId="77777777" w:rsidR="005573CB" w:rsidRPr="004E6A02" w:rsidRDefault="005573CB" w:rsidP="00973878">
            <w:pPr>
              <w:spacing w:line="360" w:lineRule="auto"/>
            </w:pPr>
            <w:r w:rsidRPr="004E6A02">
              <w:t>SPRZĄTACZKA</w:t>
            </w:r>
          </w:p>
        </w:tc>
        <w:tc>
          <w:tcPr>
            <w:tcW w:w="1590" w:type="pct"/>
          </w:tcPr>
          <w:p w14:paraId="18296A6E" w14:textId="77777777" w:rsidR="005573CB" w:rsidRPr="004E6A02" w:rsidRDefault="005573CB" w:rsidP="00973878">
            <w:pPr>
              <w:spacing w:line="360" w:lineRule="auto"/>
            </w:pPr>
            <w:r w:rsidRPr="004E6A02">
              <w:t>R – fartuch</w:t>
            </w:r>
          </w:p>
          <w:p w14:paraId="07E4BA6F" w14:textId="77777777" w:rsidR="005573CB" w:rsidRPr="004E6A02" w:rsidRDefault="005573CB" w:rsidP="00973878">
            <w:pPr>
              <w:spacing w:line="360" w:lineRule="auto"/>
            </w:pPr>
            <w:r w:rsidRPr="004E6A02">
              <w:t>R – obuwie robocze</w:t>
            </w:r>
          </w:p>
          <w:p w14:paraId="6CD0D7D6" w14:textId="77777777" w:rsidR="005573CB" w:rsidRDefault="005573CB" w:rsidP="00973878">
            <w:pPr>
              <w:spacing w:line="360" w:lineRule="auto"/>
            </w:pPr>
            <w:r w:rsidRPr="004E6A02">
              <w:t>R- rękawice drelichowe</w:t>
            </w:r>
          </w:p>
          <w:p w14:paraId="22F530B1" w14:textId="77777777" w:rsidR="005573CB" w:rsidRDefault="005573CB" w:rsidP="00973878">
            <w:pPr>
              <w:spacing w:line="360" w:lineRule="auto"/>
            </w:pPr>
            <w:r>
              <w:t>R- kamizelka całoroczna</w:t>
            </w:r>
          </w:p>
          <w:p w14:paraId="3359CB32" w14:textId="77777777" w:rsidR="005573CB" w:rsidRDefault="005573CB" w:rsidP="00973878">
            <w:pPr>
              <w:spacing w:line="360" w:lineRule="auto"/>
            </w:pPr>
            <w:r>
              <w:t>O- okulary ochronne</w:t>
            </w:r>
          </w:p>
          <w:p w14:paraId="16D50F4A" w14:textId="77777777" w:rsidR="005573CB" w:rsidRDefault="005573CB" w:rsidP="00973878">
            <w:pPr>
              <w:spacing w:line="360" w:lineRule="auto"/>
            </w:pPr>
            <w:r>
              <w:t>O- maska</w:t>
            </w:r>
            <w:r w:rsidRPr="004E6A02">
              <w:t xml:space="preserve"> </w:t>
            </w:r>
          </w:p>
          <w:p w14:paraId="06B8405C" w14:textId="77777777" w:rsidR="005573CB" w:rsidRPr="004E6A02" w:rsidRDefault="005573CB" w:rsidP="00973878">
            <w:pPr>
              <w:spacing w:line="360" w:lineRule="auto"/>
            </w:pPr>
            <w:r w:rsidRPr="004E6A02">
              <w:t>O- rękawice gumowe</w:t>
            </w:r>
          </w:p>
          <w:p w14:paraId="6589BEEB" w14:textId="77777777" w:rsidR="005573CB" w:rsidRPr="004E6A02" w:rsidRDefault="005573CB" w:rsidP="00973878">
            <w:pPr>
              <w:spacing w:line="360" w:lineRule="auto"/>
            </w:pPr>
          </w:p>
        </w:tc>
        <w:tc>
          <w:tcPr>
            <w:tcW w:w="1145" w:type="pct"/>
          </w:tcPr>
          <w:p w14:paraId="706E31BB" w14:textId="77777777" w:rsidR="005573CB" w:rsidRPr="004E6A02" w:rsidRDefault="005573CB" w:rsidP="00973878">
            <w:pPr>
              <w:spacing w:line="360" w:lineRule="auto"/>
              <w:jc w:val="center"/>
            </w:pPr>
            <w:r w:rsidRPr="004E6A02">
              <w:t>12</w:t>
            </w:r>
          </w:p>
          <w:p w14:paraId="4E76D682" w14:textId="77777777" w:rsidR="005573CB" w:rsidRPr="004E6A02" w:rsidRDefault="005573CB" w:rsidP="00973878">
            <w:pPr>
              <w:spacing w:line="360" w:lineRule="auto"/>
              <w:jc w:val="center"/>
            </w:pPr>
            <w:r>
              <w:t>24</w:t>
            </w:r>
          </w:p>
          <w:p w14:paraId="40101191" w14:textId="77777777" w:rsidR="005573CB" w:rsidRPr="004E6A02" w:rsidRDefault="005573CB" w:rsidP="00973878">
            <w:pPr>
              <w:spacing w:line="360" w:lineRule="auto"/>
              <w:jc w:val="center"/>
            </w:pPr>
            <w:proofErr w:type="spellStart"/>
            <w:r w:rsidRPr="004E6A02">
              <w:t>d.z</w:t>
            </w:r>
            <w:proofErr w:type="spellEnd"/>
            <w:r w:rsidRPr="004E6A02">
              <w:t>.</w:t>
            </w:r>
          </w:p>
          <w:p w14:paraId="437EC76F" w14:textId="77777777" w:rsidR="005573CB" w:rsidRDefault="005573CB" w:rsidP="00973878">
            <w:pPr>
              <w:jc w:val="center"/>
            </w:pPr>
            <w:r>
              <w:t>36</w:t>
            </w:r>
          </w:p>
          <w:p w14:paraId="71B5CC68" w14:textId="77777777" w:rsidR="005573CB" w:rsidRDefault="005573CB" w:rsidP="00973878">
            <w:pPr>
              <w:jc w:val="center"/>
            </w:pPr>
            <w:proofErr w:type="spellStart"/>
            <w:r>
              <w:t>d.z</w:t>
            </w:r>
            <w:proofErr w:type="spellEnd"/>
            <w:r>
              <w:t>.</w:t>
            </w:r>
          </w:p>
          <w:p w14:paraId="666F9EE0" w14:textId="77777777" w:rsidR="005573CB" w:rsidRDefault="005573CB" w:rsidP="00973878">
            <w:pPr>
              <w:jc w:val="center"/>
            </w:pPr>
          </w:p>
          <w:p w14:paraId="632EE332" w14:textId="77777777" w:rsidR="005573CB" w:rsidRDefault="005573CB" w:rsidP="00973878">
            <w:pPr>
              <w:jc w:val="center"/>
            </w:pPr>
            <w:proofErr w:type="spellStart"/>
            <w:r>
              <w:t>d.z</w:t>
            </w:r>
            <w:proofErr w:type="spellEnd"/>
            <w:r>
              <w:t>.</w:t>
            </w:r>
          </w:p>
          <w:p w14:paraId="18CEDD9E" w14:textId="77777777" w:rsidR="005573CB" w:rsidRPr="00823908" w:rsidRDefault="005573CB" w:rsidP="00973878">
            <w:pPr>
              <w:jc w:val="center"/>
            </w:pPr>
            <w:proofErr w:type="spellStart"/>
            <w:r>
              <w:t>d.z</w:t>
            </w:r>
            <w:proofErr w:type="spellEnd"/>
            <w:r>
              <w:t>.</w:t>
            </w:r>
          </w:p>
        </w:tc>
        <w:tc>
          <w:tcPr>
            <w:tcW w:w="607" w:type="pct"/>
          </w:tcPr>
          <w:p w14:paraId="5318B1D1" w14:textId="77777777" w:rsidR="005573CB" w:rsidRDefault="005573CB" w:rsidP="00973878">
            <w:pPr>
              <w:spacing w:line="360" w:lineRule="auto"/>
              <w:jc w:val="center"/>
            </w:pPr>
            <w:r>
              <w:t>40</w:t>
            </w:r>
          </w:p>
          <w:p w14:paraId="756A7A56" w14:textId="77777777" w:rsidR="005573CB" w:rsidRDefault="005573CB" w:rsidP="00973878">
            <w:pPr>
              <w:spacing w:line="360" w:lineRule="auto"/>
              <w:jc w:val="center"/>
            </w:pPr>
            <w:r>
              <w:t>40</w:t>
            </w:r>
          </w:p>
          <w:p w14:paraId="10E4262A" w14:textId="77777777" w:rsidR="005573CB" w:rsidRDefault="005573CB" w:rsidP="00973878">
            <w:pPr>
              <w:spacing w:line="360" w:lineRule="auto"/>
              <w:jc w:val="center"/>
            </w:pPr>
            <w:r>
              <w:t>-</w:t>
            </w:r>
          </w:p>
          <w:p w14:paraId="1B98C28C" w14:textId="77777777" w:rsidR="005573CB" w:rsidRDefault="005573CB" w:rsidP="00973878">
            <w:pPr>
              <w:spacing w:line="360" w:lineRule="auto"/>
              <w:jc w:val="center"/>
            </w:pPr>
            <w:r>
              <w:t>20</w:t>
            </w:r>
          </w:p>
          <w:p w14:paraId="4E6C2B8E" w14:textId="77777777" w:rsidR="005573CB" w:rsidRDefault="005573CB" w:rsidP="00973878">
            <w:pPr>
              <w:spacing w:line="360" w:lineRule="auto"/>
              <w:jc w:val="center"/>
            </w:pPr>
            <w:r>
              <w:t>-</w:t>
            </w:r>
          </w:p>
          <w:p w14:paraId="26CFD75B" w14:textId="77777777" w:rsidR="005573CB" w:rsidRDefault="005573CB" w:rsidP="00973878">
            <w:pPr>
              <w:spacing w:line="360" w:lineRule="auto"/>
              <w:jc w:val="center"/>
            </w:pPr>
            <w:r>
              <w:t>-</w:t>
            </w:r>
          </w:p>
          <w:p w14:paraId="0E857FB3" w14:textId="77777777" w:rsidR="005573CB" w:rsidRDefault="005573CB" w:rsidP="00973878">
            <w:pPr>
              <w:spacing w:line="360" w:lineRule="auto"/>
              <w:jc w:val="center"/>
            </w:pPr>
            <w:r>
              <w:t>-</w:t>
            </w:r>
          </w:p>
          <w:p w14:paraId="3280AE00" w14:textId="77777777" w:rsidR="005573CB" w:rsidRPr="000E36D6" w:rsidRDefault="005573CB" w:rsidP="00973878">
            <w:pPr>
              <w:spacing w:line="360" w:lineRule="auto"/>
              <w:jc w:val="center"/>
              <w:rPr>
                <w:b/>
              </w:rPr>
            </w:pPr>
            <w:r w:rsidRPr="000E36D6">
              <w:rPr>
                <w:b/>
              </w:rPr>
              <w:t>100</w:t>
            </w:r>
          </w:p>
          <w:p w14:paraId="0DA003C7" w14:textId="77777777" w:rsidR="005573CB" w:rsidRPr="00823908" w:rsidRDefault="005573CB" w:rsidP="00973878">
            <w:pPr>
              <w:jc w:val="center"/>
            </w:pPr>
          </w:p>
        </w:tc>
      </w:tr>
      <w:tr w:rsidR="005573CB" w:rsidRPr="004E6A02" w14:paraId="20F3AD66" w14:textId="77777777" w:rsidTr="00973878">
        <w:tc>
          <w:tcPr>
            <w:tcW w:w="307" w:type="pct"/>
          </w:tcPr>
          <w:p w14:paraId="5E531F49" w14:textId="77777777" w:rsidR="005573CB" w:rsidRPr="004E6A02" w:rsidRDefault="005573CB" w:rsidP="00973878">
            <w:pPr>
              <w:spacing w:line="360" w:lineRule="auto"/>
              <w:jc w:val="center"/>
              <w:rPr>
                <w:b/>
              </w:rPr>
            </w:pPr>
          </w:p>
          <w:p w14:paraId="35E41228" w14:textId="77777777" w:rsidR="005573CB" w:rsidRPr="004E6A02" w:rsidRDefault="005573CB" w:rsidP="00973878">
            <w:pPr>
              <w:spacing w:line="360" w:lineRule="auto"/>
              <w:jc w:val="center"/>
              <w:rPr>
                <w:b/>
              </w:rPr>
            </w:pPr>
          </w:p>
          <w:p w14:paraId="09994BD2" w14:textId="77777777" w:rsidR="005573CB" w:rsidRPr="004E6A02" w:rsidRDefault="005573CB" w:rsidP="00973878">
            <w:pPr>
              <w:spacing w:line="360" w:lineRule="auto"/>
              <w:jc w:val="center"/>
              <w:rPr>
                <w:b/>
              </w:rPr>
            </w:pPr>
            <w:r>
              <w:rPr>
                <w:b/>
              </w:rPr>
              <w:t>4</w:t>
            </w:r>
          </w:p>
        </w:tc>
        <w:tc>
          <w:tcPr>
            <w:tcW w:w="1351" w:type="pct"/>
          </w:tcPr>
          <w:p w14:paraId="58FE6F1C" w14:textId="77777777" w:rsidR="005573CB" w:rsidRPr="004E6A02" w:rsidRDefault="005573CB" w:rsidP="00973878">
            <w:pPr>
              <w:spacing w:line="360" w:lineRule="auto"/>
            </w:pPr>
          </w:p>
          <w:p w14:paraId="33F96B60" w14:textId="77777777" w:rsidR="005573CB" w:rsidRDefault="005573CB" w:rsidP="00973878">
            <w:pPr>
              <w:spacing w:line="360" w:lineRule="auto"/>
            </w:pPr>
            <w:r>
              <w:t xml:space="preserve">REFERAT INWESTYCJI I INŻYNIERII </w:t>
            </w:r>
            <w:r>
              <w:lastRenderedPageBreak/>
              <w:t>MIEJSKIEJ</w:t>
            </w:r>
          </w:p>
          <w:p w14:paraId="0299126D" w14:textId="77777777" w:rsidR="005573CB" w:rsidRPr="004E6A02" w:rsidRDefault="005573CB" w:rsidP="00973878">
            <w:pPr>
              <w:spacing w:line="360" w:lineRule="auto"/>
            </w:pPr>
            <w:r>
              <w:t>(pracownicy pracujący w terenie)</w:t>
            </w:r>
          </w:p>
          <w:p w14:paraId="45649D30" w14:textId="77777777" w:rsidR="005573CB" w:rsidRPr="004E6A02" w:rsidRDefault="005573CB" w:rsidP="00973878">
            <w:pPr>
              <w:spacing w:line="360" w:lineRule="auto"/>
            </w:pPr>
          </w:p>
        </w:tc>
        <w:tc>
          <w:tcPr>
            <w:tcW w:w="1590" w:type="pct"/>
          </w:tcPr>
          <w:p w14:paraId="3FEF201E" w14:textId="77777777" w:rsidR="005573CB" w:rsidRPr="004E6A02" w:rsidRDefault="005573CB" w:rsidP="00973878">
            <w:pPr>
              <w:spacing w:line="360" w:lineRule="auto"/>
            </w:pPr>
          </w:p>
          <w:p w14:paraId="53AFFC09" w14:textId="77777777" w:rsidR="005573CB" w:rsidRPr="004E6A02" w:rsidRDefault="005573CB" w:rsidP="00973878">
            <w:pPr>
              <w:spacing w:line="360" w:lineRule="auto"/>
            </w:pPr>
            <w:r>
              <w:t>R - buty robocze</w:t>
            </w:r>
          </w:p>
          <w:p w14:paraId="2164B6A5" w14:textId="77777777" w:rsidR="005573CB" w:rsidRPr="004E6A02" w:rsidRDefault="005573CB" w:rsidP="00973878">
            <w:pPr>
              <w:spacing w:line="360" w:lineRule="auto"/>
            </w:pPr>
            <w:r>
              <w:t>R - płaszcz p/deszczowy</w:t>
            </w:r>
          </w:p>
          <w:p w14:paraId="2FBF9575" w14:textId="77777777" w:rsidR="005573CB" w:rsidRDefault="005573CB" w:rsidP="00973878">
            <w:pPr>
              <w:spacing w:line="360" w:lineRule="auto"/>
            </w:pPr>
            <w:r>
              <w:t>R- kurtka całoroczna</w:t>
            </w:r>
          </w:p>
          <w:p w14:paraId="63D58836" w14:textId="77777777" w:rsidR="005573CB" w:rsidRDefault="005573CB" w:rsidP="00973878">
            <w:pPr>
              <w:spacing w:line="360" w:lineRule="auto"/>
            </w:pPr>
            <w:r>
              <w:lastRenderedPageBreak/>
              <w:t>R- rower</w:t>
            </w:r>
          </w:p>
          <w:p w14:paraId="11D7703D" w14:textId="77777777" w:rsidR="005573CB" w:rsidRPr="004E6A02" w:rsidRDefault="005573CB" w:rsidP="00973878">
            <w:pPr>
              <w:spacing w:line="360" w:lineRule="auto"/>
            </w:pPr>
            <w:r>
              <w:t>O- kask rowerowy</w:t>
            </w:r>
          </w:p>
        </w:tc>
        <w:tc>
          <w:tcPr>
            <w:tcW w:w="1145" w:type="pct"/>
          </w:tcPr>
          <w:p w14:paraId="10F987DD" w14:textId="77777777" w:rsidR="005573CB" w:rsidRPr="004E6A02" w:rsidRDefault="005573CB" w:rsidP="00973878">
            <w:pPr>
              <w:spacing w:line="360" w:lineRule="auto"/>
              <w:jc w:val="center"/>
            </w:pPr>
          </w:p>
          <w:p w14:paraId="4FDDE980" w14:textId="77777777" w:rsidR="005573CB" w:rsidRPr="004E6A02" w:rsidRDefault="005573CB" w:rsidP="00973878">
            <w:pPr>
              <w:spacing w:line="360" w:lineRule="auto"/>
              <w:jc w:val="center"/>
            </w:pPr>
            <w:r>
              <w:t>36</w:t>
            </w:r>
          </w:p>
          <w:p w14:paraId="0F53A088" w14:textId="77777777" w:rsidR="005573CB" w:rsidRPr="004E6A02" w:rsidRDefault="005573CB" w:rsidP="00973878">
            <w:pPr>
              <w:spacing w:line="360" w:lineRule="auto"/>
              <w:jc w:val="center"/>
            </w:pPr>
            <w:r>
              <w:t>36</w:t>
            </w:r>
          </w:p>
          <w:p w14:paraId="16422A65" w14:textId="77777777" w:rsidR="005573CB" w:rsidRPr="004E6A02" w:rsidRDefault="005573CB" w:rsidP="00973878">
            <w:pPr>
              <w:spacing w:line="360" w:lineRule="auto"/>
              <w:jc w:val="center"/>
            </w:pPr>
            <w:r>
              <w:t>36</w:t>
            </w:r>
          </w:p>
          <w:p w14:paraId="036125E2" w14:textId="77777777" w:rsidR="005573CB" w:rsidRDefault="005573CB" w:rsidP="00973878">
            <w:pPr>
              <w:spacing w:line="360" w:lineRule="auto"/>
              <w:jc w:val="center"/>
            </w:pPr>
            <w:proofErr w:type="spellStart"/>
            <w:r>
              <w:lastRenderedPageBreak/>
              <w:t>d.z</w:t>
            </w:r>
            <w:proofErr w:type="spellEnd"/>
            <w:r>
              <w:t>.</w:t>
            </w:r>
          </w:p>
          <w:p w14:paraId="40F703A0" w14:textId="77777777" w:rsidR="005573CB" w:rsidRDefault="005573CB" w:rsidP="00973878">
            <w:pPr>
              <w:spacing w:line="360" w:lineRule="auto"/>
              <w:jc w:val="center"/>
            </w:pPr>
            <w:proofErr w:type="spellStart"/>
            <w:r>
              <w:t>d.z</w:t>
            </w:r>
            <w:proofErr w:type="spellEnd"/>
            <w:r>
              <w:t>.</w:t>
            </w:r>
          </w:p>
          <w:p w14:paraId="5F52F7A0" w14:textId="77777777" w:rsidR="005573CB" w:rsidRDefault="005573CB" w:rsidP="00973878">
            <w:pPr>
              <w:spacing w:line="360" w:lineRule="auto"/>
              <w:jc w:val="center"/>
            </w:pPr>
          </w:p>
          <w:p w14:paraId="0CF2A18D" w14:textId="77777777" w:rsidR="005573CB" w:rsidRPr="004D0890" w:rsidRDefault="005573CB" w:rsidP="00973878">
            <w:pPr>
              <w:jc w:val="center"/>
            </w:pPr>
          </w:p>
        </w:tc>
        <w:tc>
          <w:tcPr>
            <w:tcW w:w="607" w:type="pct"/>
          </w:tcPr>
          <w:p w14:paraId="532C4B54" w14:textId="77777777" w:rsidR="005573CB" w:rsidRDefault="005573CB" w:rsidP="00973878">
            <w:pPr>
              <w:spacing w:line="360" w:lineRule="auto"/>
              <w:jc w:val="center"/>
            </w:pPr>
          </w:p>
          <w:p w14:paraId="6552BCB1" w14:textId="77777777" w:rsidR="005573CB" w:rsidRDefault="005573CB" w:rsidP="00973878">
            <w:pPr>
              <w:spacing w:line="360" w:lineRule="auto"/>
              <w:jc w:val="center"/>
            </w:pPr>
            <w:r>
              <w:t>30</w:t>
            </w:r>
          </w:p>
          <w:p w14:paraId="321DB0B6" w14:textId="77777777" w:rsidR="005573CB" w:rsidRDefault="005573CB" w:rsidP="00973878">
            <w:pPr>
              <w:spacing w:line="360" w:lineRule="auto"/>
              <w:jc w:val="center"/>
            </w:pPr>
            <w:r>
              <w:t>35</w:t>
            </w:r>
          </w:p>
          <w:p w14:paraId="38110ADD" w14:textId="77777777" w:rsidR="005573CB" w:rsidRDefault="005573CB" w:rsidP="00973878">
            <w:pPr>
              <w:spacing w:line="360" w:lineRule="auto"/>
              <w:jc w:val="center"/>
            </w:pPr>
            <w:r>
              <w:t>55</w:t>
            </w:r>
          </w:p>
          <w:p w14:paraId="00DA8479" w14:textId="77777777" w:rsidR="005573CB" w:rsidRDefault="005573CB" w:rsidP="00973878">
            <w:pPr>
              <w:spacing w:line="360" w:lineRule="auto"/>
              <w:jc w:val="center"/>
            </w:pPr>
            <w:r>
              <w:lastRenderedPageBreak/>
              <w:t>-</w:t>
            </w:r>
          </w:p>
          <w:p w14:paraId="5A18D4AC" w14:textId="77777777" w:rsidR="005573CB" w:rsidRDefault="005573CB" w:rsidP="00973878">
            <w:pPr>
              <w:spacing w:line="360" w:lineRule="auto"/>
              <w:jc w:val="center"/>
            </w:pPr>
            <w:r>
              <w:t>-</w:t>
            </w:r>
          </w:p>
          <w:p w14:paraId="05A3A59A" w14:textId="77777777" w:rsidR="005573CB" w:rsidRPr="00E93130" w:rsidRDefault="005573CB" w:rsidP="00973878">
            <w:pPr>
              <w:spacing w:line="360" w:lineRule="auto"/>
              <w:jc w:val="center"/>
              <w:rPr>
                <w:b/>
              </w:rPr>
            </w:pPr>
            <w:r w:rsidRPr="00E93130">
              <w:rPr>
                <w:b/>
              </w:rPr>
              <w:t>1</w:t>
            </w:r>
            <w:r>
              <w:rPr>
                <w:b/>
              </w:rPr>
              <w:t>20</w:t>
            </w:r>
          </w:p>
          <w:p w14:paraId="7214BF16" w14:textId="77777777" w:rsidR="005573CB" w:rsidRPr="004E6A02" w:rsidRDefault="005573CB" w:rsidP="00973878">
            <w:pPr>
              <w:spacing w:line="360" w:lineRule="auto"/>
              <w:jc w:val="center"/>
            </w:pPr>
          </w:p>
        </w:tc>
      </w:tr>
      <w:tr w:rsidR="005573CB" w:rsidRPr="004E6A02" w14:paraId="644B8E70" w14:textId="77777777" w:rsidTr="00973878">
        <w:tc>
          <w:tcPr>
            <w:tcW w:w="307" w:type="pct"/>
          </w:tcPr>
          <w:p w14:paraId="3F4FE604" w14:textId="77777777" w:rsidR="005573CB" w:rsidRPr="004E6A02" w:rsidRDefault="005573CB" w:rsidP="00973878">
            <w:pPr>
              <w:spacing w:line="360" w:lineRule="auto"/>
              <w:jc w:val="center"/>
              <w:rPr>
                <w:b/>
              </w:rPr>
            </w:pPr>
          </w:p>
          <w:p w14:paraId="7737F7A0" w14:textId="77777777" w:rsidR="005573CB" w:rsidRPr="004E6A02" w:rsidRDefault="005573CB" w:rsidP="00973878">
            <w:pPr>
              <w:spacing w:line="360" w:lineRule="auto"/>
              <w:jc w:val="center"/>
              <w:rPr>
                <w:b/>
              </w:rPr>
            </w:pPr>
            <w:r>
              <w:rPr>
                <w:b/>
              </w:rPr>
              <w:t>5</w:t>
            </w:r>
          </w:p>
        </w:tc>
        <w:tc>
          <w:tcPr>
            <w:tcW w:w="1351" w:type="pct"/>
          </w:tcPr>
          <w:p w14:paraId="39239C9A" w14:textId="77777777" w:rsidR="005573CB" w:rsidRDefault="005573CB" w:rsidP="00973878">
            <w:pPr>
              <w:spacing w:line="360" w:lineRule="auto"/>
            </w:pPr>
          </w:p>
          <w:p w14:paraId="263B93F1" w14:textId="4F9DF436" w:rsidR="005573CB" w:rsidRDefault="005573CB" w:rsidP="00973878">
            <w:pPr>
              <w:spacing w:line="360" w:lineRule="auto"/>
            </w:pPr>
            <w:r>
              <w:t>REFERAT GOSPODARKI NIERUCHOMO</w:t>
            </w:r>
            <w:r w:rsidR="00296DB8">
              <w:t>Ś</w:t>
            </w:r>
            <w:r>
              <w:t>CI</w:t>
            </w:r>
            <w:r w:rsidR="00296DB8">
              <w:t>A</w:t>
            </w:r>
            <w:r>
              <w:t>MI</w:t>
            </w:r>
          </w:p>
          <w:p w14:paraId="56A74FC7" w14:textId="77777777" w:rsidR="005573CB" w:rsidRPr="004E6A02" w:rsidRDefault="005573CB" w:rsidP="00973878">
            <w:pPr>
              <w:spacing w:line="360" w:lineRule="auto"/>
            </w:pPr>
            <w:r>
              <w:t>(pracownicy pracujący w terenie)</w:t>
            </w:r>
          </w:p>
        </w:tc>
        <w:tc>
          <w:tcPr>
            <w:tcW w:w="1590" w:type="pct"/>
          </w:tcPr>
          <w:p w14:paraId="6BAC6D37" w14:textId="77777777" w:rsidR="005573CB" w:rsidRDefault="005573CB" w:rsidP="00973878">
            <w:pPr>
              <w:spacing w:line="360" w:lineRule="auto"/>
            </w:pPr>
          </w:p>
          <w:p w14:paraId="50E6D4B6" w14:textId="77777777" w:rsidR="005573CB" w:rsidRPr="004E6A02" w:rsidRDefault="005573CB" w:rsidP="00973878">
            <w:pPr>
              <w:spacing w:line="360" w:lineRule="auto"/>
            </w:pPr>
            <w:r>
              <w:t>R – buty robocze</w:t>
            </w:r>
          </w:p>
          <w:p w14:paraId="427B1C2A" w14:textId="77777777" w:rsidR="005573CB" w:rsidRPr="004E6A02" w:rsidRDefault="005573CB" w:rsidP="00973878">
            <w:pPr>
              <w:spacing w:line="360" w:lineRule="auto"/>
            </w:pPr>
            <w:r>
              <w:t>R –płaszcz p/deszczowy</w:t>
            </w:r>
          </w:p>
          <w:p w14:paraId="07F44D21" w14:textId="77777777" w:rsidR="005573CB" w:rsidRDefault="005573CB" w:rsidP="00973878">
            <w:pPr>
              <w:spacing w:line="360" w:lineRule="auto"/>
            </w:pPr>
            <w:r>
              <w:t>R- kurtka całoroczna</w:t>
            </w:r>
          </w:p>
          <w:p w14:paraId="423FA49C" w14:textId="77777777" w:rsidR="005573CB" w:rsidRPr="004E6A02" w:rsidRDefault="005573CB" w:rsidP="00973878">
            <w:pPr>
              <w:spacing w:line="360" w:lineRule="auto"/>
            </w:pPr>
          </w:p>
        </w:tc>
        <w:tc>
          <w:tcPr>
            <w:tcW w:w="1145" w:type="pct"/>
          </w:tcPr>
          <w:p w14:paraId="1E9AC24D" w14:textId="77777777" w:rsidR="005573CB" w:rsidRDefault="005573CB" w:rsidP="00973878">
            <w:pPr>
              <w:spacing w:line="360" w:lineRule="auto"/>
              <w:jc w:val="center"/>
            </w:pPr>
          </w:p>
          <w:p w14:paraId="321CBE58" w14:textId="77777777" w:rsidR="005573CB" w:rsidRDefault="005573CB" w:rsidP="00973878">
            <w:pPr>
              <w:spacing w:line="360" w:lineRule="auto"/>
              <w:jc w:val="center"/>
            </w:pPr>
            <w:r>
              <w:t>36</w:t>
            </w:r>
          </w:p>
          <w:p w14:paraId="13BEFC8E" w14:textId="77777777" w:rsidR="005573CB" w:rsidRDefault="005573CB" w:rsidP="00973878">
            <w:pPr>
              <w:spacing w:line="360" w:lineRule="auto"/>
              <w:jc w:val="center"/>
            </w:pPr>
            <w:r>
              <w:t>36</w:t>
            </w:r>
          </w:p>
          <w:p w14:paraId="20EB8B1C" w14:textId="77777777" w:rsidR="005573CB" w:rsidRPr="004E6A02" w:rsidRDefault="005573CB" w:rsidP="00973878">
            <w:pPr>
              <w:spacing w:line="360" w:lineRule="auto"/>
              <w:jc w:val="center"/>
            </w:pPr>
            <w:r>
              <w:t>36</w:t>
            </w:r>
          </w:p>
        </w:tc>
        <w:tc>
          <w:tcPr>
            <w:tcW w:w="607" w:type="pct"/>
          </w:tcPr>
          <w:p w14:paraId="07447B81" w14:textId="77777777" w:rsidR="005573CB" w:rsidRPr="00F27FE1" w:rsidRDefault="005573CB" w:rsidP="00973878">
            <w:pPr>
              <w:spacing w:line="360" w:lineRule="auto"/>
              <w:jc w:val="center"/>
            </w:pPr>
          </w:p>
          <w:p w14:paraId="6942BE88" w14:textId="77777777" w:rsidR="005573CB" w:rsidRPr="00F27FE1" w:rsidRDefault="005573CB" w:rsidP="00973878">
            <w:pPr>
              <w:spacing w:line="360" w:lineRule="auto"/>
              <w:jc w:val="center"/>
            </w:pPr>
            <w:r w:rsidRPr="00F27FE1">
              <w:t>30</w:t>
            </w:r>
          </w:p>
          <w:p w14:paraId="409449DD" w14:textId="77777777" w:rsidR="005573CB" w:rsidRPr="00F27FE1" w:rsidRDefault="005573CB" w:rsidP="00973878">
            <w:pPr>
              <w:spacing w:line="360" w:lineRule="auto"/>
              <w:jc w:val="center"/>
            </w:pPr>
            <w:r w:rsidRPr="00F27FE1">
              <w:t>35</w:t>
            </w:r>
          </w:p>
          <w:p w14:paraId="13E270B0" w14:textId="77777777" w:rsidR="005573CB" w:rsidRPr="00F27FE1" w:rsidRDefault="005573CB" w:rsidP="00973878">
            <w:pPr>
              <w:spacing w:line="360" w:lineRule="auto"/>
              <w:jc w:val="center"/>
            </w:pPr>
            <w:r w:rsidRPr="00F27FE1">
              <w:t>55</w:t>
            </w:r>
          </w:p>
          <w:p w14:paraId="7109DBC3" w14:textId="77777777" w:rsidR="005573CB" w:rsidRPr="00F27FE1" w:rsidRDefault="005573CB" w:rsidP="00973878">
            <w:pPr>
              <w:spacing w:line="360" w:lineRule="auto"/>
              <w:jc w:val="center"/>
            </w:pPr>
          </w:p>
          <w:p w14:paraId="2240C127" w14:textId="77777777" w:rsidR="005573CB" w:rsidRPr="00F27FE1" w:rsidRDefault="005573CB" w:rsidP="00973878">
            <w:pPr>
              <w:spacing w:line="360" w:lineRule="auto"/>
              <w:jc w:val="center"/>
              <w:rPr>
                <w:b/>
              </w:rPr>
            </w:pPr>
            <w:r w:rsidRPr="00F27FE1">
              <w:rPr>
                <w:b/>
              </w:rPr>
              <w:t>120</w:t>
            </w:r>
          </w:p>
          <w:p w14:paraId="293EABA4" w14:textId="77777777" w:rsidR="005573CB" w:rsidRPr="00F27FE1" w:rsidRDefault="005573CB" w:rsidP="00973878">
            <w:pPr>
              <w:spacing w:line="360" w:lineRule="auto"/>
              <w:jc w:val="center"/>
            </w:pPr>
          </w:p>
        </w:tc>
      </w:tr>
      <w:tr w:rsidR="005573CB" w:rsidRPr="004E6A02" w14:paraId="72A6A9FC" w14:textId="77777777" w:rsidTr="00973878">
        <w:trPr>
          <w:trHeight w:val="70"/>
        </w:trPr>
        <w:tc>
          <w:tcPr>
            <w:tcW w:w="307" w:type="pct"/>
          </w:tcPr>
          <w:p w14:paraId="41A4530D" w14:textId="77777777" w:rsidR="005573CB" w:rsidRPr="004E6A02" w:rsidRDefault="005573CB" w:rsidP="00973878">
            <w:pPr>
              <w:spacing w:line="360" w:lineRule="auto"/>
              <w:jc w:val="center"/>
              <w:rPr>
                <w:b/>
              </w:rPr>
            </w:pPr>
          </w:p>
          <w:p w14:paraId="5812F6EF" w14:textId="77777777" w:rsidR="005573CB" w:rsidRPr="004E6A02" w:rsidRDefault="005573CB" w:rsidP="00973878">
            <w:pPr>
              <w:spacing w:line="360" w:lineRule="auto"/>
              <w:jc w:val="center"/>
              <w:rPr>
                <w:b/>
              </w:rPr>
            </w:pPr>
            <w:r>
              <w:rPr>
                <w:b/>
              </w:rPr>
              <w:t>6</w:t>
            </w:r>
          </w:p>
        </w:tc>
        <w:tc>
          <w:tcPr>
            <w:tcW w:w="1351" w:type="pct"/>
          </w:tcPr>
          <w:p w14:paraId="6A98072A" w14:textId="31324D45" w:rsidR="005573CB" w:rsidRDefault="005573CB" w:rsidP="00973878">
            <w:pPr>
              <w:spacing w:line="360" w:lineRule="auto"/>
            </w:pPr>
            <w:r>
              <w:t>REFERAT GOSPODARKI ODPADAMI</w:t>
            </w:r>
            <w:r w:rsidR="00296DB8">
              <w:t xml:space="preserve"> KOMUNALNYMI</w:t>
            </w:r>
          </w:p>
          <w:p w14:paraId="6557B604" w14:textId="77777777" w:rsidR="005573CB" w:rsidRPr="004E6A02" w:rsidRDefault="005573CB" w:rsidP="00973878">
            <w:pPr>
              <w:spacing w:line="360" w:lineRule="auto"/>
            </w:pPr>
            <w:r>
              <w:t>(pracownicy pracujący w terenie)</w:t>
            </w:r>
          </w:p>
        </w:tc>
        <w:tc>
          <w:tcPr>
            <w:tcW w:w="1590" w:type="pct"/>
          </w:tcPr>
          <w:p w14:paraId="70EE9689" w14:textId="77777777" w:rsidR="005573CB" w:rsidRDefault="005573CB" w:rsidP="00973878">
            <w:pPr>
              <w:spacing w:line="360" w:lineRule="auto"/>
            </w:pPr>
          </w:p>
          <w:p w14:paraId="0C11F2DE" w14:textId="77777777" w:rsidR="005573CB" w:rsidRPr="004E6A02" w:rsidRDefault="005573CB" w:rsidP="00973878">
            <w:pPr>
              <w:spacing w:line="360" w:lineRule="auto"/>
            </w:pPr>
            <w:r>
              <w:t>R – buty robocze</w:t>
            </w:r>
          </w:p>
          <w:p w14:paraId="279EF41C" w14:textId="77777777" w:rsidR="005573CB" w:rsidRPr="004E6A02" w:rsidRDefault="005573CB" w:rsidP="00973878">
            <w:pPr>
              <w:spacing w:line="360" w:lineRule="auto"/>
            </w:pPr>
            <w:r>
              <w:t>R –płaszcz p/deszczowy</w:t>
            </w:r>
          </w:p>
          <w:p w14:paraId="18079843" w14:textId="77777777" w:rsidR="005573CB" w:rsidRDefault="005573CB" w:rsidP="00973878">
            <w:pPr>
              <w:spacing w:line="360" w:lineRule="auto"/>
            </w:pPr>
            <w:r>
              <w:t>R- kurtka całoroczna</w:t>
            </w:r>
          </w:p>
          <w:p w14:paraId="7668FDC1" w14:textId="77777777" w:rsidR="005573CB" w:rsidRDefault="005573CB" w:rsidP="00973878">
            <w:pPr>
              <w:spacing w:line="360" w:lineRule="auto"/>
            </w:pPr>
            <w:r>
              <w:t>R- rower</w:t>
            </w:r>
          </w:p>
          <w:p w14:paraId="34DBD6E4" w14:textId="77777777" w:rsidR="005573CB" w:rsidRPr="004E6A02" w:rsidRDefault="005573CB" w:rsidP="00973878">
            <w:pPr>
              <w:spacing w:line="360" w:lineRule="auto"/>
            </w:pPr>
            <w:r>
              <w:t>O- kask rowerowy</w:t>
            </w:r>
          </w:p>
        </w:tc>
        <w:tc>
          <w:tcPr>
            <w:tcW w:w="1145" w:type="pct"/>
          </w:tcPr>
          <w:p w14:paraId="70CFB361" w14:textId="77777777" w:rsidR="005573CB" w:rsidRDefault="005573CB" w:rsidP="00973878">
            <w:pPr>
              <w:spacing w:line="360" w:lineRule="auto"/>
              <w:jc w:val="center"/>
            </w:pPr>
          </w:p>
          <w:p w14:paraId="6B21862C" w14:textId="77777777" w:rsidR="005573CB" w:rsidRDefault="005573CB" w:rsidP="00973878">
            <w:pPr>
              <w:spacing w:line="360" w:lineRule="auto"/>
              <w:jc w:val="center"/>
            </w:pPr>
            <w:r>
              <w:t>36</w:t>
            </w:r>
          </w:p>
          <w:p w14:paraId="00254298" w14:textId="77777777" w:rsidR="005573CB" w:rsidRDefault="005573CB" w:rsidP="00973878">
            <w:pPr>
              <w:spacing w:line="360" w:lineRule="auto"/>
              <w:jc w:val="center"/>
            </w:pPr>
            <w:r>
              <w:t>36</w:t>
            </w:r>
          </w:p>
          <w:p w14:paraId="30787765" w14:textId="77777777" w:rsidR="005573CB" w:rsidRDefault="005573CB" w:rsidP="00973878">
            <w:pPr>
              <w:spacing w:line="360" w:lineRule="auto"/>
              <w:jc w:val="center"/>
            </w:pPr>
            <w:r>
              <w:t>36</w:t>
            </w:r>
          </w:p>
          <w:p w14:paraId="18891DAF" w14:textId="77777777" w:rsidR="005573CB" w:rsidRDefault="005573CB" w:rsidP="00973878">
            <w:pPr>
              <w:spacing w:line="360" w:lineRule="auto"/>
              <w:jc w:val="center"/>
            </w:pPr>
            <w:proofErr w:type="spellStart"/>
            <w:r>
              <w:t>d.z</w:t>
            </w:r>
            <w:proofErr w:type="spellEnd"/>
            <w:r>
              <w:t>.</w:t>
            </w:r>
          </w:p>
          <w:p w14:paraId="5F448915" w14:textId="77777777" w:rsidR="005573CB" w:rsidRPr="004E6A02" w:rsidRDefault="005573CB" w:rsidP="00973878">
            <w:pPr>
              <w:spacing w:line="360" w:lineRule="auto"/>
              <w:jc w:val="center"/>
            </w:pPr>
            <w:proofErr w:type="spellStart"/>
            <w:r>
              <w:t>d.z</w:t>
            </w:r>
            <w:proofErr w:type="spellEnd"/>
            <w:r>
              <w:t>.</w:t>
            </w:r>
          </w:p>
        </w:tc>
        <w:tc>
          <w:tcPr>
            <w:tcW w:w="607" w:type="pct"/>
          </w:tcPr>
          <w:p w14:paraId="634BC18B" w14:textId="77777777" w:rsidR="005573CB" w:rsidRPr="00F27FE1" w:rsidRDefault="005573CB" w:rsidP="00973878">
            <w:pPr>
              <w:spacing w:line="360" w:lineRule="auto"/>
              <w:jc w:val="center"/>
            </w:pPr>
          </w:p>
          <w:p w14:paraId="6C4CE64F" w14:textId="77777777" w:rsidR="005573CB" w:rsidRPr="00F27FE1" w:rsidRDefault="005573CB" w:rsidP="00973878">
            <w:pPr>
              <w:spacing w:line="360" w:lineRule="auto"/>
              <w:jc w:val="center"/>
            </w:pPr>
            <w:r w:rsidRPr="00F27FE1">
              <w:t>30</w:t>
            </w:r>
          </w:p>
          <w:p w14:paraId="5D2C455B" w14:textId="77777777" w:rsidR="005573CB" w:rsidRPr="00F27FE1" w:rsidRDefault="005573CB" w:rsidP="00973878">
            <w:pPr>
              <w:spacing w:line="360" w:lineRule="auto"/>
              <w:jc w:val="center"/>
            </w:pPr>
            <w:r w:rsidRPr="00F27FE1">
              <w:t>35</w:t>
            </w:r>
          </w:p>
          <w:p w14:paraId="066D9A31" w14:textId="77777777" w:rsidR="005573CB" w:rsidRPr="00F27FE1" w:rsidRDefault="005573CB" w:rsidP="00973878">
            <w:pPr>
              <w:spacing w:line="360" w:lineRule="auto"/>
              <w:jc w:val="center"/>
            </w:pPr>
            <w:r w:rsidRPr="00F27FE1">
              <w:t>55</w:t>
            </w:r>
          </w:p>
          <w:p w14:paraId="35C0ED05" w14:textId="77777777" w:rsidR="005573CB" w:rsidRPr="00F27FE1" w:rsidRDefault="005573CB" w:rsidP="00973878">
            <w:pPr>
              <w:spacing w:line="360" w:lineRule="auto"/>
              <w:jc w:val="center"/>
            </w:pPr>
            <w:r w:rsidRPr="00F27FE1">
              <w:t>-</w:t>
            </w:r>
          </w:p>
          <w:p w14:paraId="45519A87" w14:textId="77777777" w:rsidR="005573CB" w:rsidRPr="00F27FE1" w:rsidRDefault="005573CB" w:rsidP="00973878">
            <w:pPr>
              <w:spacing w:line="360" w:lineRule="auto"/>
              <w:jc w:val="center"/>
            </w:pPr>
            <w:r w:rsidRPr="00F27FE1">
              <w:t>-</w:t>
            </w:r>
          </w:p>
          <w:p w14:paraId="66A21258" w14:textId="77777777" w:rsidR="005573CB" w:rsidRPr="00F27FE1" w:rsidRDefault="005573CB" w:rsidP="00973878">
            <w:pPr>
              <w:spacing w:line="360" w:lineRule="auto"/>
              <w:jc w:val="center"/>
              <w:rPr>
                <w:b/>
              </w:rPr>
            </w:pPr>
            <w:r w:rsidRPr="00F27FE1">
              <w:rPr>
                <w:b/>
              </w:rPr>
              <w:t>120</w:t>
            </w:r>
          </w:p>
        </w:tc>
      </w:tr>
      <w:tr w:rsidR="005573CB" w:rsidRPr="004E6A02" w14:paraId="07E19925" w14:textId="77777777" w:rsidTr="00973878">
        <w:trPr>
          <w:trHeight w:val="70"/>
        </w:trPr>
        <w:tc>
          <w:tcPr>
            <w:tcW w:w="307" w:type="pct"/>
          </w:tcPr>
          <w:p w14:paraId="7ED41796" w14:textId="77777777" w:rsidR="005573CB" w:rsidRPr="004E6A02" w:rsidRDefault="005573CB" w:rsidP="00973878">
            <w:pPr>
              <w:spacing w:line="360" w:lineRule="auto"/>
              <w:jc w:val="center"/>
              <w:rPr>
                <w:b/>
              </w:rPr>
            </w:pPr>
            <w:r>
              <w:rPr>
                <w:b/>
              </w:rPr>
              <w:t>7.</w:t>
            </w:r>
          </w:p>
        </w:tc>
        <w:tc>
          <w:tcPr>
            <w:tcW w:w="1351" w:type="pct"/>
          </w:tcPr>
          <w:p w14:paraId="2999DD30" w14:textId="3B6B9A51" w:rsidR="005573CB" w:rsidRDefault="005573CB" w:rsidP="00973878">
            <w:pPr>
              <w:spacing w:line="360" w:lineRule="auto"/>
            </w:pPr>
            <w:r>
              <w:t xml:space="preserve">REFERAT </w:t>
            </w:r>
            <w:r w:rsidR="00296DB8">
              <w:t xml:space="preserve">BEZPIECZEŃSTWA I OCHRONY ŚRODOWISKA </w:t>
            </w:r>
          </w:p>
          <w:p w14:paraId="0EC7527B" w14:textId="77777777" w:rsidR="005573CB" w:rsidRDefault="005573CB" w:rsidP="00973878">
            <w:pPr>
              <w:spacing w:line="360" w:lineRule="auto"/>
            </w:pPr>
            <w:r>
              <w:t>(pracownicy pracujący w terenie)</w:t>
            </w:r>
          </w:p>
        </w:tc>
        <w:tc>
          <w:tcPr>
            <w:tcW w:w="1590" w:type="pct"/>
          </w:tcPr>
          <w:p w14:paraId="0FB3FC92" w14:textId="77777777" w:rsidR="005573CB" w:rsidRDefault="005573CB" w:rsidP="00973878">
            <w:pPr>
              <w:spacing w:line="360" w:lineRule="auto"/>
            </w:pPr>
          </w:p>
          <w:p w14:paraId="06ED363F" w14:textId="77777777" w:rsidR="005573CB" w:rsidRPr="004E6A02" w:rsidRDefault="005573CB" w:rsidP="00973878">
            <w:pPr>
              <w:spacing w:line="360" w:lineRule="auto"/>
            </w:pPr>
            <w:r>
              <w:t>R – buty robocze</w:t>
            </w:r>
          </w:p>
          <w:p w14:paraId="5546D41F" w14:textId="77777777" w:rsidR="005573CB" w:rsidRPr="004E6A02" w:rsidRDefault="005573CB" w:rsidP="00973878">
            <w:pPr>
              <w:spacing w:line="360" w:lineRule="auto"/>
            </w:pPr>
            <w:r>
              <w:t>R –płaszcz  p/ deszczowy</w:t>
            </w:r>
          </w:p>
          <w:p w14:paraId="19447CCF" w14:textId="77777777" w:rsidR="005573CB" w:rsidRDefault="005573CB" w:rsidP="00973878">
            <w:pPr>
              <w:spacing w:line="360" w:lineRule="auto"/>
            </w:pPr>
            <w:r>
              <w:t>R- kurtka całoroczna</w:t>
            </w:r>
          </w:p>
          <w:p w14:paraId="7374D8FA" w14:textId="77777777" w:rsidR="005573CB" w:rsidRPr="004E6A02" w:rsidRDefault="005573CB" w:rsidP="00973878">
            <w:pPr>
              <w:spacing w:line="360" w:lineRule="auto"/>
            </w:pPr>
          </w:p>
        </w:tc>
        <w:tc>
          <w:tcPr>
            <w:tcW w:w="1145" w:type="pct"/>
          </w:tcPr>
          <w:p w14:paraId="64B4EF78" w14:textId="77777777" w:rsidR="005573CB" w:rsidRDefault="005573CB" w:rsidP="00973878">
            <w:pPr>
              <w:spacing w:line="360" w:lineRule="auto"/>
              <w:jc w:val="center"/>
            </w:pPr>
          </w:p>
          <w:p w14:paraId="0C53CA27" w14:textId="77777777" w:rsidR="005573CB" w:rsidRDefault="005573CB" w:rsidP="00973878">
            <w:pPr>
              <w:spacing w:line="360" w:lineRule="auto"/>
              <w:jc w:val="center"/>
            </w:pPr>
            <w:r>
              <w:t>36</w:t>
            </w:r>
          </w:p>
          <w:p w14:paraId="057F01CE" w14:textId="77777777" w:rsidR="005573CB" w:rsidRDefault="005573CB" w:rsidP="00973878">
            <w:pPr>
              <w:spacing w:line="360" w:lineRule="auto"/>
              <w:jc w:val="center"/>
            </w:pPr>
            <w:r>
              <w:t>36</w:t>
            </w:r>
          </w:p>
          <w:p w14:paraId="7474E1D2" w14:textId="77777777" w:rsidR="005573CB" w:rsidRDefault="005573CB" w:rsidP="00973878">
            <w:pPr>
              <w:spacing w:line="360" w:lineRule="auto"/>
              <w:jc w:val="center"/>
            </w:pPr>
            <w:r>
              <w:t>36</w:t>
            </w:r>
          </w:p>
          <w:p w14:paraId="43083903" w14:textId="77777777" w:rsidR="005573CB" w:rsidRPr="00DB49DE" w:rsidRDefault="005573CB" w:rsidP="00973878"/>
          <w:p w14:paraId="2D800E85" w14:textId="77777777" w:rsidR="005573CB" w:rsidRDefault="005573CB" w:rsidP="00973878"/>
          <w:p w14:paraId="24B9C368" w14:textId="77777777" w:rsidR="005573CB" w:rsidRPr="00DB49DE" w:rsidRDefault="005573CB" w:rsidP="00973878">
            <w:pPr>
              <w:jc w:val="center"/>
            </w:pPr>
          </w:p>
        </w:tc>
        <w:tc>
          <w:tcPr>
            <w:tcW w:w="607" w:type="pct"/>
          </w:tcPr>
          <w:p w14:paraId="058A4460" w14:textId="77777777" w:rsidR="005573CB" w:rsidRDefault="005573CB" w:rsidP="00973878">
            <w:pPr>
              <w:spacing w:line="360" w:lineRule="auto"/>
              <w:jc w:val="center"/>
            </w:pPr>
          </w:p>
          <w:p w14:paraId="246DD751" w14:textId="77777777" w:rsidR="005573CB" w:rsidRDefault="005573CB" w:rsidP="00973878">
            <w:pPr>
              <w:spacing w:line="360" w:lineRule="auto"/>
              <w:jc w:val="center"/>
            </w:pPr>
            <w:r>
              <w:t>30</w:t>
            </w:r>
          </w:p>
          <w:p w14:paraId="24E9F9FF" w14:textId="77777777" w:rsidR="005573CB" w:rsidRDefault="005573CB" w:rsidP="00973878">
            <w:pPr>
              <w:spacing w:line="360" w:lineRule="auto"/>
              <w:jc w:val="center"/>
            </w:pPr>
            <w:r>
              <w:t>35</w:t>
            </w:r>
          </w:p>
          <w:p w14:paraId="3F286E9F" w14:textId="77777777" w:rsidR="005573CB" w:rsidRDefault="005573CB" w:rsidP="00973878">
            <w:pPr>
              <w:spacing w:line="360" w:lineRule="auto"/>
              <w:jc w:val="center"/>
              <w:rPr>
                <w:color w:val="538135"/>
              </w:rPr>
            </w:pPr>
            <w:r>
              <w:rPr>
                <w:color w:val="538135"/>
              </w:rPr>
              <w:t>55</w:t>
            </w:r>
          </w:p>
          <w:p w14:paraId="0D28B271" w14:textId="77777777" w:rsidR="005573CB" w:rsidRDefault="005573CB" w:rsidP="00973878">
            <w:pPr>
              <w:spacing w:line="360" w:lineRule="auto"/>
              <w:jc w:val="center"/>
              <w:rPr>
                <w:color w:val="538135"/>
              </w:rPr>
            </w:pPr>
          </w:p>
          <w:p w14:paraId="6D524302" w14:textId="77777777" w:rsidR="005573CB" w:rsidRDefault="005573CB" w:rsidP="00973878">
            <w:pPr>
              <w:spacing w:line="360" w:lineRule="auto"/>
              <w:jc w:val="center"/>
            </w:pPr>
            <w:r>
              <w:rPr>
                <w:color w:val="538135"/>
              </w:rPr>
              <w:t>120</w:t>
            </w:r>
          </w:p>
        </w:tc>
      </w:tr>
      <w:tr w:rsidR="005573CB" w:rsidRPr="004E6A02" w14:paraId="0C205EBF" w14:textId="77777777" w:rsidTr="00973878">
        <w:trPr>
          <w:trHeight w:val="70"/>
        </w:trPr>
        <w:tc>
          <w:tcPr>
            <w:tcW w:w="307" w:type="pct"/>
          </w:tcPr>
          <w:p w14:paraId="74BCC5D4" w14:textId="77777777" w:rsidR="005573CB" w:rsidRDefault="005573CB" w:rsidP="00973878">
            <w:pPr>
              <w:spacing w:line="360" w:lineRule="auto"/>
              <w:jc w:val="center"/>
              <w:rPr>
                <w:b/>
              </w:rPr>
            </w:pPr>
          </w:p>
          <w:p w14:paraId="08FE485C" w14:textId="77777777" w:rsidR="005573CB" w:rsidRDefault="005573CB" w:rsidP="00973878">
            <w:pPr>
              <w:spacing w:line="360" w:lineRule="auto"/>
              <w:jc w:val="center"/>
              <w:rPr>
                <w:b/>
              </w:rPr>
            </w:pPr>
            <w:r>
              <w:rPr>
                <w:b/>
              </w:rPr>
              <w:t xml:space="preserve">8. </w:t>
            </w:r>
          </w:p>
        </w:tc>
        <w:tc>
          <w:tcPr>
            <w:tcW w:w="1351" w:type="pct"/>
          </w:tcPr>
          <w:p w14:paraId="1E2AAC18" w14:textId="77777777" w:rsidR="005573CB" w:rsidRDefault="005573CB" w:rsidP="00973878">
            <w:pPr>
              <w:spacing w:line="360" w:lineRule="auto"/>
            </w:pPr>
          </w:p>
          <w:p w14:paraId="6618D0CF" w14:textId="77777777" w:rsidR="005573CB" w:rsidRDefault="005573CB" w:rsidP="00973878">
            <w:pPr>
              <w:spacing w:line="360" w:lineRule="auto"/>
            </w:pPr>
            <w:r>
              <w:t>GONIEC</w:t>
            </w:r>
          </w:p>
        </w:tc>
        <w:tc>
          <w:tcPr>
            <w:tcW w:w="1590" w:type="pct"/>
          </w:tcPr>
          <w:p w14:paraId="610F88F6" w14:textId="77777777" w:rsidR="005573CB" w:rsidRDefault="005573CB" w:rsidP="00973878">
            <w:pPr>
              <w:spacing w:line="360" w:lineRule="auto"/>
            </w:pPr>
          </w:p>
          <w:p w14:paraId="2C06378F" w14:textId="77777777" w:rsidR="005573CB" w:rsidRPr="004E6A02" w:rsidRDefault="005573CB" w:rsidP="00973878">
            <w:pPr>
              <w:spacing w:line="360" w:lineRule="auto"/>
            </w:pPr>
            <w:r>
              <w:t>R – buty robocze</w:t>
            </w:r>
          </w:p>
          <w:p w14:paraId="058E3BE6" w14:textId="77777777" w:rsidR="005573CB" w:rsidRPr="004E6A02" w:rsidRDefault="005573CB" w:rsidP="00973878">
            <w:pPr>
              <w:spacing w:line="360" w:lineRule="auto"/>
            </w:pPr>
            <w:r>
              <w:t>R –płaszcz p/deszczowy</w:t>
            </w:r>
          </w:p>
          <w:p w14:paraId="3C9C9CF4" w14:textId="77777777" w:rsidR="005573CB" w:rsidRDefault="005573CB" w:rsidP="00973878">
            <w:pPr>
              <w:spacing w:line="360" w:lineRule="auto"/>
            </w:pPr>
            <w:r>
              <w:t>R- kurtka całoroczna</w:t>
            </w:r>
          </w:p>
          <w:p w14:paraId="5F3E1188" w14:textId="77777777" w:rsidR="005573CB" w:rsidRDefault="005573CB" w:rsidP="00973878">
            <w:pPr>
              <w:spacing w:line="360" w:lineRule="auto"/>
            </w:pPr>
            <w:r>
              <w:t>R- rower</w:t>
            </w:r>
          </w:p>
          <w:p w14:paraId="6B3386E3" w14:textId="77777777" w:rsidR="005573CB" w:rsidRPr="004E6A02" w:rsidRDefault="005573CB" w:rsidP="00973878">
            <w:pPr>
              <w:spacing w:line="360" w:lineRule="auto"/>
            </w:pPr>
            <w:r>
              <w:t>O- kask rowerowy</w:t>
            </w:r>
          </w:p>
        </w:tc>
        <w:tc>
          <w:tcPr>
            <w:tcW w:w="1145" w:type="pct"/>
          </w:tcPr>
          <w:p w14:paraId="32CAB5AA" w14:textId="77777777" w:rsidR="005573CB" w:rsidRDefault="005573CB" w:rsidP="00973878">
            <w:pPr>
              <w:spacing w:line="360" w:lineRule="auto"/>
              <w:jc w:val="center"/>
            </w:pPr>
          </w:p>
          <w:p w14:paraId="25A816B2" w14:textId="77777777" w:rsidR="005573CB" w:rsidRDefault="005573CB" w:rsidP="00973878">
            <w:pPr>
              <w:spacing w:line="360" w:lineRule="auto"/>
              <w:jc w:val="center"/>
            </w:pPr>
            <w:r>
              <w:t>24</w:t>
            </w:r>
          </w:p>
          <w:p w14:paraId="3C7B7FA2" w14:textId="77777777" w:rsidR="005573CB" w:rsidRDefault="005573CB" w:rsidP="00973878">
            <w:pPr>
              <w:spacing w:line="360" w:lineRule="auto"/>
              <w:jc w:val="center"/>
            </w:pPr>
            <w:r>
              <w:t>12</w:t>
            </w:r>
          </w:p>
          <w:p w14:paraId="68DC42F0" w14:textId="77777777" w:rsidR="005573CB" w:rsidRDefault="005573CB" w:rsidP="00973878">
            <w:pPr>
              <w:spacing w:line="360" w:lineRule="auto"/>
              <w:jc w:val="center"/>
            </w:pPr>
            <w:r>
              <w:t>24</w:t>
            </w:r>
          </w:p>
          <w:p w14:paraId="6500F044" w14:textId="77777777" w:rsidR="005573CB" w:rsidRDefault="005573CB" w:rsidP="00973878">
            <w:pPr>
              <w:spacing w:line="360" w:lineRule="auto"/>
              <w:jc w:val="center"/>
            </w:pPr>
            <w:proofErr w:type="spellStart"/>
            <w:r>
              <w:t>d.z</w:t>
            </w:r>
            <w:proofErr w:type="spellEnd"/>
            <w:r>
              <w:t>.</w:t>
            </w:r>
          </w:p>
          <w:p w14:paraId="700E3CF0" w14:textId="77777777" w:rsidR="005573CB" w:rsidRDefault="005573CB" w:rsidP="00973878">
            <w:pPr>
              <w:spacing w:line="360" w:lineRule="auto"/>
              <w:jc w:val="center"/>
            </w:pPr>
            <w:proofErr w:type="spellStart"/>
            <w:r>
              <w:t>d.z</w:t>
            </w:r>
            <w:proofErr w:type="spellEnd"/>
            <w:r>
              <w:t>.</w:t>
            </w:r>
          </w:p>
        </w:tc>
        <w:tc>
          <w:tcPr>
            <w:tcW w:w="607" w:type="pct"/>
          </w:tcPr>
          <w:p w14:paraId="6D44B407" w14:textId="77777777" w:rsidR="005573CB" w:rsidRPr="00F27FE1" w:rsidRDefault="005573CB" w:rsidP="00973878">
            <w:pPr>
              <w:spacing w:line="360" w:lineRule="auto"/>
              <w:jc w:val="center"/>
            </w:pPr>
          </w:p>
          <w:p w14:paraId="7FBB5FA8" w14:textId="77777777" w:rsidR="005573CB" w:rsidRPr="00F27FE1" w:rsidRDefault="005573CB" w:rsidP="00973878">
            <w:pPr>
              <w:spacing w:line="360" w:lineRule="auto"/>
              <w:jc w:val="center"/>
            </w:pPr>
            <w:r w:rsidRPr="00F27FE1">
              <w:t>45</w:t>
            </w:r>
          </w:p>
          <w:p w14:paraId="5251BE9E" w14:textId="77777777" w:rsidR="005573CB" w:rsidRPr="00F27FE1" w:rsidRDefault="005573CB" w:rsidP="00973878">
            <w:pPr>
              <w:spacing w:line="360" w:lineRule="auto"/>
              <w:jc w:val="center"/>
            </w:pPr>
            <w:r w:rsidRPr="00F27FE1">
              <w:t>105</w:t>
            </w:r>
          </w:p>
          <w:p w14:paraId="250AA6B7" w14:textId="77777777" w:rsidR="005573CB" w:rsidRPr="00F27FE1" w:rsidRDefault="005573CB" w:rsidP="00973878">
            <w:pPr>
              <w:spacing w:line="360" w:lineRule="auto"/>
              <w:jc w:val="center"/>
            </w:pPr>
            <w:r w:rsidRPr="00F27FE1">
              <w:t>82,50</w:t>
            </w:r>
          </w:p>
          <w:p w14:paraId="24AA82DD" w14:textId="77777777" w:rsidR="005573CB" w:rsidRPr="00F27FE1" w:rsidRDefault="005573CB" w:rsidP="00973878">
            <w:pPr>
              <w:spacing w:line="360" w:lineRule="auto"/>
              <w:jc w:val="center"/>
            </w:pPr>
            <w:r w:rsidRPr="00F27FE1">
              <w:t>-</w:t>
            </w:r>
          </w:p>
          <w:p w14:paraId="3C6B1D98" w14:textId="77777777" w:rsidR="005573CB" w:rsidRPr="00F27FE1" w:rsidRDefault="005573CB" w:rsidP="00973878">
            <w:pPr>
              <w:spacing w:line="360" w:lineRule="auto"/>
              <w:jc w:val="center"/>
            </w:pPr>
            <w:r w:rsidRPr="00F27FE1">
              <w:t>-</w:t>
            </w:r>
          </w:p>
          <w:p w14:paraId="745B2ABB" w14:textId="77777777" w:rsidR="005573CB" w:rsidRPr="00F27FE1" w:rsidRDefault="005573CB" w:rsidP="00973878">
            <w:pPr>
              <w:spacing w:line="360" w:lineRule="auto"/>
              <w:jc w:val="center"/>
              <w:rPr>
                <w:b/>
              </w:rPr>
            </w:pPr>
            <w:r w:rsidRPr="00F27FE1">
              <w:rPr>
                <w:b/>
              </w:rPr>
              <w:t>232,50</w:t>
            </w:r>
          </w:p>
          <w:p w14:paraId="688331F4" w14:textId="77777777" w:rsidR="005573CB" w:rsidRPr="00F27FE1" w:rsidRDefault="005573CB" w:rsidP="00973878"/>
        </w:tc>
      </w:tr>
      <w:tr w:rsidR="005573CB" w:rsidRPr="004E6A02" w14:paraId="4D36E91F" w14:textId="77777777" w:rsidTr="00973878">
        <w:trPr>
          <w:trHeight w:val="70"/>
        </w:trPr>
        <w:tc>
          <w:tcPr>
            <w:tcW w:w="307" w:type="pct"/>
          </w:tcPr>
          <w:p w14:paraId="50DF7797" w14:textId="77777777" w:rsidR="005573CB" w:rsidRDefault="005573CB" w:rsidP="00973878">
            <w:pPr>
              <w:spacing w:line="360" w:lineRule="auto"/>
              <w:jc w:val="center"/>
              <w:rPr>
                <w:b/>
              </w:rPr>
            </w:pPr>
            <w:r>
              <w:rPr>
                <w:b/>
              </w:rPr>
              <w:t xml:space="preserve">9. </w:t>
            </w:r>
          </w:p>
        </w:tc>
        <w:tc>
          <w:tcPr>
            <w:tcW w:w="1351" w:type="pct"/>
          </w:tcPr>
          <w:p w14:paraId="27FBAA28" w14:textId="77777777" w:rsidR="005573CB" w:rsidRDefault="005573CB" w:rsidP="00973878">
            <w:pPr>
              <w:spacing w:line="360" w:lineRule="auto"/>
            </w:pPr>
            <w:r>
              <w:t>ARCHIWISTA</w:t>
            </w:r>
          </w:p>
        </w:tc>
        <w:tc>
          <w:tcPr>
            <w:tcW w:w="1590" w:type="pct"/>
          </w:tcPr>
          <w:p w14:paraId="7CBB9340" w14:textId="77777777" w:rsidR="005573CB" w:rsidRPr="004E6A02" w:rsidRDefault="005573CB" w:rsidP="00973878">
            <w:pPr>
              <w:spacing w:line="360" w:lineRule="auto"/>
            </w:pPr>
            <w:r>
              <w:t>R - fartuch</w:t>
            </w:r>
          </w:p>
          <w:p w14:paraId="430CEC78" w14:textId="77777777" w:rsidR="005573CB" w:rsidRDefault="005573CB" w:rsidP="00973878">
            <w:pPr>
              <w:spacing w:line="360" w:lineRule="auto"/>
            </w:pPr>
            <w:r>
              <w:t>R- kamizelka całoroczna</w:t>
            </w:r>
          </w:p>
          <w:p w14:paraId="61D898ED" w14:textId="77777777" w:rsidR="005573CB" w:rsidRDefault="005573CB" w:rsidP="00973878">
            <w:pPr>
              <w:spacing w:line="360" w:lineRule="auto"/>
            </w:pPr>
            <w:r>
              <w:t>O- maska</w:t>
            </w:r>
          </w:p>
          <w:p w14:paraId="4D6F9410" w14:textId="77777777" w:rsidR="005573CB" w:rsidRDefault="005573CB" w:rsidP="00973878">
            <w:pPr>
              <w:spacing w:line="360" w:lineRule="auto"/>
            </w:pPr>
            <w:r>
              <w:t xml:space="preserve">O- rękawice bawełniane </w:t>
            </w:r>
          </w:p>
        </w:tc>
        <w:tc>
          <w:tcPr>
            <w:tcW w:w="1145" w:type="pct"/>
          </w:tcPr>
          <w:p w14:paraId="4C900D18" w14:textId="77777777" w:rsidR="005573CB" w:rsidRDefault="005573CB" w:rsidP="00973878">
            <w:pPr>
              <w:spacing w:line="360" w:lineRule="auto"/>
              <w:jc w:val="center"/>
            </w:pPr>
            <w:r>
              <w:t>12</w:t>
            </w:r>
          </w:p>
          <w:p w14:paraId="4D531F0B" w14:textId="77777777" w:rsidR="005573CB" w:rsidRDefault="005573CB" w:rsidP="00973878">
            <w:pPr>
              <w:spacing w:line="360" w:lineRule="auto"/>
              <w:jc w:val="center"/>
            </w:pPr>
            <w:r>
              <w:t>36</w:t>
            </w:r>
          </w:p>
          <w:p w14:paraId="08DAD439" w14:textId="77777777" w:rsidR="005573CB" w:rsidRDefault="005573CB" w:rsidP="00973878">
            <w:pPr>
              <w:spacing w:line="360" w:lineRule="auto"/>
              <w:jc w:val="center"/>
            </w:pPr>
            <w:proofErr w:type="spellStart"/>
            <w:r>
              <w:t>d.z</w:t>
            </w:r>
            <w:proofErr w:type="spellEnd"/>
            <w:r>
              <w:t>.</w:t>
            </w:r>
          </w:p>
          <w:p w14:paraId="4E0C3F69" w14:textId="77777777" w:rsidR="005573CB" w:rsidRDefault="005573CB" w:rsidP="00973878">
            <w:pPr>
              <w:spacing w:line="360" w:lineRule="auto"/>
              <w:jc w:val="center"/>
            </w:pPr>
            <w:proofErr w:type="spellStart"/>
            <w:r>
              <w:t>d.z</w:t>
            </w:r>
            <w:proofErr w:type="spellEnd"/>
            <w:r>
              <w:t>.</w:t>
            </w:r>
          </w:p>
        </w:tc>
        <w:tc>
          <w:tcPr>
            <w:tcW w:w="607" w:type="pct"/>
          </w:tcPr>
          <w:p w14:paraId="46E97B88" w14:textId="77777777" w:rsidR="005573CB" w:rsidRPr="00F27FE1" w:rsidRDefault="005573CB" w:rsidP="00973878">
            <w:pPr>
              <w:spacing w:line="360" w:lineRule="auto"/>
              <w:jc w:val="center"/>
            </w:pPr>
            <w:r w:rsidRPr="00F27FE1">
              <w:t>40</w:t>
            </w:r>
          </w:p>
          <w:p w14:paraId="0634E8D3" w14:textId="77777777" w:rsidR="005573CB" w:rsidRPr="00F27FE1" w:rsidRDefault="005573CB" w:rsidP="00973878">
            <w:pPr>
              <w:spacing w:line="360" w:lineRule="auto"/>
              <w:jc w:val="center"/>
            </w:pPr>
            <w:r w:rsidRPr="00F27FE1">
              <w:t>60</w:t>
            </w:r>
          </w:p>
          <w:p w14:paraId="36D4A704" w14:textId="77777777" w:rsidR="005573CB" w:rsidRPr="00F27FE1" w:rsidRDefault="005573CB" w:rsidP="00973878">
            <w:pPr>
              <w:spacing w:line="360" w:lineRule="auto"/>
              <w:jc w:val="center"/>
            </w:pPr>
            <w:r w:rsidRPr="00F27FE1">
              <w:t>-</w:t>
            </w:r>
          </w:p>
          <w:p w14:paraId="17181F6B" w14:textId="77777777" w:rsidR="005573CB" w:rsidRPr="00F27FE1" w:rsidRDefault="005573CB" w:rsidP="00973878">
            <w:pPr>
              <w:spacing w:line="360" w:lineRule="auto"/>
              <w:jc w:val="center"/>
            </w:pPr>
            <w:r w:rsidRPr="00F27FE1">
              <w:t>-</w:t>
            </w:r>
          </w:p>
          <w:p w14:paraId="137A12FB" w14:textId="77777777" w:rsidR="005573CB" w:rsidRPr="00F27FE1" w:rsidRDefault="005573CB" w:rsidP="00973878">
            <w:pPr>
              <w:spacing w:line="360" w:lineRule="auto"/>
              <w:jc w:val="center"/>
            </w:pPr>
            <w:r w:rsidRPr="00F27FE1">
              <w:t>100</w:t>
            </w:r>
          </w:p>
        </w:tc>
      </w:tr>
    </w:tbl>
    <w:p w14:paraId="017398F4" w14:textId="18E29552" w:rsidR="005573CB" w:rsidRPr="00EE696D" w:rsidRDefault="005573CB" w:rsidP="005573CB">
      <w:pPr>
        <w:pStyle w:val="Teksttreci20"/>
        <w:spacing w:after="0" w:line="240" w:lineRule="auto"/>
        <w:jc w:val="right"/>
        <w:rPr>
          <w:b w:val="0"/>
        </w:rPr>
      </w:pPr>
      <w:r>
        <w:rPr>
          <w:b w:val="0"/>
        </w:rPr>
        <w:t xml:space="preserve">  </w:t>
      </w:r>
    </w:p>
    <w:p w14:paraId="4ABF7F57" w14:textId="60767E26" w:rsidR="005573CB" w:rsidRDefault="005573CB" w:rsidP="00AF47D8">
      <w:pPr>
        <w:ind w:left="6372"/>
        <w:jc w:val="right"/>
      </w:pPr>
      <w:r w:rsidRPr="007C1DBA">
        <w:lastRenderedPageBreak/>
        <w:t xml:space="preserve">Załącznika </w:t>
      </w:r>
      <w:r w:rsidRPr="00BB712F">
        <w:t xml:space="preserve">nr  </w:t>
      </w:r>
      <w:r>
        <w:t>B</w:t>
      </w:r>
      <w:r w:rsidRPr="00BB712F">
        <w:t xml:space="preserve"> do</w:t>
      </w:r>
      <w:r w:rsidRPr="007C1DBA">
        <w:t xml:space="preserve"> </w:t>
      </w:r>
      <w:r>
        <w:t>załącznika nr 8 do Regulamin</w:t>
      </w:r>
      <w:r w:rsidR="00296DB8">
        <w:t xml:space="preserve">u </w:t>
      </w:r>
      <w:r>
        <w:t xml:space="preserve"> pracy </w:t>
      </w:r>
    </w:p>
    <w:p w14:paraId="2F84F703" w14:textId="3B0EC990" w:rsidR="005573CB" w:rsidRPr="007C1DBA" w:rsidRDefault="005573CB" w:rsidP="00AF47D8">
      <w:pPr>
        <w:ind w:left="6372"/>
        <w:jc w:val="right"/>
      </w:pPr>
      <w:r>
        <w:t>Urzędu Miasta w Redzie</w:t>
      </w:r>
    </w:p>
    <w:p w14:paraId="1B04FB32" w14:textId="67201B03" w:rsidR="005573CB" w:rsidRDefault="005573CB" w:rsidP="005573CB">
      <w:pPr>
        <w:jc w:val="left"/>
        <w:rPr>
          <w:b/>
          <w:sz w:val="16"/>
          <w:szCs w:val="16"/>
        </w:rPr>
      </w:pPr>
      <w:r>
        <w:rPr>
          <w:b/>
          <w:noProof/>
          <w:sz w:val="28"/>
          <w:szCs w:val="28"/>
        </w:rPr>
        <w:drawing>
          <wp:anchor distT="0" distB="0" distL="114300" distR="114300" simplePos="0" relativeHeight="251668480" behindDoc="1" locked="0" layoutInCell="1" allowOverlap="1" wp14:anchorId="546A1C54" wp14:editId="3DD81870">
            <wp:simplePos x="0" y="0"/>
            <wp:positionH relativeFrom="column">
              <wp:align>left</wp:align>
            </wp:positionH>
            <wp:positionV relativeFrom="paragraph">
              <wp:posOffset>0</wp:posOffset>
            </wp:positionV>
            <wp:extent cx="676275" cy="762000"/>
            <wp:effectExtent l="0" t="0" r="9525" b="0"/>
            <wp:wrapSquare wrapText="bothSides"/>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275" cy="76200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Tytuksiki"/>
          <w:rFonts w:eastAsiaTheme="majorEastAsia"/>
          <w:b w:val="0"/>
          <w:sz w:val="48"/>
          <w:szCs w:val="48"/>
        </w:rPr>
        <w:t xml:space="preserve">U r z ą d   </w:t>
      </w:r>
      <w:r w:rsidRPr="00E95C48">
        <w:rPr>
          <w:rStyle w:val="Tytuksiki"/>
          <w:rFonts w:eastAsiaTheme="majorEastAsia"/>
          <w:b w:val="0"/>
          <w:sz w:val="48"/>
          <w:szCs w:val="48"/>
        </w:rPr>
        <w:t>M</w:t>
      </w:r>
      <w:r>
        <w:rPr>
          <w:rStyle w:val="Tytuksiki"/>
          <w:rFonts w:eastAsiaTheme="majorEastAsia"/>
          <w:b w:val="0"/>
          <w:sz w:val="48"/>
          <w:szCs w:val="48"/>
        </w:rPr>
        <w:t xml:space="preserve"> </w:t>
      </w:r>
      <w:r w:rsidRPr="00E95C48">
        <w:rPr>
          <w:rStyle w:val="Tytuksiki"/>
          <w:rFonts w:eastAsiaTheme="majorEastAsia"/>
          <w:b w:val="0"/>
          <w:sz w:val="48"/>
          <w:szCs w:val="48"/>
        </w:rPr>
        <w:t>i</w:t>
      </w:r>
      <w:r>
        <w:rPr>
          <w:rStyle w:val="Tytuksiki"/>
          <w:rFonts w:eastAsiaTheme="majorEastAsia"/>
          <w:b w:val="0"/>
          <w:sz w:val="48"/>
          <w:szCs w:val="48"/>
        </w:rPr>
        <w:t xml:space="preserve"> </w:t>
      </w:r>
      <w:r w:rsidRPr="00E95C48">
        <w:rPr>
          <w:rStyle w:val="Tytuksiki"/>
          <w:rFonts w:eastAsiaTheme="majorEastAsia"/>
          <w:b w:val="0"/>
          <w:sz w:val="48"/>
          <w:szCs w:val="48"/>
        </w:rPr>
        <w:t>a</w:t>
      </w:r>
      <w:r>
        <w:rPr>
          <w:rStyle w:val="Tytuksiki"/>
          <w:rFonts w:eastAsiaTheme="majorEastAsia"/>
          <w:b w:val="0"/>
          <w:sz w:val="48"/>
          <w:szCs w:val="48"/>
        </w:rPr>
        <w:t xml:space="preserve"> </w:t>
      </w:r>
      <w:r w:rsidRPr="00E95C48">
        <w:rPr>
          <w:rStyle w:val="Tytuksiki"/>
          <w:rFonts w:eastAsiaTheme="majorEastAsia"/>
          <w:b w:val="0"/>
          <w:sz w:val="48"/>
          <w:szCs w:val="48"/>
        </w:rPr>
        <w:t>s</w:t>
      </w:r>
      <w:r>
        <w:rPr>
          <w:rStyle w:val="Tytuksiki"/>
          <w:rFonts w:eastAsiaTheme="majorEastAsia"/>
          <w:b w:val="0"/>
          <w:sz w:val="48"/>
          <w:szCs w:val="48"/>
        </w:rPr>
        <w:t xml:space="preserve"> </w:t>
      </w:r>
      <w:r w:rsidRPr="00E95C48">
        <w:rPr>
          <w:rStyle w:val="Tytuksiki"/>
          <w:rFonts w:eastAsiaTheme="majorEastAsia"/>
          <w:b w:val="0"/>
          <w:sz w:val="48"/>
          <w:szCs w:val="48"/>
        </w:rPr>
        <w:t>t</w:t>
      </w:r>
      <w:r>
        <w:rPr>
          <w:rStyle w:val="Tytuksiki"/>
          <w:rFonts w:eastAsiaTheme="majorEastAsia"/>
          <w:b w:val="0"/>
          <w:sz w:val="48"/>
          <w:szCs w:val="48"/>
        </w:rPr>
        <w:t xml:space="preserve"> </w:t>
      </w:r>
      <w:r w:rsidRPr="00E95C48">
        <w:rPr>
          <w:rStyle w:val="Tytuksiki"/>
          <w:rFonts w:eastAsiaTheme="majorEastAsia"/>
          <w:b w:val="0"/>
          <w:sz w:val="48"/>
          <w:szCs w:val="48"/>
        </w:rPr>
        <w:t xml:space="preserve">a </w:t>
      </w:r>
      <w:r>
        <w:rPr>
          <w:rStyle w:val="Tytuksiki"/>
          <w:rFonts w:eastAsiaTheme="majorEastAsia"/>
          <w:b w:val="0"/>
          <w:sz w:val="48"/>
          <w:szCs w:val="48"/>
        </w:rPr>
        <w:t xml:space="preserve"> w  </w:t>
      </w:r>
      <w:r w:rsidRPr="00E95C48">
        <w:rPr>
          <w:rStyle w:val="Tytuksiki"/>
          <w:rFonts w:eastAsiaTheme="majorEastAsia"/>
          <w:b w:val="0"/>
          <w:sz w:val="48"/>
          <w:szCs w:val="48"/>
        </w:rPr>
        <w:t>R</w:t>
      </w:r>
      <w:r>
        <w:rPr>
          <w:rStyle w:val="Tytuksiki"/>
          <w:rFonts w:eastAsiaTheme="majorEastAsia"/>
          <w:b w:val="0"/>
          <w:sz w:val="48"/>
          <w:szCs w:val="48"/>
        </w:rPr>
        <w:t xml:space="preserve"> </w:t>
      </w:r>
      <w:r w:rsidRPr="00E95C48">
        <w:rPr>
          <w:rStyle w:val="Tytuksiki"/>
          <w:rFonts w:eastAsiaTheme="majorEastAsia"/>
          <w:b w:val="0"/>
          <w:sz w:val="48"/>
          <w:szCs w:val="48"/>
        </w:rPr>
        <w:t>e</w:t>
      </w:r>
      <w:r>
        <w:rPr>
          <w:rStyle w:val="Tytuksiki"/>
          <w:rFonts w:eastAsiaTheme="majorEastAsia"/>
          <w:b w:val="0"/>
          <w:sz w:val="48"/>
          <w:szCs w:val="48"/>
        </w:rPr>
        <w:t xml:space="preserve"> </w:t>
      </w:r>
      <w:r w:rsidRPr="00E95C48">
        <w:rPr>
          <w:rStyle w:val="Tytuksiki"/>
          <w:rFonts w:eastAsiaTheme="majorEastAsia"/>
          <w:b w:val="0"/>
          <w:sz w:val="48"/>
          <w:szCs w:val="48"/>
        </w:rPr>
        <w:t>d</w:t>
      </w:r>
      <w:r>
        <w:rPr>
          <w:rStyle w:val="Tytuksiki"/>
          <w:rFonts w:eastAsiaTheme="majorEastAsia"/>
          <w:b w:val="0"/>
          <w:sz w:val="48"/>
          <w:szCs w:val="48"/>
        </w:rPr>
        <w:t xml:space="preserve"> z i e</w:t>
      </w:r>
    </w:p>
    <w:p w14:paraId="29255D1F" w14:textId="16A7775A" w:rsidR="005573CB" w:rsidRPr="00E53117" w:rsidRDefault="00000000" w:rsidP="005573CB">
      <w:pPr>
        <w:tabs>
          <w:tab w:val="right" w:pos="8505"/>
          <w:tab w:val="left" w:pos="8647"/>
        </w:tabs>
        <w:spacing w:before="120"/>
        <w:ind w:right="423"/>
        <w:rPr>
          <w:lang w:val="en-US"/>
        </w:rPr>
      </w:pPr>
      <w:r>
        <w:rPr>
          <w:noProof/>
        </w:rPr>
        <w:pict w14:anchorId="4FA613F1">
          <v:line id="Łącznik prosty 10" o:spid="_x0000_s1032" style="position:absolute;left:0;text-align:lef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3pt,5.65pt" to="442.1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">
            <w10:wrap type="square"/>
          </v:line>
        </w:pict>
      </w:r>
      <w:r w:rsidR="005573CB">
        <w:rPr>
          <w:i/>
          <w:sz w:val="16"/>
          <w:szCs w:val="20"/>
        </w:rPr>
        <w:t xml:space="preserve">          84-24</w:t>
      </w:r>
      <w:r w:rsidR="005573CB" w:rsidRPr="00DC3B3D">
        <w:rPr>
          <w:i/>
          <w:sz w:val="16"/>
          <w:szCs w:val="20"/>
        </w:rPr>
        <w:t xml:space="preserve">0 </w:t>
      </w:r>
      <w:r w:rsidR="005573CB">
        <w:rPr>
          <w:i/>
          <w:sz w:val="16"/>
          <w:szCs w:val="20"/>
        </w:rPr>
        <w:t>Reda</w:t>
      </w:r>
      <w:r w:rsidR="005573CB" w:rsidRPr="00DC3B3D">
        <w:rPr>
          <w:i/>
          <w:sz w:val="16"/>
          <w:szCs w:val="20"/>
        </w:rPr>
        <w:t>, ul.</w:t>
      </w:r>
      <w:r w:rsidR="005573CB">
        <w:rPr>
          <w:i/>
          <w:sz w:val="16"/>
          <w:szCs w:val="20"/>
        </w:rPr>
        <w:t xml:space="preserve"> </w:t>
      </w:r>
      <w:proofErr w:type="spellStart"/>
      <w:r w:rsidR="005573CB" w:rsidRPr="00E53117">
        <w:rPr>
          <w:i/>
          <w:sz w:val="16"/>
          <w:szCs w:val="20"/>
          <w:lang w:val="en-US"/>
        </w:rPr>
        <w:t>Gdańska</w:t>
      </w:r>
      <w:proofErr w:type="spellEnd"/>
      <w:r w:rsidR="005573CB" w:rsidRPr="00E53117">
        <w:rPr>
          <w:i/>
          <w:sz w:val="16"/>
          <w:szCs w:val="20"/>
          <w:lang w:val="en-US"/>
        </w:rPr>
        <w:t xml:space="preserve"> 33   tel. 58 678-80-23,  </w:t>
      </w:r>
      <w:proofErr w:type="spellStart"/>
      <w:r w:rsidR="005573CB" w:rsidRPr="00E53117">
        <w:rPr>
          <w:i/>
          <w:sz w:val="16"/>
          <w:szCs w:val="20"/>
          <w:lang w:val="en-US"/>
        </w:rPr>
        <w:t>faks</w:t>
      </w:r>
      <w:proofErr w:type="spellEnd"/>
      <w:r w:rsidR="005573CB" w:rsidRPr="00E53117">
        <w:rPr>
          <w:i/>
          <w:sz w:val="16"/>
          <w:szCs w:val="20"/>
          <w:lang w:val="en-US"/>
        </w:rPr>
        <w:t>: 58 678-31-24   e-mail:</w:t>
      </w:r>
      <w:r w:rsidR="005573CB">
        <w:rPr>
          <w:i/>
          <w:sz w:val="16"/>
          <w:szCs w:val="20"/>
          <w:lang w:val="en-US"/>
        </w:rPr>
        <w:t xml:space="preserve"> sekretariat@reda.pl</w:t>
      </w:r>
    </w:p>
    <w:p w14:paraId="19722B55" w14:textId="77777777" w:rsidR="005573CB" w:rsidRPr="00341790" w:rsidRDefault="005573CB" w:rsidP="005573CB">
      <w:pPr>
        <w:pStyle w:val="Teksttreci20"/>
        <w:shd w:val="clear" w:color="auto" w:fill="auto"/>
        <w:spacing w:after="800"/>
        <w:ind w:firstLine="0"/>
        <w:rPr>
          <w:rFonts w:ascii="Times New Roman" w:hAnsi="Times New Roman" w:cs="Times New Roman"/>
          <w:b w:val="0"/>
          <w:sz w:val="24"/>
          <w:szCs w:val="24"/>
        </w:rPr>
      </w:pPr>
    </w:p>
    <w:p w14:paraId="4BF510C7" w14:textId="77777777" w:rsidR="005573CB" w:rsidRDefault="005573CB" w:rsidP="005573CB">
      <w:pPr>
        <w:pStyle w:val="Teksttreci20"/>
        <w:shd w:val="clear" w:color="auto" w:fill="auto"/>
        <w:spacing w:after="800"/>
        <w:ind w:left="5664" w:firstLine="0"/>
        <w:rPr>
          <w:rFonts w:ascii="Times New Roman" w:hAnsi="Times New Roman" w:cs="Times New Roman"/>
          <w:b w:val="0"/>
          <w:sz w:val="24"/>
          <w:szCs w:val="24"/>
        </w:rPr>
      </w:pPr>
      <w:r w:rsidRPr="00341790">
        <w:rPr>
          <w:rFonts w:ascii="Times New Roman" w:hAnsi="Times New Roman" w:cs="Times New Roman"/>
          <w:b w:val="0"/>
          <w:sz w:val="24"/>
          <w:szCs w:val="24"/>
        </w:rPr>
        <w:t>Reda,  dnia…………….…………</w:t>
      </w:r>
    </w:p>
    <w:p w14:paraId="13918547" w14:textId="77777777" w:rsidR="005573CB" w:rsidRDefault="005573CB" w:rsidP="005573CB">
      <w:pPr>
        <w:pStyle w:val="Teksttreci20"/>
        <w:shd w:val="clear" w:color="auto" w:fill="auto"/>
        <w:spacing w:after="0" w:line="240" w:lineRule="auto"/>
        <w:ind w:firstLine="0"/>
        <w:rPr>
          <w:rFonts w:ascii="Times New Roman" w:hAnsi="Times New Roman" w:cs="Times New Roman"/>
          <w:b w:val="0"/>
          <w:sz w:val="24"/>
          <w:szCs w:val="24"/>
        </w:rPr>
      </w:pPr>
      <w:r w:rsidRPr="00341790">
        <w:rPr>
          <w:rFonts w:ascii="Times New Roman" w:hAnsi="Times New Roman" w:cs="Times New Roman"/>
          <w:b w:val="0"/>
          <w:sz w:val="24"/>
          <w:szCs w:val="24"/>
        </w:rPr>
        <w:t>………………….…………</w:t>
      </w:r>
    </w:p>
    <w:p w14:paraId="50B2A63F" w14:textId="77777777" w:rsidR="005573CB" w:rsidRPr="00341790" w:rsidRDefault="005573CB" w:rsidP="005573CB">
      <w:pPr>
        <w:pStyle w:val="Teksttreci20"/>
        <w:shd w:val="clear" w:color="auto" w:fill="auto"/>
        <w:spacing w:after="0" w:line="240" w:lineRule="auto"/>
        <w:ind w:firstLine="0"/>
        <w:rPr>
          <w:rFonts w:ascii="Times New Roman" w:eastAsia="Corbel" w:hAnsi="Times New Roman" w:cs="Times New Roman"/>
          <w:b w:val="0"/>
          <w:bCs w:val="0"/>
          <w:sz w:val="20"/>
          <w:szCs w:val="20"/>
        </w:rPr>
      </w:pPr>
      <w:r>
        <w:rPr>
          <w:rFonts w:ascii="Times New Roman" w:eastAsia="Corbel" w:hAnsi="Times New Roman" w:cs="Times New Roman"/>
          <w:b w:val="0"/>
          <w:bCs w:val="0"/>
          <w:sz w:val="20"/>
          <w:szCs w:val="20"/>
        </w:rPr>
        <w:t>(</w:t>
      </w:r>
      <w:r w:rsidRPr="00341790">
        <w:rPr>
          <w:rFonts w:ascii="Times New Roman" w:eastAsia="Corbel" w:hAnsi="Times New Roman" w:cs="Times New Roman"/>
          <w:b w:val="0"/>
          <w:bCs w:val="0"/>
          <w:sz w:val="20"/>
          <w:szCs w:val="20"/>
        </w:rPr>
        <w:t>imię i nazwisko</w:t>
      </w:r>
      <w:r>
        <w:rPr>
          <w:rFonts w:ascii="Times New Roman" w:eastAsia="Corbel" w:hAnsi="Times New Roman" w:cs="Times New Roman"/>
          <w:b w:val="0"/>
          <w:bCs w:val="0"/>
          <w:sz w:val="20"/>
          <w:szCs w:val="20"/>
        </w:rPr>
        <w:t>)</w:t>
      </w:r>
      <w:r w:rsidRPr="00341790">
        <w:rPr>
          <w:rFonts w:ascii="Times New Roman" w:eastAsia="Corbel" w:hAnsi="Times New Roman" w:cs="Times New Roman"/>
          <w:b w:val="0"/>
          <w:bCs w:val="0"/>
          <w:sz w:val="20"/>
          <w:szCs w:val="20"/>
        </w:rPr>
        <w:t xml:space="preserve"> </w:t>
      </w:r>
    </w:p>
    <w:p w14:paraId="70A0943A" w14:textId="77777777" w:rsidR="005573CB" w:rsidRDefault="005573CB" w:rsidP="005573CB">
      <w:pPr>
        <w:pStyle w:val="Teksttreci20"/>
        <w:shd w:val="clear" w:color="auto" w:fill="auto"/>
        <w:spacing w:after="0" w:line="360" w:lineRule="auto"/>
        <w:ind w:firstLine="0"/>
        <w:rPr>
          <w:rFonts w:ascii="Times New Roman" w:hAnsi="Times New Roman" w:cs="Times New Roman"/>
          <w:b w:val="0"/>
          <w:sz w:val="24"/>
          <w:szCs w:val="24"/>
        </w:rPr>
      </w:pPr>
    </w:p>
    <w:p w14:paraId="5B637100" w14:textId="77777777" w:rsidR="005573CB" w:rsidRDefault="005573CB" w:rsidP="005573CB">
      <w:pPr>
        <w:pStyle w:val="Teksttreci20"/>
        <w:shd w:val="clear" w:color="auto" w:fill="auto"/>
        <w:spacing w:after="0" w:line="240" w:lineRule="auto"/>
        <w:ind w:firstLine="0"/>
        <w:rPr>
          <w:rFonts w:ascii="Times New Roman" w:hAnsi="Times New Roman" w:cs="Times New Roman"/>
          <w:b w:val="0"/>
          <w:sz w:val="24"/>
          <w:szCs w:val="24"/>
        </w:rPr>
      </w:pPr>
      <w:r w:rsidRPr="00341790">
        <w:rPr>
          <w:rFonts w:ascii="Times New Roman" w:hAnsi="Times New Roman" w:cs="Times New Roman"/>
          <w:b w:val="0"/>
          <w:sz w:val="24"/>
          <w:szCs w:val="24"/>
        </w:rPr>
        <w:t>………………….…………</w:t>
      </w:r>
      <w:r>
        <w:rPr>
          <w:rFonts w:ascii="Times New Roman" w:hAnsi="Times New Roman" w:cs="Times New Roman"/>
          <w:b w:val="0"/>
          <w:sz w:val="24"/>
          <w:szCs w:val="24"/>
        </w:rPr>
        <w:t>……………………</w:t>
      </w:r>
    </w:p>
    <w:p w14:paraId="10F2F7A0" w14:textId="77777777" w:rsidR="005573CB" w:rsidRDefault="005573CB" w:rsidP="005573CB">
      <w:pPr>
        <w:pStyle w:val="Teksttreci20"/>
        <w:shd w:val="clear" w:color="auto" w:fill="auto"/>
        <w:spacing w:after="0" w:line="240" w:lineRule="auto"/>
        <w:ind w:firstLine="0"/>
        <w:rPr>
          <w:rFonts w:ascii="Times New Roman" w:hAnsi="Times New Roman" w:cs="Times New Roman"/>
          <w:b w:val="0"/>
          <w:sz w:val="24"/>
          <w:szCs w:val="24"/>
        </w:rPr>
      </w:pPr>
    </w:p>
    <w:p w14:paraId="54127ACF" w14:textId="77777777" w:rsidR="005573CB" w:rsidRDefault="005573CB" w:rsidP="005573CB">
      <w:pPr>
        <w:pStyle w:val="Teksttreci20"/>
        <w:shd w:val="clear" w:color="auto" w:fill="auto"/>
        <w:spacing w:after="0" w:line="240" w:lineRule="auto"/>
        <w:ind w:firstLine="0"/>
        <w:rPr>
          <w:rFonts w:ascii="Times New Roman" w:hAnsi="Times New Roman" w:cs="Times New Roman"/>
          <w:b w:val="0"/>
          <w:sz w:val="24"/>
          <w:szCs w:val="24"/>
        </w:rPr>
      </w:pPr>
      <w:r>
        <w:rPr>
          <w:rFonts w:ascii="Times New Roman" w:hAnsi="Times New Roman" w:cs="Times New Roman"/>
          <w:b w:val="0"/>
          <w:sz w:val="24"/>
          <w:szCs w:val="24"/>
        </w:rPr>
        <w:t>…………………………………………………</w:t>
      </w:r>
    </w:p>
    <w:p w14:paraId="63FE2E30" w14:textId="77777777" w:rsidR="005573CB" w:rsidRPr="00E339D4" w:rsidRDefault="005573CB" w:rsidP="005573CB">
      <w:pPr>
        <w:pStyle w:val="Teksttreci60"/>
        <w:shd w:val="clear" w:color="auto" w:fill="auto"/>
        <w:spacing w:before="0" w:after="210" w:line="240" w:lineRule="auto"/>
        <w:rPr>
          <w:rFonts w:ascii="Times New Roman" w:hAnsi="Times New Roman" w:cs="Times New Roman"/>
          <w:sz w:val="20"/>
          <w:szCs w:val="20"/>
        </w:rPr>
      </w:pPr>
      <w:r w:rsidRPr="00E339D4">
        <w:rPr>
          <w:rFonts w:ascii="Times New Roman" w:hAnsi="Times New Roman" w:cs="Times New Roman"/>
          <w:sz w:val="20"/>
          <w:szCs w:val="20"/>
        </w:rPr>
        <w:t>(</w:t>
      </w:r>
      <w:r>
        <w:rPr>
          <w:rFonts w:ascii="Times New Roman" w:hAnsi="Times New Roman" w:cs="Times New Roman"/>
          <w:sz w:val="20"/>
          <w:szCs w:val="20"/>
        </w:rPr>
        <w:t xml:space="preserve">Komórka organizacyjna  - </w:t>
      </w:r>
      <w:r w:rsidRPr="00E339D4">
        <w:rPr>
          <w:rFonts w:ascii="Times New Roman" w:hAnsi="Times New Roman" w:cs="Times New Roman"/>
          <w:sz w:val="20"/>
          <w:szCs w:val="20"/>
        </w:rPr>
        <w:t xml:space="preserve"> Stanowisko)</w:t>
      </w:r>
    </w:p>
    <w:p w14:paraId="293EE339" w14:textId="77777777" w:rsidR="005573CB" w:rsidRPr="00341790" w:rsidRDefault="005573CB" w:rsidP="005573CB">
      <w:pPr>
        <w:pStyle w:val="Teksttreci20"/>
        <w:shd w:val="clear" w:color="auto" w:fill="auto"/>
        <w:spacing w:after="800"/>
        <w:ind w:firstLine="0"/>
        <w:jc w:val="center"/>
        <w:rPr>
          <w:rFonts w:ascii="Times New Roman" w:hAnsi="Times New Roman" w:cs="Times New Roman"/>
          <w:sz w:val="24"/>
          <w:szCs w:val="24"/>
        </w:rPr>
      </w:pPr>
    </w:p>
    <w:p w14:paraId="6C9FB7E1" w14:textId="77777777" w:rsidR="005573CB" w:rsidRPr="00341790" w:rsidRDefault="005573CB" w:rsidP="005573CB">
      <w:pPr>
        <w:pStyle w:val="Teksttreci20"/>
        <w:shd w:val="clear" w:color="auto" w:fill="auto"/>
        <w:spacing w:after="800"/>
        <w:ind w:firstLine="0"/>
        <w:jc w:val="both"/>
        <w:rPr>
          <w:rFonts w:ascii="Times New Roman" w:hAnsi="Times New Roman" w:cs="Times New Roman"/>
          <w:sz w:val="24"/>
          <w:szCs w:val="24"/>
        </w:rPr>
      </w:pPr>
      <w:r w:rsidRPr="00341790">
        <w:rPr>
          <w:rFonts w:ascii="Times New Roman" w:hAnsi="Times New Roman" w:cs="Times New Roman"/>
          <w:sz w:val="24"/>
          <w:szCs w:val="24"/>
        </w:rPr>
        <w:t>Oświadczenie pracownika zatrudnionego na stanowisku, na którym niezbędne jest używanie odzieży</w:t>
      </w:r>
      <w:r>
        <w:rPr>
          <w:rFonts w:ascii="Times New Roman" w:hAnsi="Times New Roman" w:cs="Times New Roman"/>
          <w:sz w:val="24"/>
          <w:szCs w:val="24"/>
        </w:rPr>
        <w:t xml:space="preserve"> </w:t>
      </w:r>
      <w:r w:rsidRPr="00341790">
        <w:rPr>
          <w:rFonts w:ascii="Times New Roman" w:hAnsi="Times New Roman" w:cs="Times New Roman"/>
          <w:sz w:val="24"/>
          <w:szCs w:val="24"/>
        </w:rPr>
        <w:t xml:space="preserve"> i obuwia roboczego, o wyrażeniu zgody na używanie własnej odzieży i obuwia roboczego</w:t>
      </w:r>
    </w:p>
    <w:p w14:paraId="465E1917" w14:textId="77777777" w:rsidR="005573CB" w:rsidRDefault="005573CB" w:rsidP="005573CB">
      <w:pPr>
        <w:spacing w:after="780"/>
        <w:ind w:right="20"/>
      </w:pPr>
      <w:r w:rsidRPr="00341790">
        <w:t xml:space="preserve">Wyrażam zgodę na używanie do pracy przeze mnie własnej odzieży i obuwia roboczego spełniających wymagania bezpieczeństwa i higieny pracy, wymienionych w </w:t>
      </w:r>
      <w:r w:rsidRPr="00341790">
        <w:rPr>
          <w:b/>
          <w:bCs/>
        </w:rPr>
        <w:t>Tabeli norm</w:t>
      </w:r>
      <w:r w:rsidRPr="00341790">
        <w:t xml:space="preserve"> </w:t>
      </w:r>
      <w:r w:rsidRPr="00341790">
        <w:rPr>
          <w:b/>
          <w:bCs/>
        </w:rPr>
        <w:t>przydziału odzieży  i obuwia roboczego oraz środków ochrony indywidualnej</w:t>
      </w:r>
      <w:r w:rsidRPr="00341790">
        <w:t>, a także wysokości i zasad wypłacania ekwiwalentu pieniężnego za pranie odzieży roboczej, w zamian za ekwiwalent pieniężny w wysokości ustalonej w tym zarządzeniu.</w:t>
      </w:r>
    </w:p>
    <w:p w14:paraId="22F565FE" w14:textId="77777777" w:rsidR="005573CB" w:rsidRDefault="005573CB" w:rsidP="005573CB">
      <w:pPr>
        <w:ind w:right="23"/>
      </w:pP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t xml:space="preserve">    …………………………………</w:t>
      </w:r>
    </w:p>
    <w:p w14:paraId="3B56848F" w14:textId="4A6952A9" w:rsidR="005573CB" w:rsidRDefault="005573CB" w:rsidP="005573CB">
      <w:pPr>
        <w:ind w:right="23"/>
      </w:pPr>
      <w:r>
        <w:t xml:space="preserve">                                                                                                        </w:t>
      </w:r>
      <w:r w:rsidR="00296DB8">
        <w:t xml:space="preserve">           </w:t>
      </w:r>
      <w:r>
        <w:t>(</w:t>
      </w:r>
      <w:r w:rsidRPr="00341790">
        <w:t>podpis</w:t>
      </w:r>
      <w:r>
        <w:t xml:space="preserve"> </w:t>
      </w:r>
      <w:r w:rsidRPr="00341790">
        <w:t>pracownika</w:t>
      </w:r>
      <w:r>
        <w:rPr>
          <w:sz w:val="20"/>
          <w:szCs w:val="20"/>
        </w:rPr>
        <w:t xml:space="preserve">) </w:t>
      </w:r>
    </w:p>
    <w:p w14:paraId="01284023" w14:textId="77777777" w:rsidR="005573CB" w:rsidRDefault="005573CB" w:rsidP="005573CB"/>
    <w:p w14:paraId="00313E8F" w14:textId="77777777" w:rsidR="005573CB" w:rsidRDefault="005573CB" w:rsidP="005573CB"/>
    <w:p w14:paraId="7C399E22" w14:textId="77777777" w:rsidR="005573CB" w:rsidRPr="006F2876" w:rsidRDefault="005573CB" w:rsidP="005573CB"/>
    <w:p w14:paraId="49746DCE" w14:textId="77777777" w:rsidR="005573CB" w:rsidRDefault="005573CB" w:rsidP="005573CB">
      <w:pPr>
        <w:ind w:left="6372"/>
      </w:pPr>
    </w:p>
    <w:p w14:paraId="12A5581F" w14:textId="77777777" w:rsidR="005573CB" w:rsidRDefault="005573CB" w:rsidP="005573CB">
      <w:pPr>
        <w:ind w:left="6372"/>
      </w:pPr>
    </w:p>
    <w:p w14:paraId="6C326065" w14:textId="77777777" w:rsidR="005573CB" w:rsidRDefault="005573CB" w:rsidP="005573CB">
      <w:pPr>
        <w:ind w:left="6372"/>
      </w:pPr>
    </w:p>
    <w:p w14:paraId="63A8F94D" w14:textId="77777777" w:rsidR="005573CB" w:rsidRDefault="005573CB" w:rsidP="005573CB">
      <w:pPr>
        <w:ind w:left="6372"/>
      </w:pPr>
    </w:p>
    <w:p w14:paraId="7F661699" w14:textId="77777777" w:rsidR="005573CB" w:rsidRDefault="005573CB" w:rsidP="005573CB">
      <w:pPr>
        <w:ind w:left="6372"/>
      </w:pPr>
    </w:p>
    <w:p w14:paraId="18D1921E" w14:textId="77777777" w:rsidR="005573CB" w:rsidRDefault="005573CB" w:rsidP="00AF47D8">
      <w:pPr>
        <w:ind w:left="6372"/>
        <w:jc w:val="right"/>
      </w:pPr>
    </w:p>
    <w:p w14:paraId="6470ED7D" w14:textId="7C738645" w:rsidR="005573CB" w:rsidRDefault="005573CB" w:rsidP="00AF47D8">
      <w:pPr>
        <w:ind w:left="6372"/>
        <w:jc w:val="right"/>
      </w:pPr>
      <w:r w:rsidRPr="00BB712F">
        <w:t xml:space="preserve">Załącznika nr  </w:t>
      </w:r>
      <w:r>
        <w:t>C</w:t>
      </w:r>
      <w:r w:rsidRPr="00BB712F">
        <w:t xml:space="preserve"> do</w:t>
      </w:r>
      <w:r w:rsidRPr="007C1DBA">
        <w:t xml:space="preserve"> </w:t>
      </w:r>
      <w:r>
        <w:t>Załącznika nr 8 do Regulamin</w:t>
      </w:r>
      <w:r w:rsidR="00296DB8">
        <w:t>u</w:t>
      </w:r>
      <w:r>
        <w:t xml:space="preserve"> pracy </w:t>
      </w:r>
    </w:p>
    <w:p w14:paraId="5B53D18A" w14:textId="77777777" w:rsidR="005573CB" w:rsidRDefault="005573CB" w:rsidP="00AF47D8">
      <w:pPr>
        <w:ind w:left="6372"/>
        <w:jc w:val="right"/>
      </w:pPr>
      <w:r>
        <w:t>Urzędu Miasta w Redzie</w:t>
      </w:r>
    </w:p>
    <w:p w14:paraId="399A8203" w14:textId="3A06F448" w:rsidR="005573CB" w:rsidRDefault="00000000" w:rsidP="005573CB">
      <w:pPr>
        <w:jc w:val="left"/>
        <w:rPr>
          <w:b/>
          <w:sz w:val="16"/>
          <w:szCs w:val="16"/>
        </w:rPr>
      </w:pPr>
      <w:r>
        <w:rPr>
          <w:noProof/>
        </w:rPr>
        <w:pict w14:anchorId="4928EA1D">
          <v:line id="Łącznik prosty 8" o:spid="_x0000_s1031"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95pt,29.95pt" to="448.75pt,2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">
            <w10:wrap type="square"/>
          </v:line>
        </w:pict>
      </w:r>
      <w:r w:rsidR="005573CB">
        <w:rPr>
          <w:b/>
          <w:noProof/>
          <w:sz w:val="28"/>
          <w:szCs w:val="28"/>
        </w:rPr>
        <w:drawing>
          <wp:anchor distT="0" distB="0" distL="114300" distR="114300" simplePos="0" relativeHeight="251670528" behindDoc="1" locked="0" layoutInCell="1" allowOverlap="1" wp14:anchorId="3F5559CE" wp14:editId="6575AB4F">
            <wp:simplePos x="0" y="0"/>
            <wp:positionH relativeFrom="column">
              <wp:align>left</wp:align>
            </wp:positionH>
            <wp:positionV relativeFrom="paragraph">
              <wp:posOffset>0</wp:posOffset>
            </wp:positionV>
            <wp:extent cx="676275" cy="762000"/>
            <wp:effectExtent l="0" t="0" r="9525" b="0"/>
            <wp:wrapSquare wrapText="bothSides"/>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275" cy="762000"/>
                    </a:xfrm>
                    <a:prstGeom prst="rect">
                      <a:avLst/>
                    </a:prstGeom>
                    <a:noFill/>
                    <a:ln>
                      <a:noFill/>
                    </a:ln>
                  </pic:spPr>
                </pic:pic>
              </a:graphicData>
            </a:graphic>
            <wp14:sizeRelH relativeFrom="page">
              <wp14:pctWidth>0</wp14:pctWidth>
            </wp14:sizeRelH>
            <wp14:sizeRelV relativeFrom="page">
              <wp14:pctHeight>0</wp14:pctHeight>
            </wp14:sizeRelV>
          </wp:anchor>
        </w:drawing>
      </w:r>
      <w:r w:rsidR="005573CB">
        <w:rPr>
          <w:rStyle w:val="Tytuksiki"/>
          <w:rFonts w:eastAsiaTheme="majorEastAsia"/>
          <w:b w:val="0"/>
          <w:sz w:val="48"/>
          <w:szCs w:val="48"/>
        </w:rPr>
        <w:t xml:space="preserve">U r z ą d   </w:t>
      </w:r>
      <w:r w:rsidR="005573CB" w:rsidRPr="00E95C48">
        <w:rPr>
          <w:rStyle w:val="Tytuksiki"/>
          <w:rFonts w:eastAsiaTheme="majorEastAsia"/>
          <w:b w:val="0"/>
          <w:sz w:val="48"/>
          <w:szCs w:val="48"/>
        </w:rPr>
        <w:t>M</w:t>
      </w:r>
      <w:r w:rsidR="005573CB">
        <w:rPr>
          <w:rStyle w:val="Tytuksiki"/>
          <w:rFonts w:eastAsiaTheme="majorEastAsia"/>
          <w:b w:val="0"/>
          <w:sz w:val="48"/>
          <w:szCs w:val="48"/>
        </w:rPr>
        <w:t xml:space="preserve"> </w:t>
      </w:r>
      <w:r w:rsidR="005573CB" w:rsidRPr="00E95C48">
        <w:rPr>
          <w:rStyle w:val="Tytuksiki"/>
          <w:rFonts w:eastAsiaTheme="majorEastAsia"/>
          <w:b w:val="0"/>
          <w:sz w:val="48"/>
          <w:szCs w:val="48"/>
        </w:rPr>
        <w:t>i</w:t>
      </w:r>
      <w:r w:rsidR="005573CB">
        <w:rPr>
          <w:rStyle w:val="Tytuksiki"/>
          <w:rFonts w:eastAsiaTheme="majorEastAsia"/>
          <w:b w:val="0"/>
          <w:sz w:val="48"/>
          <w:szCs w:val="48"/>
        </w:rPr>
        <w:t xml:space="preserve"> </w:t>
      </w:r>
      <w:r w:rsidR="005573CB" w:rsidRPr="00E95C48">
        <w:rPr>
          <w:rStyle w:val="Tytuksiki"/>
          <w:rFonts w:eastAsiaTheme="majorEastAsia"/>
          <w:b w:val="0"/>
          <w:sz w:val="48"/>
          <w:szCs w:val="48"/>
        </w:rPr>
        <w:t>a</w:t>
      </w:r>
      <w:r w:rsidR="005573CB">
        <w:rPr>
          <w:rStyle w:val="Tytuksiki"/>
          <w:rFonts w:eastAsiaTheme="majorEastAsia"/>
          <w:b w:val="0"/>
          <w:sz w:val="48"/>
          <w:szCs w:val="48"/>
        </w:rPr>
        <w:t xml:space="preserve"> </w:t>
      </w:r>
      <w:r w:rsidR="005573CB" w:rsidRPr="00E95C48">
        <w:rPr>
          <w:rStyle w:val="Tytuksiki"/>
          <w:rFonts w:eastAsiaTheme="majorEastAsia"/>
          <w:b w:val="0"/>
          <w:sz w:val="48"/>
          <w:szCs w:val="48"/>
        </w:rPr>
        <w:t>s</w:t>
      </w:r>
      <w:r w:rsidR="005573CB">
        <w:rPr>
          <w:rStyle w:val="Tytuksiki"/>
          <w:rFonts w:eastAsiaTheme="majorEastAsia"/>
          <w:b w:val="0"/>
          <w:sz w:val="48"/>
          <w:szCs w:val="48"/>
        </w:rPr>
        <w:t xml:space="preserve"> </w:t>
      </w:r>
      <w:r w:rsidR="005573CB" w:rsidRPr="00E95C48">
        <w:rPr>
          <w:rStyle w:val="Tytuksiki"/>
          <w:rFonts w:eastAsiaTheme="majorEastAsia"/>
          <w:b w:val="0"/>
          <w:sz w:val="48"/>
          <w:szCs w:val="48"/>
        </w:rPr>
        <w:t>t</w:t>
      </w:r>
      <w:r w:rsidR="005573CB">
        <w:rPr>
          <w:rStyle w:val="Tytuksiki"/>
          <w:rFonts w:eastAsiaTheme="majorEastAsia"/>
          <w:b w:val="0"/>
          <w:sz w:val="48"/>
          <w:szCs w:val="48"/>
        </w:rPr>
        <w:t xml:space="preserve"> </w:t>
      </w:r>
      <w:r w:rsidR="005573CB" w:rsidRPr="00E95C48">
        <w:rPr>
          <w:rStyle w:val="Tytuksiki"/>
          <w:rFonts w:eastAsiaTheme="majorEastAsia"/>
          <w:b w:val="0"/>
          <w:sz w:val="48"/>
          <w:szCs w:val="48"/>
        </w:rPr>
        <w:t xml:space="preserve">a </w:t>
      </w:r>
      <w:r w:rsidR="005573CB">
        <w:rPr>
          <w:rStyle w:val="Tytuksiki"/>
          <w:rFonts w:eastAsiaTheme="majorEastAsia"/>
          <w:b w:val="0"/>
          <w:sz w:val="48"/>
          <w:szCs w:val="48"/>
        </w:rPr>
        <w:t xml:space="preserve"> w  </w:t>
      </w:r>
      <w:r w:rsidR="005573CB" w:rsidRPr="00E95C48">
        <w:rPr>
          <w:rStyle w:val="Tytuksiki"/>
          <w:rFonts w:eastAsiaTheme="majorEastAsia"/>
          <w:b w:val="0"/>
          <w:sz w:val="48"/>
          <w:szCs w:val="48"/>
        </w:rPr>
        <w:t>R</w:t>
      </w:r>
      <w:r w:rsidR="005573CB">
        <w:rPr>
          <w:rStyle w:val="Tytuksiki"/>
          <w:rFonts w:eastAsiaTheme="majorEastAsia"/>
          <w:b w:val="0"/>
          <w:sz w:val="48"/>
          <w:szCs w:val="48"/>
        </w:rPr>
        <w:t xml:space="preserve"> </w:t>
      </w:r>
      <w:r w:rsidR="005573CB" w:rsidRPr="00E95C48">
        <w:rPr>
          <w:rStyle w:val="Tytuksiki"/>
          <w:rFonts w:eastAsiaTheme="majorEastAsia"/>
          <w:b w:val="0"/>
          <w:sz w:val="48"/>
          <w:szCs w:val="48"/>
        </w:rPr>
        <w:t>e</w:t>
      </w:r>
      <w:r w:rsidR="005573CB">
        <w:rPr>
          <w:rStyle w:val="Tytuksiki"/>
          <w:rFonts w:eastAsiaTheme="majorEastAsia"/>
          <w:b w:val="0"/>
          <w:sz w:val="48"/>
          <w:szCs w:val="48"/>
        </w:rPr>
        <w:t xml:space="preserve"> </w:t>
      </w:r>
      <w:r w:rsidR="005573CB" w:rsidRPr="00E95C48">
        <w:rPr>
          <w:rStyle w:val="Tytuksiki"/>
          <w:rFonts w:eastAsiaTheme="majorEastAsia"/>
          <w:b w:val="0"/>
          <w:sz w:val="48"/>
          <w:szCs w:val="48"/>
        </w:rPr>
        <w:t>d</w:t>
      </w:r>
      <w:r w:rsidR="005573CB">
        <w:rPr>
          <w:rStyle w:val="Tytuksiki"/>
          <w:rFonts w:eastAsiaTheme="majorEastAsia"/>
          <w:b w:val="0"/>
          <w:sz w:val="48"/>
          <w:szCs w:val="48"/>
        </w:rPr>
        <w:t xml:space="preserve"> z i e</w:t>
      </w:r>
    </w:p>
    <w:p w14:paraId="777A6FA0" w14:textId="76F429B6" w:rsidR="005573CB" w:rsidRPr="005573CB" w:rsidRDefault="005573CB" w:rsidP="005573CB">
      <w:pPr>
        <w:tabs>
          <w:tab w:val="right" w:pos="8505"/>
          <w:tab w:val="left" w:pos="8647"/>
        </w:tabs>
        <w:spacing w:before="120"/>
        <w:ind w:right="423"/>
        <w:rPr>
          <w:i/>
          <w:color w:val="548DD4" w:themeColor="text2" w:themeTint="99"/>
          <w:sz w:val="16"/>
          <w:szCs w:val="16"/>
          <w:lang w:val="en-US"/>
        </w:rPr>
      </w:pPr>
      <w:r>
        <w:rPr>
          <w:i/>
          <w:sz w:val="16"/>
          <w:szCs w:val="20"/>
        </w:rPr>
        <w:t xml:space="preserve">            84-24</w:t>
      </w:r>
      <w:r w:rsidRPr="00DC3B3D">
        <w:rPr>
          <w:i/>
          <w:sz w:val="16"/>
          <w:szCs w:val="20"/>
        </w:rPr>
        <w:t xml:space="preserve">0 </w:t>
      </w:r>
      <w:r>
        <w:rPr>
          <w:i/>
          <w:sz w:val="16"/>
          <w:szCs w:val="20"/>
        </w:rPr>
        <w:t>Reda</w:t>
      </w:r>
      <w:r w:rsidRPr="00DC3B3D">
        <w:rPr>
          <w:i/>
          <w:sz w:val="16"/>
          <w:szCs w:val="20"/>
        </w:rPr>
        <w:t>, ul.</w:t>
      </w:r>
      <w:r>
        <w:rPr>
          <w:i/>
          <w:sz w:val="16"/>
          <w:szCs w:val="20"/>
        </w:rPr>
        <w:t xml:space="preserve"> </w:t>
      </w:r>
      <w:proofErr w:type="spellStart"/>
      <w:r w:rsidRPr="00E53117">
        <w:rPr>
          <w:i/>
          <w:sz w:val="16"/>
          <w:szCs w:val="20"/>
          <w:lang w:val="en-US"/>
        </w:rPr>
        <w:t>Gdańska</w:t>
      </w:r>
      <w:proofErr w:type="spellEnd"/>
      <w:r w:rsidRPr="00E53117">
        <w:rPr>
          <w:i/>
          <w:sz w:val="16"/>
          <w:szCs w:val="20"/>
          <w:lang w:val="en-US"/>
        </w:rPr>
        <w:t xml:space="preserve"> 33   tel. 58 678-80-23,  </w:t>
      </w:r>
      <w:proofErr w:type="spellStart"/>
      <w:r w:rsidRPr="00E53117">
        <w:rPr>
          <w:i/>
          <w:sz w:val="16"/>
          <w:szCs w:val="20"/>
          <w:lang w:val="en-US"/>
        </w:rPr>
        <w:t>faks</w:t>
      </w:r>
      <w:proofErr w:type="spellEnd"/>
      <w:r w:rsidRPr="00E53117">
        <w:rPr>
          <w:i/>
          <w:sz w:val="16"/>
          <w:szCs w:val="20"/>
          <w:lang w:val="en-US"/>
        </w:rPr>
        <w:t>: 58 678-31-24   e-mail</w:t>
      </w:r>
      <w:r w:rsidRPr="005573CB">
        <w:rPr>
          <w:rStyle w:val="Hipercze"/>
          <w:rFonts w:eastAsia="Microsoft YaHei"/>
          <w:i/>
          <w:iCs/>
          <w:color w:val="548DD4" w:themeColor="text2" w:themeTint="99"/>
          <w:sz w:val="16"/>
          <w:szCs w:val="16"/>
        </w:rPr>
        <w:t>: sekretariat</w:t>
      </w:r>
      <w:hyperlink r:id="rId9" w:history="1">
        <w:r w:rsidRPr="005573CB">
          <w:rPr>
            <w:rStyle w:val="Hipercze"/>
            <w:rFonts w:eastAsia="Microsoft YaHei"/>
            <w:i/>
            <w:iCs/>
            <w:color w:val="548DD4" w:themeColor="text2" w:themeTint="99"/>
            <w:sz w:val="16"/>
            <w:szCs w:val="16"/>
            <w:lang w:val="en-US"/>
          </w:rPr>
          <w:t>@reda.pl</w:t>
        </w:r>
      </w:hyperlink>
    </w:p>
    <w:p w14:paraId="2F19325B" w14:textId="77777777" w:rsidR="005573CB" w:rsidRPr="00F27FE1" w:rsidRDefault="005573CB" w:rsidP="005573CB">
      <w:pPr>
        <w:pStyle w:val="Nagwek"/>
        <w:rPr>
          <w:sz w:val="16"/>
          <w:szCs w:val="16"/>
          <w:lang w:val="en-US"/>
        </w:rPr>
      </w:pPr>
    </w:p>
    <w:p w14:paraId="74AD8FD1" w14:textId="77777777" w:rsidR="005573CB" w:rsidRPr="007C1DBA" w:rsidRDefault="005573CB" w:rsidP="005573CB">
      <w:pPr>
        <w:ind w:left="6372"/>
      </w:pPr>
    </w:p>
    <w:p w14:paraId="41733F0F" w14:textId="64999453" w:rsidR="005573CB" w:rsidRPr="00E26670" w:rsidRDefault="005573CB" w:rsidP="005573CB">
      <w:pPr>
        <w:pStyle w:val="Nagwek21"/>
        <w:keepNext/>
        <w:keepLines/>
        <w:shd w:val="clear" w:color="auto" w:fill="auto"/>
        <w:spacing w:after="0" w:line="360" w:lineRule="auto"/>
        <w:ind w:right="340"/>
        <w:rPr>
          <w:rFonts w:ascii="Times New Roman" w:hAnsi="Times New Roman" w:cs="Times New Roman"/>
        </w:rPr>
      </w:pPr>
      <w:r w:rsidRPr="00E26670">
        <w:rPr>
          <w:rFonts w:ascii="Times New Roman" w:hAnsi="Times New Roman" w:cs="Times New Roman"/>
        </w:rPr>
        <w:t>Protokół przedwczesnego zużycia / zniszczenia, utraty* odzieży robocze</w:t>
      </w:r>
      <w:r w:rsidR="00296DB8">
        <w:rPr>
          <w:rFonts w:ascii="Times New Roman" w:hAnsi="Times New Roman" w:cs="Times New Roman"/>
        </w:rPr>
        <w:t>j</w:t>
      </w:r>
      <w:r w:rsidRPr="00E26670">
        <w:rPr>
          <w:rFonts w:ascii="Times New Roman" w:hAnsi="Times New Roman" w:cs="Times New Roman"/>
        </w:rPr>
        <w:t xml:space="preserve"> /obuwia roboczego / środków ochrony indywidualnej*</w:t>
      </w:r>
    </w:p>
    <w:p w14:paraId="7D46FF48" w14:textId="77777777" w:rsidR="005573CB" w:rsidRPr="00E339D4" w:rsidRDefault="005573CB" w:rsidP="005573CB">
      <w:pPr>
        <w:pStyle w:val="Teksttreci60"/>
        <w:shd w:val="clear" w:color="auto" w:fill="auto"/>
        <w:spacing w:before="0" w:after="0" w:line="360" w:lineRule="auto"/>
        <w:ind w:left="520"/>
        <w:jc w:val="both"/>
        <w:rPr>
          <w:rFonts w:ascii="Times New Roman" w:hAnsi="Times New Roman" w:cs="Times New Roman"/>
          <w:sz w:val="20"/>
          <w:szCs w:val="20"/>
        </w:rPr>
      </w:pPr>
      <w:r w:rsidRPr="00E339D4">
        <w:rPr>
          <w:rFonts w:ascii="Times New Roman" w:hAnsi="Times New Roman" w:cs="Times New Roman"/>
          <w:sz w:val="20"/>
          <w:szCs w:val="20"/>
        </w:rPr>
        <w:t>………………………………………………………………………………………………………………</w:t>
      </w:r>
    </w:p>
    <w:p w14:paraId="27BC6F62" w14:textId="77777777" w:rsidR="005573CB" w:rsidRPr="00E339D4" w:rsidRDefault="005573CB" w:rsidP="005573CB">
      <w:pPr>
        <w:pStyle w:val="Teksttreci60"/>
        <w:shd w:val="clear" w:color="auto" w:fill="auto"/>
        <w:spacing w:before="0" w:after="0" w:line="360" w:lineRule="auto"/>
        <w:ind w:left="520"/>
        <w:jc w:val="center"/>
        <w:rPr>
          <w:rFonts w:ascii="Times New Roman" w:hAnsi="Times New Roman" w:cs="Times New Roman"/>
          <w:sz w:val="20"/>
          <w:szCs w:val="20"/>
        </w:rPr>
      </w:pPr>
      <w:r w:rsidRPr="00E339D4">
        <w:rPr>
          <w:rFonts w:ascii="Times New Roman" w:hAnsi="Times New Roman" w:cs="Times New Roman"/>
          <w:sz w:val="20"/>
          <w:szCs w:val="20"/>
        </w:rPr>
        <w:t>(Imię i nazwisko)</w:t>
      </w:r>
    </w:p>
    <w:p w14:paraId="0309D0C1" w14:textId="77777777" w:rsidR="005573CB" w:rsidRPr="00E26670" w:rsidRDefault="005573CB" w:rsidP="005573CB">
      <w:pPr>
        <w:pStyle w:val="Teksttreci60"/>
        <w:shd w:val="clear" w:color="auto" w:fill="auto"/>
        <w:spacing w:before="0" w:after="0" w:line="360" w:lineRule="auto"/>
        <w:ind w:left="660"/>
        <w:rPr>
          <w:rFonts w:ascii="Times New Roman" w:hAnsi="Times New Roman" w:cs="Times New Roman"/>
        </w:rPr>
      </w:pPr>
    </w:p>
    <w:p w14:paraId="2A9A40E6" w14:textId="77777777" w:rsidR="005573CB" w:rsidRDefault="005573CB" w:rsidP="005573CB">
      <w:pPr>
        <w:pStyle w:val="Teksttreci60"/>
        <w:shd w:val="clear" w:color="auto" w:fill="auto"/>
        <w:spacing w:before="0" w:after="0" w:line="360" w:lineRule="auto"/>
        <w:ind w:firstLine="520"/>
        <w:rPr>
          <w:rFonts w:ascii="Times New Roman" w:hAnsi="Times New Roman" w:cs="Times New Roman"/>
          <w:sz w:val="20"/>
          <w:szCs w:val="20"/>
        </w:rPr>
      </w:pPr>
      <w:r w:rsidRPr="00E339D4">
        <w:rPr>
          <w:rFonts w:ascii="Times New Roman" w:hAnsi="Times New Roman" w:cs="Times New Roman"/>
          <w:sz w:val="20"/>
          <w:szCs w:val="20"/>
        </w:rPr>
        <w:t>………………………………………………………………………………………………………………</w:t>
      </w:r>
    </w:p>
    <w:p w14:paraId="7AB887A7" w14:textId="77777777" w:rsidR="005573CB" w:rsidRPr="00E339D4" w:rsidRDefault="005573CB" w:rsidP="005573CB">
      <w:pPr>
        <w:pStyle w:val="Teksttreci60"/>
        <w:shd w:val="clear" w:color="auto" w:fill="auto"/>
        <w:spacing w:before="0" w:after="210" w:line="240" w:lineRule="auto"/>
        <w:jc w:val="center"/>
        <w:rPr>
          <w:rFonts w:ascii="Times New Roman" w:hAnsi="Times New Roman" w:cs="Times New Roman"/>
          <w:sz w:val="20"/>
          <w:szCs w:val="20"/>
        </w:rPr>
      </w:pPr>
      <w:r w:rsidRPr="00E339D4">
        <w:rPr>
          <w:rFonts w:ascii="Times New Roman" w:hAnsi="Times New Roman" w:cs="Times New Roman"/>
          <w:sz w:val="20"/>
          <w:szCs w:val="20"/>
        </w:rPr>
        <w:t>(</w:t>
      </w:r>
      <w:r>
        <w:rPr>
          <w:rFonts w:ascii="Times New Roman" w:hAnsi="Times New Roman" w:cs="Times New Roman"/>
          <w:sz w:val="20"/>
          <w:szCs w:val="20"/>
        </w:rPr>
        <w:t xml:space="preserve">Komórka organizacyjna  - </w:t>
      </w:r>
      <w:r w:rsidRPr="00E339D4">
        <w:rPr>
          <w:rFonts w:ascii="Times New Roman" w:hAnsi="Times New Roman" w:cs="Times New Roman"/>
          <w:sz w:val="20"/>
          <w:szCs w:val="20"/>
        </w:rPr>
        <w:t xml:space="preserve"> Stanowisko)</w:t>
      </w:r>
    </w:p>
    <w:p w14:paraId="1439092E" w14:textId="77777777" w:rsidR="005573CB" w:rsidRPr="00E26670" w:rsidRDefault="005573CB" w:rsidP="005573CB">
      <w:pPr>
        <w:ind w:left="20" w:right="20"/>
      </w:pPr>
      <w:r w:rsidRPr="00E26670">
        <w:t>Zawiadamiam o przedwczesnym (zużyciu, zniszczeniu , utracie )* odzieży roboczej, obuwia roboczego*/ środków ochrony indywidualnej*</w:t>
      </w:r>
    </w:p>
    <w:p w14:paraId="6B21F8C2" w14:textId="77777777" w:rsidR="005573CB" w:rsidRDefault="005573CB" w:rsidP="005573CB">
      <w:pPr>
        <w:pStyle w:val="Teksttreci60"/>
        <w:shd w:val="clear" w:color="auto" w:fill="auto"/>
        <w:spacing w:before="0" w:after="0" w:line="240" w:lineRule="auto"/>
        <w:rPr>
          <w:rFonts w:ascii="Times New Roman" w:eastAsia="Times New Roman" w:hAnsi="Times New Roman" w:cs="Times New Roman"/>
          <w:sz w:val="24"/>
          <w:szCs w:val="24"/>
        </w:rPr>
      </w:pPr>
    </w:p>
    <w:p w14:paraId="11511C85" w14:textId="77777777" w:rsidR="005573CB" w:rsidRDefault="005573CB" w:rsidP="005573CB">
      <w:pPr>
        <w:pStyle w:val="Teksttreci60"/>
        <w:shd w:val="clear" w:color="auto" w:fill="auto"/>
        <w:spacing w:before="0" w:after="0" w:line="240" w:lineRule="auto"/>
        <w:rPr>
          <w:rFonts w:ascii="Times New Roman" w:eastAsia="Times New Roman" w:hAnsi="Times New Roman" w:cs="Times New Roman"/>
          <w:sz w:val="24"/>
          <w:szCs w:val="24"/>
        </w:rPr>
      </w:pPr>
      <w:r w:rsidRPr="00E339D4">
        <w:rPr>
          <w:rFonts w:ascii="Times New Roman" w:eastAsia="Times New Roman" w:hAnsi="Times New Roman" w:cs="Times New Roman"/>
          <w:sz w:val="24"/>
          <w:szCs w:val="24"/>
        </w:rPr>
        <w:t>wymienić rodzaj</w:t>
      </w:r>
      <w:r>
        <w:rPr>
          <w:rFonts w:ascii="Times New Roman" w:eastAsia="Times New Roman" w:hAnsi="Times New Roman" w:cs="Times New Roman"/>
          <w:sz w:val="24"/>
          <w:szCs w:val="24"/>
        </w:rPr>
        <w:t xml:space="preserve"> środka ochrony indywidulanej:</w:t>
      </w:r>
    </w:p>
    <w:p w14:paraId="6FBFDF79" w14:textId="77777777" w:rsidR="005573CB" w:rsidRPr="00E339D4" w:rsidRDefault="005573CB" w:rsidP="005573CB">
      <w:pPr>
        <w:pStyle w:val="Teksttreci60"/>
        <w:shd w:val="clear" w:color="auto" w:fill="auto"/>
        <w:spacing w:before="0" w:after="450" w:line="240" w:lineRule="auto"/>
        <w:rPr>
          <w:rFonts w:ascii="Times New Roman" w:eastAsia="Times New Roman" w:hAnsi="Times New Roman" w:cs="Times New Roman"/>
          <w:sz w:val="24"/>
          <w:szCs w:val="24"/>
        </w:rPr>
      </w:pPr>
      <w:r w:rsidRPr="00E339D4">
        <w:rPr>
          <w:rFonts w:ascii="Times New Roman" w:eastAsia="Times New Roman" w:hAnsi="Times New Roman" w:cs="Times New Roman"/>
          <w:sz w:val="24"/>
          <w:szCs w:val="24"/>
        </w:rPr>
        <w:t>……………………………………………………………………………………………………………………………………………………………………………..……………………</w:t>
      </w:r>
    </w:p>
    <w:p w14:paraId="2EED17E6" w14:textId="77777777" w:rsidR="005573CB" w:rsidRPr="00E339D4" w:rsidRDefault="005573CB" w:rsidP="005573CB">
      <w:pPr>
        <w:pStyle w:val="Teksttreci60"/>
        <w:shd w:val="clear" w:color="auto" w:fill="auto"/>
        <w:spacing w:before="0" w:after="310" w:line="240" w:lineRule="auto"/>
        <w:ind w:left="6580"/>
        <w:rPr>
          <w:rFonts w:ascii="Times New Roman" w:hAnsi="Times New Roman" w:cs="Times New Roman"/>
          <w:sz w:val="24"/>
          <w:szCs w:val="24"/>
        </w:rPr>
      </w:pPr>
      <w:r w:rsidRPr="00E339D4">
        <w:rPr>
          <w:rFonts w:ascii="Times New Roman" w:hAnsi="Times New Roman" w:cs="Times New Roman"/>
          <w:sz w:val="24"/>
          <w:szCs w:val="24"/>
        </w:rPr>
        <w:t>(Podpis pracownika)</w:t>
      </w:r>
    </w:p>
    <w:p w14:paraId="58BA9E9B" w14:textId="77777777" w:rsidR="005573CB" w:rsidRPr="00E26670" w:rsidRDefault="005573CB" w:rsidP="005573CB">
      <w:pPr>
        <w:tabs>
          <w:tab w:val="left" w:leader="dot" w:pos="9173"/>
        </w:tabs>
        <w:spacing w:line="266" w:lineRule="exact"/>
      </w:pPr>
      <w:r w:rsidRPr="00E26670">
        <w:t>Pani/Pan*</w:t>
      </w:r>
      <w:r w:rsidRPr="00E26670">
        <w:tab/>
      </w:r>
    </w:p>
    <w:p w14:paraId="2FB48E95" w14:textId="77777777" w:rsidR="00C47AD5" w:rsidRDefault="00C47AD5" w:rsidP="005573CB">
      <w:pPr>
        <w:tabs>
          <w:tab w:val="left" w:leader="dot" w:pos="9193"/>
        </w:tabs>
        <w:spacing w:line="266" w:lineRule="exact"/>
        <w:ind w:left="20"/>
      </w:pPr>
    </w:p>
    <w:p w14:paraId="361B8676" w14:textId="7AEB4B4C" w:rsidR="00C47AD5" w:rsidRDefault="005573CB" w:rsidP="005573CB">
      <w:pPr>
        <w:tabs>
          <w:tab w:val="left" w:leader="dot" w:pos="9193"/>
        </w:tabs>
        <w:spacing w:line="266" w:lineRule="exact"/>
        <w:ind w:left="20"/>
      </w:pPr>
      <w:r w:rsidRPr="00E26670">
        <w:t xml:space="preserve">Zatrudniona/Zatrudniony* w </w:t>
      </w:r>
      <w:r w:rsidR="00C47AD5">
        <w:t>Referacie ……………………………………….</w:t>
      </w:r>
    </w:p>
    <w:p w14:paraId="0A63882A" w14:textId="21ECAE50" w:rsidR="005573CB" w:rsidRPr="00E26670" w:rsidRDefault="005573CB" w:rsidP="005573CB">
      <w:pPr>
        <w:tabs>
          <w:tab w:val="left" w:leader="dot" w:pos="9193"/>
        </w:tabs>
        <w:spacing w:line="266" w:lineRule="exact"/>
        <w:ind w:left="20"/>
      </w:pPr>
    </w:p>
    <w:p w14:paraId="276B5D4B" w14:textId="21A900EE" w:rsidR="005573CB" w:rsidRPr="00E26670" w:rsidRDefault="005573CB" w:rsidP="005573CB">
      <w:pPr>
        <w:tabs>
          <w:tab w:val="left" w:leader="dot" w:pos="9193"/>
        </w:tabs>
        <w:spacing w:after="240" w:line="266" w:lineRule="exact"/>
        <w:ind w:left="20"/>
      </w:pPr>
      <w:r w:rsidRPr="00E26670">
        <w:t>na stanowisku</w:t>
      </w:r>
      <w:r w:rsidR="00C47AD5">
        <w:t>………………………………………………………………..</w:t>
      </w:r>
    </w:p>
    <w:p w14:paraId="5CE6DC43" w14:textId="77777777" w:rsidR="005573CB" w:rsidRPr="00E26670" w:rsidRDefault="005573CB" w:rsidP="005573CB">
      <w:pPr>
        <w:spacing w:line="266" w:lineRule="exact"/>
        <w:ind w:left="20"/>
      </w:pPr>
      <w:r w:rsidRPr="00E26670">
        <w:t>Stwierdzono:</w:t>
      </w:r>
    </w:p>
    <w:p w14:paraId="1F9CE443" w14:textId="77777777" w:rsidR="005573CB" w:rsidRPr="00E26670" w:rsidRDefault="005573CB" w:rsidP="005573CB">
      <w:pPr>
        <w:spacing w:line="266" w:lineRule="exact"/>
        <w:ind w:left="20" w:right="20"/>
      </w:pPr>
      <w:r w:rsidRPr="00E26670">
        <w:t>Bezpośredni (związek, brak związku)* przedwczesnego (zużycia, zniszczenia, utraty )* (odzieży roboczej, obuwia roboczego, środków ochrony indywidualnej)* z wykonywaną pracą.</w:t>
      </w:r>
    </w:p>
    <w:p w14:paraId="60EDA3B9" w14:textId="77777777" w:rsidR="005573CB" w:rsidRPr="00E339D4" w:rsidRDefault="005573CB" w:rsidP="005573CB">
      <w:pPr>
        <w:ind w:left="20" w:right="280"/>
      </w:pPr>
      <w:r w:rsidRPr="00E26670">
        <w:t xml:space="preserve">Przedwczesne (zużycie, zniszczenie, utrata )* (odzieży roboczej, obuwia roboczego, środków ochrony indywidualnej)* nastąpiło (bez winy, z winy)* pracownika i utraciła </w:t>
      </w:r>
      <w:r w:rsidRPr="00E339D4">
        <w:t>cechy użytkowe.</w:t>
      </w:r>
      <w:bookmarkStart w:id="3" w:name="bookmark3"/>
    </w:p>
    <w:p w14:paraId="17AED1B1" w14:textId="77777777" w:rsidR="005573CB" w:rsidRDefault="005573CB" w:rsidP="005573CB">
      <w:pPr>
        <w:ind w:left="23" w:right="278" w:firstLine="686"/>
      </w:pPr>
      <w:r w:rsidRPr="00E339D4">
        <w:t xml:space="preserve">    </w:t>
      </w:r>
      <w:r w:rsidRPr="00E339D4">
        <w:tab/>
      </w:r>
      <w:r w:rsidRPr="00E339D4">
        <w:tab/>
      </w:r>
      <w:r w:rsidRPr="00E339D4">
        <w:tab/>
      </w:r>
      <w:r w:rsidRPr="00E339D4">
        <w:tab/>
        <w:t xml:space="preserve">                                            </w:t>
      </w:r>
    </w:p>
    <w:p w14:paraId="28AF32D7" w14:textId="77777777" w:rsidR="005573CB" w:rsidRDefault="005573CB" w:rsidP="005573CB">
      <w:pPr>
        <w:ind w:right="278"/>
      </w:pPr>
    </w:p>
    <w:p w14:paraId="643E3D24" w14:textId="77777777" w:rsidR="005573CB" w:rsidRPr="00E339D4" w:rsidRDefault="005573CB" w:rsidP="005573CB">
      <w:pPr>
        <w:pStyle w:val="Teksttreci70"/>
        <w:shd w:val="clear" w:color="auto" w:fill="auto"/>
        <w:tabs>
          <w:tab w:val="left" w:leader="dot" w:pos="8299"/>
        </w:tabs>
        <w:spacing w:before="0" w:line="240" w:lineRule="auto"/>
        <w:rPr>
          <w:rFonts w:ascii="Times New Roman" w:hAnsi="Times New Roman" w:cs="Times New Roman"/>
          <w:sz w:val="24"/>
          <w:szCs w:val="24"/>
        </w:rPr>
      </w:pPr>
      <w:r w:rsidRPr="00E339D4">
        <w:rPr>
          <w:rFonts w:ascii="Times New Roman" w:hAnsi="Times New Roman" w:cs="Times New Roman"/>
          <w:sz w:val="24"/>
          <w:szCs w:val="24"/>
        </w:rPr>
        <w:t>1………………………..…………………</w:t>
      </w:r>
      <w:bookmarkEnd w:id="3"/>
      <w:r>
        <w:rPr>
          <w:rFonts w:ascii="Times New Roman" w:hAnsi="Times New Roman" w:cs="Times New Roman"/>
          <w:sz w:val="24"/>
          <w:szCs w:val="24"/>
        </w:rPr>
        <w:t xml:space="preserve">              </w:t>
      </w:r>
      <w:r w:rsidRPr="00E339D4">
        <w:rPr>
          <w:rFonts w:ascii="Times New Roman" w:hAnsi="Times New Roman" w:cs="Times New Roman"/>
          <w:sz w:val="24"/>
          <w:szCs w:val="24"/>
        </w:rPr>
        <w:t>2</w:t>
      </w:r>
      <w:r>
        <w:rPr>
          <w:rFonts w:ascii="Times New Roman" w:hAnsi="Times New Roman" w:cs="Times New Roman"/>
          <w:sz w:val="24"/>
          <w:szCs w:val="24"/>
        </w:rPr>
        <w:t>………………………………………….</w:t>
      </w:r>
    </w:p>
    <w:p w14:paraId="42BC8284" w14:textId="77777777" w:rsidR="005573CB" w:rsidRDefault="005573CB" w:rsidP="005573CB">
      <w:pPr>
        <w:ind w:right="278"/>
      </w:pPr>
    </w:p>
    <w:p w14:paraId="54E7E622" w14:textId="77777777" w:rsidR="005573CB" w:rsidRPr="00E339D4" w:rsidRDefault="005573CB" w:rsidP="005573CB">
      <w:pPr>
        <w:ind w:right="278"/>
      </w:pPr>
      <w:r>
        <w:t xml:space="preserve">      </w:t>
      </w:r>
      <w:r w:rsidRPr="00E339D4">
        <w:t>(pieczątka i podpis przełożonego)</w:t>
      </w:r>
      <w:r>
        <w:t xml:space="preserve">    </w:t>
      </w:r>
      <w:r>
        <w:tab/>
      </w:r>
      <w:r>
        <w:tab/>
      </w:r>
      <w:r w:rsidRPr="00E339D4">
        <w:t xml:space="preserve">(pieczątka i podpis inspektora ds. </w:t>
      </w:r>
      <w:r>
        <w:t>B</w:t>
      </w:r>
      <w:r w:rsidRPr="00E339D4">
        <w:t>HP)</w:t>
      </w:r>
    </w:p>
    <w:p w14:paraId="5F747A92" w14:textId="77777777" w:rsidR="005573CB" w:rsidRDefault="005573CB" w:rsidP="005573CB">
      <w:pPr>
        <w:pStyle w:val="Teksttreci40"/>
        <w:shd w:val="clear" w:color="auto" w:fill="auto"/>
        <w:tabs>
          <w:tab w:val="left" w:leader="dot" w:pos="1186"/>
        </w:tabs>
        <w:spacing w:before="0" w:after="75" w:line="240" w:lineRule="auto"/>
        <w:ind w:left="20"/>
        <w:jc w:val="both"/>
        <w:rPr>
          <w:rFonts w:ascii="Times New Roman" w:hAnsi="Times New Roman" w:cs="Times New Roman"/>
          <w:sz w:val="24"/>
          <w:szCs w:val="24"/>
        </w:rPr>
      </w:pPr>
    </w:p>
    <w:p w14:paraId="128F132D" w14:textId="77777777" w:rsidR="005573CB" w:rsidRDefault="005573CB" w:rsidP="005573CB">
      <w:pPr>
        <w:ind w:right="278"/>
      </w:pPr>
    </w:p>
    <w:p w14:paraId="15DF5A8D" w14:textId="77777777" w:rsidR="005573CB" w:rsidRPr="00E339D4" w:rsidRDefault="005573CB" w:rsidP="005573CB">
      <w:pPr>
        <w:pStyle w:val="Teksttreci40"/>
        <w:shd w:val="clear" w:color="auto" w:fill="auto"/>
        <w:tabs>
          <w:tab w:val="left" w:leader="dot" w:pos="1186"/>
        </w:tabs>
        <w:spacing w:before="0" w:after="75" w:line="240" w:lineRule="auto"/>
        <w:ind w:left="20"/>
        <w:jc w:val="both"/>
        <w:rPr>
          <w:rFonts w:ascii="Times New Roman" w:hAnsi="Times New Roman" w:cs="Times New Roman"/>
          <w:sz w:val="24"/>
          <w:szCs w:val="24"/>
        </w:rPr>
      </w:pPr>
      <w:r w:rsidRPr="00E339D4">
        <w:rPr>
          <w:rFonts w:ascii="Times New Roman" w:hAnsi="Times New Roman" w:cs="Times New Roman"/>
          <w:sz w:val="24"/>
          <w:szCs w:val="24"/>
        </w:rPr>
        <w:t>Data pobrania</w:t>
      </w:r>
      <w:r w:rsidRPr="00E339D4">
        <w:rPr>
          <w:rFonts w:ascii="Times New Roman" w:hAnsi="Times New Roman" w:cs="Times New Roman"/>
          <w:sz w:val="24"/>
          <w:szCs w:val="24"/>
        </w:rPr>
        <w:tab/>
      </w:r>
      <w:r>
        <w:rPr>
          <w:rFonts w:ascii="Times New Roman" w:hAnsi="Times New Roman" w:cs="Times New Roman"/>
          <w:sz w:val="24"/>
          <w:szCs w:val="24"/>
        </w:rPr>
        <w:t>…………………………….</w:t>
      </w:r>
    </w:p>
    <w:p w14:paraId="34A1855A" w14:textId="77777777" w:rsidR="005573CB" w:rsidRPr="00E339D4" w:rsidRDefault="005573CB" w:rsidP="005573CB">
      <w:pPr>
        <w:pStyle w:val="Teksttreci40"/>
        <w:shd w:val="clear" w:color="auto" w:fill="auto"/>
        <w:spacing w:before="0" w:after="446" w:line="240" w:lineRule="auto"/>
        <w:ind w:left="20"/>
        <w:jc w:val="both"/>
        <w:rPr>
          <w:rFonts w:ascii="Times New Roman" w:hAnsi="Times New Roman" w:cs="Times New Roman"/>
          <w:sz w:val="24"/>
          <w:szCs w:val="24"/>
        </w:rPr>
      </w:pPr>
      <w:r w:rsidRPr="00E339D4">
        <w:rPr>
          <w:rFonts w:ascii="Times New Roman" w:hAnsi="Times New Roman" w:cs="Times New Roman"/>
          <w:sz w:val="24"/>
          <w:szCs w:val="24"/>
        </w:rPr>
        <w:t>Okres używalności</w:t>
      </w:r>
      <w:r>
        <w:rPr>
          <w:rFonts w:ascii="Times New Roman" w:hAnsi="Times New Roman" w:cs="Times New Roman"/>
          <w:sz w:val="24"/>
          <w:szCs w:val="24"/>
        </w:rPr>
        <w:t>………………………</w:t>
      </w:r>
    </w:p>
    <w:p w14:paraId="33859507" w14:textId="77777777" w:rsidR="005573CB" w:rsidRPr="00E339D4" w:rsidRDefault="005573CB" w:rsidP="005573CB">
      <w:pPr>
        <w:pStyle w:val="Teksttreci60"/>
        <w:shd w:val="clear" w:color="auto" w:fill="auto"/>
        <w:spacing w:before="0" w:after="203" w:line="240" w:lineRule="auto"/>
        <w:ind w:left="20"/>
        <w:jc w:val="both"/>
        <w:rPr>
          <w:rFonts w:ascii="Times New Roman" w:hAnsi="Times New Roman" w:cs="Times New Roman"/>
          <w:sz w:val="24"/>
          <w:szCs w:val="24"/>
        </w:rPr>
      </w:pPr>
      <w:r w:rsidRPr="00E339D4">
        <w:rPr>
          <w:rFonts w:ascii="Times New Roman" w:hAnsi="Times New Roman" w:cs="Times New Roman"/>
          <w:sz w:val="24"/>
          <w:szCs w:val="24"/>
        </w:rPr>
        <w:t>(podpis osoby prowadzącej sprawy materiałowe)</w:t>
      </w:r>
      <w:r>
        <w:rPr>
          <w:rFonts w:ascii="Times New Roman" w:hAnsi="Times New Roman" w:cs="Times New Roman"/>
          <w:sz w:val="24"/>
          <w:szCs w:val="24"/>
        </w:rPr>
        <w:t xml:space="preserve"> ………………………………………..</w:t>
      </w:r>
    </w:p>
    <w:p w14:paraId="26B30463" w14:textId="77777777" w:rsidR="005573CB" w:rsidRPr="007C1DBA" w:rsidRDefault="005573CB" w:rsidP="005573CB">
      <w:pPr>
        <w:pStyle w:val="Teksttreci40"/>
        <w:shd w:val="clear" w:color="auto" w:fill="auto"/>
        <w:spacing w:before="0" w:after="0" w:line="240" w:lineRule="auto"/>
        <w:ind w:left="240"/>
      </w:pPr>
      <w:r w:rsidRPr="00E339D4">
        <w:rPr>
          <w:rFonts w:ascii="Times New Roman" w:hAnsi="Times New Roman" w:cs="Times New Roman"/>
          <w:sz w:val="24"/>
          <w:szCs w:val="24"/>
        </w:rPr>
        <w:t>* niepotrzebne skreślić</w:t>
      </w:r>
    </w:p>
    <w:p w14:paraId="31CFB1F9" w14:textId="77777777" w:rsidR="00296DB8" w:rsidRDefault="00296DB8" w:rsidP="005573CB">
      <w:pPr>
        <w:ind w:left="6372"/>
      </w:pPr>
    </w:p>
    <w:p w14:paraId="3CBC1172" w14:textId="6F12F2DD" w:rsidR="005573CB" w:rsidRDefault="005573CB" w:rsidP="00AF47D8">
      <w:pPr>
        <w:ind w:left="6372"/>
        <w:jc w:val="right"/>
      </w:pPr>
      <w:r w:rsidRPr="007C1DBA">
        <w:lastRenderedPageBreak/>
        <w:t xml:space="preserve">Załącznika </w:t>
      </w:r>
      <w:r w:rsidRPr="00BB712F">
        <w:t xml:space="preserve">nr </w:t>
      </w:r>
      <w:r>
        <w:t>D</w:t>
      </w:r>
      <w:r w:rsidRPr="00BB712F">
        <w:t xml:space="preserve">  do</w:t>
      </w:r>
      <w:r w:rsidRPr="007C1DBA">
        <w:t xml:space="preserve"> </w:t>
      </w:r>
      <w:r>
        <w:t>załącznika nr 8 do Regulamin</w:t>
      </w:r>
      <w:r w:rsidR="00296DB8">
        <w:t>u</w:t>
      </w:r>
      <w:r>
        <w:t xml:space="preserve"> pracy </w:t>
      </w:r>
    </w:p>
    <w:p w14:paraId="15F62732" w14:textId="77777777" w:rsidR="005573CB" w:rsidRPr="007C1DBA" w:rsidRDefault="005573CB" w:rsidP="00AF47D8">
      <w:pPr>
        <w:ind w:left="6372"/>
        <w:jc w:val="right"/>
      </w:pPr>
      <w:r>
        <w:t>Urzędu Miasta w Redzie</w:t>
      </w:r>
    </w:p>
    <w:p w14:paraId="1F4A6868" w14:textId="21DF4208" w:rsidR="005573CB" w:rsidRDefault="005573CB" w:rsidP="005573CB">
      <w:pPr>
        <w:ind w:left="5664" w:firstLine="708"/>
      </w:pPr>
    </w:p>
    <w:p w14:paraId="04941CF3" w14:textId="5BE4A259" w:rsidR="005573CB" w:rsidRDefault="00000000" w:rsidP="005573CB">
      <w:pPr>
        <w:jc w:val="center"/>
        <w:rPr>
          <w:b/>
          <w:sz w:val="16"/>
          <w:szCs w:val="16"/>
        </w:rPr>
      </w:pPr>
      <w:r>
        <w:rPr>
          <w:noProof/>
        </w:rPr>
        <w:pict w14:anchorId="39AF0044">
          <v:line id="Łącznik prosty 6" o:spid="_x0000_s1030" style="position:absolute;left:0;text-align:lef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2.15pt,28.55pt" to="470.95pt,2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">
            <w10:wrap type="square"/>
          </v:line>
        </w:pict>
      </w:r>
      <w:r w:rsidR="005573CB">
        <w:rPr>
          <w:b/>
          <w:noProof/>
          <w:sz w:val="28"/>
          <w:szCs w:val="28"/>
        </w:rPr>
        <w:drawing>
          <wp:anchor distT="0" distB="0" distL="114300" distR="114300" simplePos="0" relativeHeight="251672576" behindDoc="1" locked="0" layoutInCell="1" allowOverlap="1" wp14:anchorId="1913AE6A" wp14:editId="4C7E4D5D">
            <wp:simplePos x="0" y="0"/>
            <wp:positionH relativeFrom="column">
              <wp:align>left</wp:align>
            </wp:positionH>
            <wp:positionV relativeFrom="paragraph">
              <wp:posOffset>0</wp:posOffset>
            </wp:positionV>
            <wp:extent cx="676275" cy="762000"/>
            <wp:effectExtent l="0" t="0" r="9525" b="0"/>
            <wp:wrapSquare wrapText="bothSides"/>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275" cy="762000"/>
                    </a:xfrm>
                    <a:prstGeom prst="rect">
                      <a:avLst/>
                    </a:prstGeom>
                    <a:noFill/>
                    <a:ln>
                      <a:noFill/>
                    </a:ln>
                  </pic:spPr>
                </pic:pic>
              </a:graphicData>
            </a:graphic>
            <wp14:sizeRelH relativeFrom="page">
              <wp14:pctWidth>0</wp14:pctWidth>
            </wp14:sizeRelH>
            <wp14:sizeRelV relativeFrom="page">
              <wp14:pctHeight>0</wp14:pctHeight>
            </wp14:sizeRelV>
          </wp:anchor>
        </w:drawing>
      </w:r>
      <w:r w:rsidR="005573CB">
        <w:rPr>
          <w:rStyle w:val="Tytuksiki"/>
          <w:rFonts w:eastAsiaTheme="majorEastAsia"/>
          <w:b w:val="0"/>
          <w:sz w:val="48"/>
          <w:szCs w:val="48"/>
        </w:rPr>
        <w:t xml:space="preserve">      U r z ą d   </w:t>
      </w:r>
      <w:r w:rsidR="005573CB" w:rsidRPr="00E95C48">
        <w:rPr>
          <w:rStyle w:val="Tytuksiki"/>
          <w:rFonts w:eastAsiaTheme="majorEastAsia"/>
          <w:b w:val="0"/>
          <w:sz w:val="48"/>
          <w:szCs w:val="48"/>
        </w:rPr>
        <w:t>M</w:t>
      </w:r>
      <w:r w:rsidR="005573CB">
        <w:rPr>
          <w:rStyle w:val="Tytuksiki"/>
          <w:rFonts w:eastAsiaTheme="majorEastAsia"/>
          <w:b w:val="0"/>
          <w:sz w:val="48"/>
          <w:szCs w:val="48"/>
        </w:rPr>
        <w:t xml:space="preserve"> </w:t>
      </w:r>
      <w:r w:rsidR="005573CB" w:rsidRPr="00E95C48">
        <w:rPr>
          <w:rStyle w:val="Tytuksiki"/>
          <w:rFonts w:eastAsiaTheme="majorEastAsia"/>
          <w:b w:val="0"/>
          <w:sz w:val="48"/>
          <w:szCs w:val="48"/>
        </w:rPr>
        <w:t>i</w:t>
      </w:r>
      <w:r w:rsidR="005573CB">
        <w:rPr>
          <w:rStyle w:val="Tytuksiki"/>
          <w:rFonts w:eastAsiaTheme="majorEastAsia"/>
          <w:b w:val="0"/>
          <w:sz w:val="48"/>
          <w:szCs w:val="48"/>
        </w:rPr>
        <w:t xml:space="preserve"> </w:t>
      </w:r>
      <w:r w:rsidR="005573CB" w:rsidRPr="00E95C48">
        <w:rPr>
          <w:rStyle w:val="Tytuksiki"/>
          <w:rFonts w:eastAsiaTheme="majorEastAsia"/>
          <w:b w:val="0"/>
          <w:sz w:val="48"/>
          <w:szCs w:val="48"/>
        </w:rPr>
        <w:t>a</w:t>
      </w:r>
      <w:r w:rsidR="005573CB">
        <w:rPr>
          <w:rStyle w:val="Tytuksiki"/>
          <w:rFonts w:eastAsiaTheme="majorEastAsia"/>
          <w:b w:val="0"/>
          <w:sz w:val="48"/>
          <w:szCs w:val="48"/>
        </w:rPr>
        <w:t xml:space="preserve"> </w:t>
      </w:r>
      <w:r w:rsidR="005573CB" w:rsidRPr="00E95C48">
        <w:rPr>
          <w:rStyle w:val="Tytuksiki"/>
          <w:rFonts w:eastAsiaTheme="majorEastAsia"/>
          <w:b w:val="0"/>
          <w:sz w:val="48"/>
          <w:szCs w:val="48"/>
        </w:rPr>
        <w:t>s</w:t>
      </w:r>
      <w:r w:rsidR="005573CB">
        <w:rPr>
          <w:rStyle w:val="Tytuksiki"/>
          <w:rFonts w:eastAsiaTheme="majorEastAsia"/>
          <w:b w:val="0"/>
          <w:sz w:val="48"/>
          <w:szCs w:val="48"/>
        </w:rPr>
        <w:t xml:space="preserve"> </w:t>
      </w:r>
      <w:r w:rsidR="005573CB" w:rsidRPr="00E95C48">
        <w:rPr>
          <w:rStyle w:val="Tytuksiki"/>
          <w:rFonts w:eastAsiaTheme="majorEastAsia"/>
          <w:b w:val="0"/>
          <w:sz w:val="48"/>
          <w:szCs w:val="48"/>
        </w:rPr>
        <w:t>t</w:t>
      </w:r>
      <w:r w:rsidR="005573CB">
        <w:rPr>
          <w:rStyle w:val="Tytuksiki"/>
          <w:rFonts w:eastAsiaTheme="majorEastAsia"/>
          <w:b w:val="0"/>
          <w:sz w:val="48"/>
          <w:szCs w:val="48"/>
        </w:rPr>
        <w:t xml:space="preserve"> </w:t>
      </w:r>
      <w:r w:rsidR="005573CB" w:rsidRPr="00E95C48">
        <w:rPr>
          <w:rStyle w:val="Tytuksiki"/>
          <w:rFonts w:eastAsiaTheme="majorEastAsia"/>
          <w:b w:val="0"/>
          <w:sz w:val="48"/>
          <w:szCs w:val="48"/>
        </w:rPr>
        <w:t xml:space="preserve">a </w:t>
      </w:r>
      <w:r w:rsidR="005573CB">
        <w:rPr>
          <w:rStyle w:val="Tytuksiki"/>
          <w:rFonts w:eastAsiaTheme="majorEastAsia"/>
          <w:b w:val="0"/>
          <w:sz w:val="48"/>
          <w:szCs w:val="48"/>
        </w:rPr>
        <w:t xml:space="preserve"> w  </w:t>
      </w:r>
      <w:r w:rsidR="005573CB" w:rsidRPr="00E95C48">
        <w:rPr>
          <w:rStyle w:val="Tytuksiki"/>
          <w:rFonts w:eastAsiaTheme="majorEastAsia"/>
          <w:b w:val="0"/>
          <w:sz w:val="48"/>
          <w:szCs w:val="48"/>
        </w:rPr>
        <w:t>R</w:t>
      </w:r>
      <w:r w:rsidR="005573CB">
        <w:rPr>
          <w:rStyle w:val="Tytuksiki"/>
          <w:rFonts w:eastAsiaTheme="majorEastAsia"/>
          <w:b w:val="0"/>
          <w:sz w:val="48"/>
          <w:szCs w:val="48"/>
        </w:rPr>
        <w:t xml:space="preserve"> </w:t>
      </w:r>
      <w:r w:rsidR="005573CB" w:rsidRPr="00E95C48">
        <w:rPr>
          <w:rStyle w:val="Tytuksiki"/>
          <w:rFonts w:eastAsiaTheme="majorEastAsia"/>
          <w:b w:val="0"/>
          <w:sz w:val="48"/>
          <w:szCs w:val="48"/>
        </w:rPr>
        <w:t>e</w:t>
      </w:r>
      <w:r w:rsidR="005573CB">
        <w:rPr>
          <w:rStyle w:val="Tytuksiki"/>
          <w:rFonts w:eastAsiaTheme="majorEastAsia"/>
          <w:b w:val="0"/>
          <w:sz w:val="48"/>
          <w:szCs w:val="48"/>
        </w:rPr>
        <w:t xml:space="preserve"> </w:t>
      </w:r>
      <w:r w:rsidR="005573CB" w:rsidRPr="00E95C48">
        <w:rPr>
          <w:rStyle w:val="Tytuksiki"/>
          <w:rFonts w:eastAsiaTheme="majorEastAsia"/>
          <w:b w:val="0"/>
          <w:sz w:val="48"/>
          <w:szCs w:val="48"/>
        </w:rPr>
        <w:t>d</w:t>
      </w:r>
      <w:r w:rsidR="005573CB">
        <w:rPr>
          <w:rStyle w:val="Tytuksiki"/>
          <w:rFonts w:eastAsiaTheme="majorEastAsia"/>
          <w:b w:val="0"/>
          <w:sz w:val="48"/>
          <w:szCs w:val="48"/>
        </w:rPr>
        <w:t xml:space="preserve"> z i e</w:t>
      </w:r>
    </w:p>
    <w:p w14:paraId="41274E79" w14:textId="2E5DDAD4" w:rsidR="005573CB" w:rsidRPr="00F27FE1" w:rsidRDefault="005573CB" w:rsidP="005573CB">
      <w:pPr>
        <w:tabs>
          <w:tab w:val="right" w:pos="8505"/>
          <w:tab w:val="left" w:pos="8647"/>
        </w:tabs>
        <w:spacing w:before="120"/>
        <w:ind w:right="423"/>
        <w:rPr>
          <w:i/>
          <w:color w:val="4F81BD" w:themeColor="accent1"/>
          <w:sz w:val="16"/>
          <w:szCs w:val="20"/>
          <w:lang w:val="en-US"/>
        </w:rPr>
      </w:pPr>
      <w:r>
        <w:rPr>
          <w:i/>
          <w:sz w:val="16"/>
          <w:szCs w:val="20"/>
        </w:rPr>
        <w:t xml:space="preserve">                    84-24</w:t>
      </w:r>
      <w:r w:rsidRPr="00DC3B3D">
        <w:rPr>
          <w:i/>
          <w:sz w:val="16"/>
          <w:szCs w:val="20"/>
        </w:rPr>
        <w:t xml:space="preserve">0 </w:t>
      </w:r>
      <w:r>
        <w:rPr>
          <w:i/>
          <w:sz w:val="16"/>
          <w:szCs w:val="20"/>
        </w:rPr>
        <w:t>Reda</w:t>
      </w:r>
      <w:r w:rsidRPr="00DC3B3D">
        <w:rPr>
          <w:i/>
          <w:sz w:val="16"/>
          <w:szCs w:val="20"/>
        </w:rPr>
        <w:t>, ul.</w:t>
      </w:r>
      <w:r>
        <w:rPr>
          <w:i/>
          <w:sz w:val="16"/>
          <w:szCs w:val="20"/>
        </w:rPr>
        <w:t xml:space="preserve"> </w:t>
      </w:r>
      <w:proofErr w:type="spellStart"/>
      <w:r w:rsidRPr="00E53117">
        <w:rPr>
          <w:i/>
          <w:sz w:val="16"/>
          <w:szCs w:val="20"/>
          <w:lang w:val="en-US"/>
        </w:rPr>
        <w:t>Gdańska</w:t>
      </w:r>
      <w:proofErr w:type="spellEnd"/>
      <w:r w:rsidRPr="00E53117">
        <w:rPr>
          <w:i/>
          <w:sz w:val="16"/>
          <w:szCs w:val="20"/>
          <w:lang w:val="en-US"/>
        </w:rPr>
        <w:t xml:space="preserve"> 33   tel. 58 678-80-23,  </w:t>
      </w:r>
      <w:proofErr w:type="spellStart"/>
      <w:r w:rsidRPr="00E53117">
        <w:rPr>
          <w:i/>
          <w:sz w:val="16"/>
          <w:szCs w:val="20"/>
          <w:lang w:val="en-US"/>
        </w:rPr>
        <w:t>faks</w:t>
      </w:r>
      <w:proofErr w:type="spellEnd"/>
      <w:r w:rsidRPr="00E53117">
        <w:rPr>
          <w:i/>
          <w:sz w:val="16"/>
          <w:szCs w:val="20"/>
          <w:lang w:val="en-US"/>
        </w:rPr>
        <w:t>: 58 678-31-24   e-mail</w:t>
      </w:r>
      <w:r w:rsidRPr="00F27FE1">
        <w:rPr>
          <w:i/>
          <w:color w:val="4F81BD" w:themeColor="accent1"/>
          <w:sz w:val="16"/>
          <w:szCs w:val="20"/>
          <w:lang w:val="en-US"/>
        </w:rPr>
        <w:t xml:space="preserve">: sekretariat@reda.pl </w:t>
      </w:r>
    </w:p>
    <w:p w14:paraId="1BFA5AA4" w14:textId="77777777" w:rsidR="005573CB" w:rsidRPr="00F27FE1" w:rsidRDefault="005573CB" w:rsidP="005573CB">
      <w:pPr>
        <w:pStyle w:val="Nagwek"/>
        <w:rPr>
          <w:color w:val="4F81BD" w:themeColor="accent1"/>
          <w:lang w:val="en-US"/>
        </w:rPr>
      </w:pPr>
    </w:p>
    <w:p w14:paraId="6E740185" w14:textId="77777777" w:rsidR="005573CB" w:rsidRDefault="005573CB" w:rsidP="005573CB"/>
    <w:p w14:paraId="736B3124" w14:textId="77777777" w:rsidR="005573CB" w:rsidRDefault="005573CB" w:rsidP="005573CB">
      <w:pPr>
        <w:pStyle w:val="Teksttreci20"/>
        <w:shd w:val="clear" w:color="auto" w:fill="auto"/>
        <w:spacing w:after="800"/>
        <w:ind w:left="5664" w:firstLine="0"/>
        <w:rPr>
          <w:rFonts w:ascii="Times New Roman" w:hAnsi="Times New Roman" w:cs="Times New Roman"/>
          <w:b w:val="0"/>
          <w:sz w:val="24"/>
          <w:szCs w:val="24"/>
        </w:rPr>
      </w:pPr>
      <w:r w:rsidRPr="00341790">
        <w:rPr>
          <w:rFonts w:ascii="Times New Roman" w:hAnsi="Times New Roman" w:cs="Times New Roman"/>
          <w:b w:val="0"/>
          <w:sz w:val="24"/>
          <w:szCs w:val="24"/>
        </w:rPr>
        <w:t>Reda,  dnia…………….…………</w:t>
      </w:r>
    </w:p>
    <w:p w14:paraId="72492C95" w14:textId="77777777" w:rsidR="005573CB" w:rsidRDefault="005573CB" w:rsidP="005573CB">
      <w:pPr>
        <w:pStyle w:val="Teksttreci20"/>
        <w:shd w:val="clear" w:color="auto" w:fill="auto"/>
        <w:spacing w:after="0" w:line="240" w:lineRule="auto"/>
        <w:ind w:firstLine="0"/>
        <w:rPr>
          <w:rFonts w:ascii="Times New Roman" w:hAnsi="Times New Roman" w:cs="Times New Roman"/>
          <w:b w:val="0"/>
          <w:sz w:val="24"/>
          <w:szCs w:val="24"/>
        </w:rPr>
      </w:pPr>
      <w:r w:rsidRPr="00341790">
        <w:rPr>
          <w:rFonts w:ascii="Times New Roman" w:hAnsi="Times New Roman" w:cs="Times New Roman"/>
          <w:b w:val="0"/>
          <w:sz w:val="24"/>
          <w:szCs w:val="24"/>
        </w:rPr>
        <w:t>………………….…………</w:t>
      </w:r>
    </w:p>
    <w:p w14:paraId="7C404FBA" w14:textId="77777777" w:rsidR="005573CB" w:rsidRPr="00341790" w:rsidRDefault="005573CB" w:rsidP="005573CB">
      <w:pPr>
        <w:pStyle w:val="Teksttreci20"/>
        <w:shd w:val="clear" w:color="auto" w:fill="auto"/>
        <w:spacing w:after="0" w:line="240" w:lineRule="auto"/>
        <w:ind w:firstLine="0"/>
        <w:rPr>
          <w:rFonts w:ascii="Times New Roman" w:eastAsia="Corbel" w:hAnsi="Times New Roman" w:cs="Times New Roman"/>
          <w:b w:val="0"/>
          <w:bCs w:val="0"/>
          <w:sz w:val="20"/>
          <w:szCs w:val="20"/>
        </w:rPr>
      </w:pPr>
      <w:r>
        <w:rPr>
          <w:rFonts w:ascii="Times New Roman" w:eastAsia="Corbel" w:hAnsi="Times New Roman" w:cs="Times New Roman"/>
          <w:b w:val="0"/>
          <w:bCs w:val="0"/>
          <w:sz w:val="20"/>
          <w:szCs w:val="20"/>
        </w:rPr>
        <w:t>(</w:t>
      </w:r>
      <w:r w:rsidRPr="00341790">
        <w:rPr>
          <w:rFonts w:ascii="Times New Roman" w:eastAsia="Corbel" w:hAnsi="Times New Roman" w:cs="Times New Roman"/>
          <w:b w:val="0"/>
          <w:bCs w:val="0"/>
          <w:sz w:val="20"/>
          <w:szCs w:val="20"/>
        </w:rPr>
        <w:t>imię i nazwisko</w:t>
      </w:r>
      <w:r>
        <w:rPr>
          <w:rFonts w:ascii="Times New Roman" w:eastAsia="Corbel" w:hAnsi="Times New Roman" w:cs="Times New Roman"/>
          <w:b w:val="0"/>
          <w:bCs w:val="0"/>
          <w:sz w:val="20"/>
          <w:szCs w:val="20"/>
        </w:rPr>
        <w:t>)</w:t>
      </w:r>
      <w:r w:rsidRPr="00341790">
        <w:rPr>
          <w:rFonts w:ascii="Times New Roman" w:eastAsia="Corbel" w:hAnsi="Times New Roman" w:cs="Times New Roman"/>
          <w:b w:val="0"/>
          <w:bCs w:val="0"/>
          <w:sz w:val="20"/>
          <w:szCs w:val="20"/>
        </w:rPr>
        <w:t xml:space="preserve"> </w:t>
      </w:r>
    </w:p>
    <w:p w14:paraId="4A3F9FA9" w14:textId="77777777" w:rsidR="005573CB" w:rsidRDefault="005573CB" w:rsidP="005573CB">
      <w:pPr>
        <w:pStyle w:val="Teksttreci20"/>
        <w:shd w:val="clear" w:color="auto" w:fill="auto"/>
        <w:spacing w:after="0" w:line="360" w:lineRule="auto"/>
        <w:ind w:firstLine="0"/>
        <w:rPr>
          <w:rFonts w:ascii="Times New Roman" w:hAnsi="Times New Roman" w:cs="Times New Roman"/>
          <w:b w:val="0"/>
          <w:sz w:val="24"/>
          <w:szCs w:val="24"/>
        </w:rPr>
      </w:pPr>
    </w:p>
    <w:p w14:paraId="05DCF170" w14:textId="77777777" w:rsidR="005573CB" w:rsidRDefault="005573CB" w:rsidP="005573CB">
      <w:pPr>
        <w:pStyle w:val="Teksttreci20"/>
        <w:shd w:val="clear" w:color="auto" w:fill="auto"/>
        <w:spacing w:after="0" w:line="240" w:lineRule="auto"/>
        <w:ind w:firstLine="0"/>
        <w:rPr>
          <w:rFonts w:ascii="Times New Roman" w:hAnsi="Times New Roman" w:cs="Times New Roman"/>
          <w:b w:val="0"/>
          <w:sz w:val="24"/>
          <w:szCs w:val="24"/>
        </w:rPr>
      </w:pPr>
      <w:r w:rsidRPr="00341790">
        <w:rPr>
          <w:rFonts w:ascii="Times New Roman" w:hAnsi="Times New Roman" w:cs="Times New Roman"/>
          <w:b w:val="0"/>
          <w:sz w:val="24"/>
          <w:szCs w:val="24"/>
        </w:rPr>
        <w:t>………………….…………</w:t>
      </w:r>
      <w:r>
        <w:rPr>
          <w:rFonts w:ascii="Times New Roman" w:hAnsi="Times New Roman" w:cs="Times New Roman"/>
          <w:b w:val="0"/>
          <w:sz w:val="24"/>
          <w:szCs w:val="24"/>
        </w:rPr>
        <w:t>……………………</w:t>
      </w:r>
    </w:p>
    <w:p w14:paraId="0826FD67" w14:textId="77777777" w:rsidR="005573CB" w:rsidRDefault="005573CB" w:rsidP="005573CB">
      <w:pPr>
        <w:pStyle w:val="Teksttreci20"/>
        <w:shd w:val="clear" w:color="auto" w:fill="auto"/>
        <w:spacing w:after="0" w:line="240" w:lineRule="auto"/>
        <w:ind w:firstLine="0"/>
        <w:rPr>
          <w:rFonts w:ascii="Times New Roman" w:hAnsi="Times New Roman" w:cs="Times New Roman"/>
          <w:b w:val="0"/>
          <w:sz w:val="24"/>
          <w:szCs w:val="24"/>
        </w:rPr>
      </w:pPr>
    </w:p>
    <w:p w14:paraId="5AD4163C" w14:textId="77777777" w:rsidR="005573CB" w:rsidRDefault="005573CB" w:rsidP="005573CB">
      <w:pPr>
        <w:pStyle w:val="Teksttreci20"/>
        <w:shd w:val="clear" w:color="auto" w:fill="auto"/>
        <w:spacing w:after="0" w:line="240" w:lineRule="auto"/>
        <w:ind w:firstLine="0"/>
        <w:rPr>
          <w:rFonts w:ascii="Times New Roman" w:hAnsi="Times New Roman" w:cs="Times New Roman"/>
          <w:b w:val="0"/>
          <w:sz w:val="24"/>
          <w:szCs w:val="24"/>
        </w:rPr>
      </w:pPr>
      <w:r>
        <w:rPr>
          <w:rFonts w:ascii="Times New Roman" w:hAnsi="Times New Roman" w:cs="Times New Roman"/>
          <w:b w:val="0"/>
          <w:sz w:val="24"/>
          <w:szCs w:val="24"/>
        </w:rPr>
        <w:t>…………………………………………………</w:t>
      </w:r>
    </w:p>
    <w:p w14:paraId="1565D005" w14:textId="77777777" w:rsidR="005573CB" w:rsidRPr="00E339D4" w:rsidRDefault="005573CB" w:rsidP="005573CB">
      <w:pPr>
        <w:pStyle w:val="Teksttreci60"/>
        <w:shd w:val="clear" w:color="auto" w:fill="auto"/>
        <w:spacing w:before="0" w:after="210" w:line="240" w:lineRule="auto"/>
        <w:rPr>
          <w:rFonts w:ascii="Times New Roman" w:hAnsi="Times New Roman" w:cs="Times New Roman"/>
          <w:sz w:val="20"/>
          <w:szCs w:val="20"/>
        </w:rPr>
      </w:pPr>
      <w:r w:rsidRPr="00E339D4">
        <w:rPr>
          <w:rFonts w:ascii="Times New Roman" w:hAnsi="Times New Roman" w:cs="Times New Roman"/>
          <w:sz w:val="20"/>
          <w:szCs w:val="20"/>
        </w:rPr>
        <w:t>(</w:t>
      </w:r>
      <w:r>
        <w:rPr>
          <w:rFonts w:ascii="Times New Roman" w:hAnsi="Times New Roman" w:cs="Times New Roman"/>
          <w:sz w:val="20"/>
          <w:szCs w:val="20"/>
        </w:rPr>
        <w:t xml:space="preserve">Komórka organizacyjna  - </w:t>
      </w:r>
      <w:r w:rsidRPr="00E339D4">
        <w:rPr>
          <w:rFonts w:ascii="Times New Roman" w:hAnsi="Times New Roman" w:cs="Times New Roman"/>
          <w:sz w:val="20"/>
          <w:szCs w:val="20"/>
        </w:rPr>
        <w:t xml:space="preserve"> Stanowisko)</w:t>
      </w:r>
    </w:p>
    <w:p w14:paraId="7DEA0995" w14:textId="77777777" w:rsidR="005573CB" w:rsidRPr="006573DA" w:rsidRDefault="005573CB" w:rsidP="005573CB">
      <w:pPr>
        <w:pStyle w:val="Teksttreci20"/>
        <w:shd w:val="clear" w:color="auto" w:fill="auto"/>
        <w:spacing w:after="236" w:line="210" w:lineRule="exact"/>
        <w:ind w:left="3860" w:firstLine="0"/>
        <w:rPr>
          <w:rStyle w:val="Teksttreci2Odstpy2pt"/>
          <w:rFonts w:ascii="Times New Roman" w:hAnsi="Times New Roman"/>
          <w:b/>
          <w:bCs/>
        </w:rPr>
      </w:pPr>
    </w:p>
    <w:p w14:paraId="167E9B0F" w14:textId="77777777" w:rsidR="005573CB" w:rsidRPr="006573DA" w:rsidRDefault="005573CB" w:rsidP="005573CB">
      <w:pPr>
        <w:pStyle w:val="Teksttreci20"/>
        <w:shd w:val="clear" w:color="auto" w:fill="auto"/>
        <w:spacing w:after="236" w:line="210" w:lineRule="exact"/>
        <w:ind w:firstLine="0"/>
        <w:jc w:val="center"/>
        <w:rPr>
          <w:rStyle w:val="Teksttreci2Odstpy2pt"/>
          <w:rFonts w:ascii="Times New Roman" w:hAnsi="Times New Roman"/>
          <w:b/>
          <w:bCs/>
        </w:rPr>
      </w:pPr>
      <w:r>
        <w:rPr>
          <w:rStyle w:val="Teksttreci2Odstpy2pt"/>
          <w:rFonts w:ascii="Times New Roman" w:hAnsi="Times New Roman"/>
          <w:b/>
          <w:bCs/>
        </w:rPr>
        <w:t>Wniosek  o wypłatę ekwiwalentu za pranie</w:t>
      </w:r>
    </w:p>
    <w:p w14:paraId="120F40BB" w14:textId="77777777" w:rsidR="005573CB" w:rsidRPr="006573DA" w:rsidRDefault="005573CB" w:rsidP="005573CB">
      <w:pPr>
        <w:spacing w:line="310" w:lineRule="exact"/>
        <w:ind w:left="142"/>
      </w:pPr>
      <w:r w:rsidRPr="006573DA">
        <w:t xml:space="preserve">Proszę o wypłacenie ekwiwalentu za pranie odzieży roboczej we własnym zakresie. </w:t>
      </w:r>
    </w:p>
    <w:p w14:paraId="6E32F4D6" w14:textId="77777777" w:rsidR="005573CB" w:rsidRPr="006573DA" w:rsidRDefault="005573CB" w:rsidP="005573CB">
      <w:pPr>
        <w:spacing w:line="310" w:lineRule="exact"/>
        <w:ind w:left="142"/>
      </w:pPr>
      <w:r w:rsidRPr="006573DA">
        <w:t xml:space="preserve">Oświadczam, że kwota ………….. zł odpowiada faktycznie poniesionym przeze mnie kosztom jednego prania, w tym zużycia energii elektrycznej, środków piorących oraz samą czynność w ........................ roku.   </w:t>
      </w:r>
    </w:p>
    <w:p w14:paraId="33E7AAB5" w14:textId="77777777" w:rsidR="005573CB" w:rsidRPr="006573DA" w:rsidRDefault="005573CB" w:rsidP="005573CB">
      <w:pPr>
        <w:pStyle w:val="Teksttreci20"/>
        <w:spacing w:after="538" w:line="310" w:lineRule="exact"/>
        <w:ind w:left="426" w:hanging="284"/>
        <w:jc w:val="both"/>
        <w:rPr>
          <w:rFonts w:ascii="Times New Roman" w:hAnsi="Times New Roman" w:cs="Times New Roman"/>
        </w:rPr>
      </w:pPr>
    </w:p>
    <w:p w14:paraId="0464E628" w14:textId="77777777" w:rsidR="005573CB" w:rsidRPr="006573DA" w:rsidRDefault="005573CB" w:rsidP="005573CB">
      <w:pPr>
        <w:pStyle w:val="Teksttreci20"/>
        <w:shd w:val="clear" w:color="auto" w:fill="auto"/>
        <w:spacing w:after="0" w:line="240" w:lineRule="auto"/>
        <w:ind w:left="120" w:firstLine="0"/>
        <w:jc w:val="right"/>
        <w:rPr>
          <w:rFonts w:ascii="Times New Roman" w:hAnsi="Times New Roman" w:cs="Times New Roman"/>
          <w:b w:val="0"/>
        </w:rPr>
      </w:pPr>
      <w:r w:rsidRPr="006573DA">
        <w:rPr>
          <w:rFonts w:ascii="Times New Roman" w:hAnsi="Times New Roman" w:cs="Times New Roman"/>
          <w:b w:val="0"/>
        </w:rPr>
        <w:t xml:space="preserve">                                                                                                                                               </w:t>
      </w:r>
      <w:r>
        <w:rPr>
          <w:rFonts w:ascii="Times New Roman" w:hAnsi="Times New Roman" w:cs="Times New Roman"/>
          <w:b w:val="0"/>
        </w:rPr>
        <w:t xml:space="preserve">                                      </w:t>
      </w:r>
      <w:r w:rsidRPr="006573DA">
        <w:rPr>
          <w:rFonts w:ascii="Times New Roman" w:hAnsi="Times New Roman" w:cs="Times New Roman"/>
          <w:b w:val="0"/>
        </w:rPr>
        <w:t>……………………………………</w:t>
      </w:r>
    </w:p>
    <w:p w14:paraId="2DDE44CE" w14:textId="77777777" w:rsidR="005573CB" w:rsidRPr="006573DA" w:rsidRDefault="005573CB" w:rsidP="005573CB">
      <w:pPr>
        <w:pStyle w:val="Teksttreci20"/>
        <w:shd w:val="clear" w:color="auto" w:fill="auto"/>
        <w:spacing w:after="0" w:line="240" w:lineRule="auto"/>
        <w:ind w:left="5076" w:firstLine="588"/>
        <w:jc w:val="center"/>
        <w:rPr>
          <w:rFonts w:ascii="Times New Roman" w:hAnsi="Times New Roman" w:cs="Times New Roman"/>
          <w:b w:val="0"/>
        </w:rPr>
      </w:pPr>
      <w:r w:rsidRPr="006573DA">
        <w:rPr>
          <w:rFonts w:ascii="Times New Roman" w:hAnsi="Times New Roman" w:cs="Times New Roman"/>
          <w:b w:val="0"/>
        </w:rPr>
        <w:t>podpis</w:t>
      </w:r>
    </w:p>
    <w:p w14:paraId="4302561F" w14:textId="77777777" w:rsidR="005573CB" w:rsidRPr="006573DA" w:rsidRDefault="005573CB" w:rsidP="005573CB">
      <w:pPr>
        <w:pStyle w:val="Teksttreci20"/>
        <w:shd w:val="clear" w:color="auto" w:fill="auto"/>
        <w:spacing w:after="236" w:line="210" w:lineRule="exact"/>
        <w:ind w:left="3860" w:firstLine="0"/>
        <w:rPr>
          <w:rStyle w:val="Teksttreci2Odstpy2pt"/>
          <w:rFonts w:ascii="Times New Roman" w:hAnsi="Times New Roman"/>
          <w:b/>
          <w:bCs/>
        </w:rPr>
      </w:pPr>
    </w:p>
    <w:p w14:paraId="03E0B2DC" w14:textId="79A6C475" w:rsidR="005573CB" w:rsidRDefault="005573CB" w:rsidP="005573CB">
      <w:pPr>
        <w:ind w:left="6372"/>
      </w:pPr>
      <w:r w:rsidRPr="00BB712F">
        <w:t xml:space="preserve">Załącznik nr  </w:t>
      </w:r>
      <w:r>
        <w:t>E</w:t>
      </w:r>
      <w:r w:rsidRPr="00BB712F">
        <w:t xml:space="preserve"> do</w:t>
      </w:r>
      <w:r w:rsidRPr="007C1DBA">
        <w:t xml:space="preserve"> </w:t>
      </w:r>
      <w:r>
        <w:t>załącznika nr 8 do Regulami</w:t>
      </w:r>
      <w:r w:rsidR="00717DAA">
        <w:t>nu</w:t>
      </w:r>
      <w:r>
        <w:t xml:space="preserve"> pracy </w:t>
      </w:r>
    </w:p>
    <w:p w14:paraId="5E3A6282" w14:textId="77777777" w:rsidR="005573CB" w:rsidRPr="007C1DBA" w:rsidRDefault="005573CB" w:rsidP="005573CB">
      <w:pPr>
        <w:ind w:left="6372"/>
      </w:pPr>
      <w:r>
        <w:t>Urzędu Miasta w Redzie</w:t>
      </w:r>
    </w:p>
    <w:p w14:paraId="00E20519" w14:textId="77777777" w:rsidR="005573CB" w:rsidRPr="004E6A02" w:rsidRDefault="005573CB" w:rsidP="005573CB">
      <w:pPr>
        <w:spacing w:line="360" w:lineRule="auto"/>
        <w:rPr>
          <w:b/>
        </w:rPr>
      </w:pPr>
    </w:p>
    <w:p w14:paraId="79EA4AD3" w14:textId="77777777" w:rsidR="005573CB" w:rsidRDefault="005573CB" w:rsidP="005573CB">
      <w:pPr>
        <w:rPr>
          <w:b/>
          <w:bCs/>
        </w:rPr>
      </w:pPr>
      <w:r w:rsidRPr="00F61C71">
        <w:rPr>
          <w:b/>
          <w:bCs/>
        </w:rPr>
        <w:t>Wysokość i zasady wypłaty ekwiwalentu pieniężnego za pranie odzieży roboczej we własnym zakresie przez uprawnionych pracowników Urzędu Miasta w Redzie.</w:t>
      </w:r>
    </w:p>
    <w:p w14:paraId="2C456A14" w14:textId="77777777" w:rsidR="005573CB" w:rsidRDefault="005573CB" w:rsidP="005573CB">
      <w:pPr>
        <w:rPr>
          <w:b/>
          <w:bCs/>
        </w:rPr>
      </w:pPr>
    </w:p>
    <w:p w14:paraId="7E035628" w14:textId="77777777" w:rsidR="005573CB" w:rsidRPr="00F61C71" w:rsidRDefault="005573CB" w:rsidP="005573CB">
      <w:pPr>
        <w:rPr>
          <w:b/>
          <w:bCs/>
        </w:rPr>
      </w:pPr>
    </w:p>
    <w:p w14:paraId="610D3504" w14:textId="77777777" w:rsidR="005573CB" w:rsidRDefault="005573CB">
      <w:pPr>
        <w:numPr>
          <w:ilvl w:val="0"/>
          <w:numId w:val="53"/>
        </w:numPr>
        <w:ind w:left="284" w:hanging="284"/>
        <w:jc w:val="left"/>
      </w:pPr>
      <w:r>
        <w:t xml:space="preserve">Wysokość ekwiwalentu pieniężnego za pranie odzieży we własnym zakresie ustala się </w:t>
      </w:r>
      <w:r>
        <w:br/>
        <w:t>w następujący sposób:</w:t>
      </w:r>
    </w:p>
    <w:p w14:paraId="52B7B74A" w14:textId="77777777" w:rsidR="005573CB" w:rsidRPr="004343A1" w:rsidRDefault="005573CB">
      <w:pPr>
        <w:numPr>
          <w:ilvl w:val="0"/>
          <w:numId w:val="51"/>
        </w:numPr>
        <w:jc w:val="left"/>
      </w:pPr>
      <w:r w:rsidRPr="004343A1">
        <w:t>Średniomiesięczna liczba godzin pracy:</w:t>
      </w:r>
    </w:p>
    <w:p w14:paraId="6CFF6DBE" w14:textId="77777777" w:rsidR="005573CB" w:rsidRDefault="005573CB">
      <w:pPr>
        <w:numPr>
          <w:ilvl w:val="0"/>
          <w:numId w:val="52"/>
        </w:numPr>
        <w:jc w:val="left"/>
      </w:pPr>
      <w:r>
        <w:t>godzin : 12 miesięcy = 168 godz.</w:t>
      </w:r>
    </w:p>
    <w:p w14:paraId="1E220664" w14:textId="77777777" w:rsidR="005573CB" w:rsidRDefault="005573CB">
      <w:pPr>
        <w:numPr>
          <w:ilvl w:val="0"/>
          <w:numId w:val="51"/>
        </w:numPr>
        <w:jc w:val="left"/>
      </w:pPr>
      <w:r w:rsidRPr="00E86544">
        <w:t>Ekwiwalent za 1 pranie</w:t>
      </w:r>
      <w:r>
        <w:t>:</w:t>
      </w:r>
    </w:p>
    <w:p w14:paraId="1A5BE141" w14:textId="77777777" w:rsidR="005573CB" w:rsidRDefault="005573CB" w:rsidP="005573CB"/>
    <w:tbl>
      <w:tblPr>
        <w:tblOverlap w:val="never"/>
        <w:tblW w:w="9785" w:type="dxa"/>
        <w:jc w:val="center"/>
        <w:tblLayout w:type="fixed"/>
        <w:tblCellMar>
          <w:left w:w="10" w:type="dxa"/>
          <w:right w:w="10" w:type="dxa"/>
        </w:tblCellMar>
        <w:tblLook w:val="0000" w:firstRow="0" w:lastRow="0" w:firstColumn="0" w:lastColumn="0" w:noHBand="0" w:noVBand="0"/>
      </w:tblPr>
      <w:tblGrid>
        <w:gridCol w:w="497"/>
        <w:gridCol w:w="3557"/>
        <w:gridCol w:w="2113"/>
        <w:gridCol w:w="3618"/>
      </w:tblGrid>
      <w:tr w:rsidR="005573CB" w14:paraId="64C39877" w14:textId="77777777" w:rsidTr="00973878">
        <w:trPr>
          <w:trHeight w:hRule="exact" w:val="554"/>
          <w:jc w:val="center"/>
        </w:trPr>
        <w:tc>
          <w:tcPr>
            <w:tcW w:w="497" w:type="dxa"/>
            <w:tcBorders>
              <w:top w:val="single" w:sz="4" w:space="0" w:color="auto"/>
              <w:left w:val="single" w:sz="4" w:space="0" w:color="auto"/>
            </w:tcBorders>
            <w:shd w:val="clear" w:color="auto" w:fill="FFFFFF"/>
            <w:vAlign w:val="center"/>
          </w:tcPr>
          <w:p w14:paraId="51DD338F" w14:textId="77777777" w:rsidR="005573CB" w:rsidRDefault="005573CB" w:rsidP="00973878">
            <w:pPr>
              <w:framePr w:w="9785" w:wrap="notBeside" w:vAnchor="text" w:hAnchor="text" w:xAlign="center" w:y="1"/>
              <w:spacing w:line="210" w:lineRule="exact"/>
              <w:ind w:left="180"/>
            </w:pPr>
            <w:r>
              <w:rPr>
                <w:rStyle w:val="TeksttreciPogrubienie"/>
              </w:rPr>
              <w:lastRenderedPageBreak/>
              <w:t>Lp.</w:t>
            </w:r>
          </w:p>
        </w:tc>
        <w:tc>
          <w:tcPr>
            <w:tcW w:w="3557" w:type="dxa"/>
            <w:tcBorders>
              <w:top w:val="single" w:sz="4" w:space="0" w:color="auto"/>
              <w:left w:val="single" w:sz="4" w:space="0" w:color="auto"/>
            </w:tcBorders>
            <w:shd w:val="clear" w:color="auto" w:fill="FFFFFF"/>
            <w:vAlign w:val="center"/>
          </w:tcPr>
          <w:p w14:paraId="2E0FD097" w14:textId="77777777" w:rsidR="005573CB" w:rsidRDefault="005573CB" w:rsidP="00973878">
            <w:pPr>
              <w:framePr w:w="9785" w:wrap="notBeside" w:vAnchor="text" w:hAnchor="text" w:xAlign="center" w:y="1"/>
              <w:spacing w:line="210" w:lineRule="exact"/>
              <w:jc w:val="center"/>
            </w:pPr>
            <w:r>
              <w:rPr>
                <w:rStyle w:val="TeksttreciPogrubienie"/>
              </w:rPr>
              <w:t>Nazwa</w:t>
            </w:r>
          </w:p>
        </w:tc>
        <w:tc>
          <w:tcPr>
            <w:tcW w:w="2113" w:type="dxa"/>
            <w:tcBorders>
              <w:top w:val="single" w:sz="4" w:space="0" w:color="auto"/>
              <w:left w:val="single" w:sz="4" w:space="0" w:color="auto"/>
            </w:tcBorders>
            <w:shd w:val="clear" w:color="auto" w:fill="FFFFFF"/>
            <w:vAlign w:val="bottom"/>
          </w:tcPr>
          <w:p w14:paraId="2FC1E9F4" w14:textId="77777777" w:rsidR="005573CB" w:rsidRDefault="005573CB" w:rsidP="00973878">
            <w:pPr>
              <w:framePr w:w="9785" w:wrap="notBeside" w:vAnchor="text" w:hAnchor="text" w:xAlign="center" w:y="1"/>
              <w:spacing w:after="60" w:line="210" w:lineRule="exact"/>
              <w:jc w:val="center"/>
            </w:pPr>
            <w:r>
              <w:rPr>
                <w:rStyle w:val="TeksttreciPogrubienie"/>
              </w:rPr>
              <w:t>Wartość</w:t>
            </w:r>
          </w:p>
          <w:p w14:paraId="3D38F8DA" w14:textId="77777777" w:rsidR="005573CB" w:rsidRDefault="005573CB" w:rsidP="00973878">
            <w:pPr>
              <w:framePr w:w="9785" w:wrap="notBeside" w:vAnchor="text" w:hAnchor="text" w:xAlign="center" w:y="1"/>
              <w:spacing w:before="60" w:line="210" w:lineRule="exact"/>
              <w:jc w:val="center"/>
            </w:pPr>
            <w:r>
              <w:rPr>
                <w:rStyle w:val="TeksttreciPogrubienie"/>
              </w:rPr>
              <w:t>Rzeczywista (w zł)</w:t>
            </w:r>
          </w:p>
        </w:tc>
        <w:tc>
          <w:tcPr>
            <w:tcW w:w="3618" w:type="dxa"/>
            <w:tcBorders>
              <w:top w:val="single" w:sz="4" w:space="0" w:color="auto"/>
              <w:left w:val="single" w:sz="4" w:space="0" w:color="auto"/>
              <w:right w:val="single" w:sz="4" w:space="0" w:color="auto"/>
            </w:tcBorders>
            <w:shd w:val="clear" w:color="auto" w:fill="FFFFFF"/>
            <w:vAlign w:val="bottom"/>
          </w:tcPr>
          <w:p w14:paraId="4DAF9A69" w14:textId="77777777" w:rsidR="005573CB" w:rsidRDefault="005573CB" w:rsidP="00973878">
            <w:pPr>
              <w:framePr w:w="9785" w:wrap="notBeside" w:vAnchor="text" w:hAnchor="text" w:xAlign="center" w:y="1"/>
              <w:spacing w:line="270" w:lineRule="exact"/>
              <w:jc w:val="center"/>
            </w:pPr>
            <w:r>
              <w:rPr>
                <w:rStyle w:val="TeksttreciPogrubienie"/>
              </w:rPr>
              <w:t>Przeliczenie na jedno pranie (w zł)</w:t>
            </w:r>
          </w:p>
        </w:tc>
      </w:tr>
      <w:tr w:rsidR="005573CB" w14:paraId="5F6768B8" w14:textId="77777777" w:rsidTr="00973878">
        <w:trPr>
          <w:trHeight w:hRule="exact" w:val="281"/>
          <w:jc w:val="center"/>
        </w:trPr>
        <w:tc>
          <w:tcPr>
            <w:tcW w:w="497" w:type="dxa"/>
            <w:tcBorders>
              <w:top w:val="single" w:sz="4" w:space="0" w:color="auto"/>
              <w:left w:val="single" w:sz="4" w:space="0" w:color="auto"/>
            </w:tcBorders>
            <w:shd w:val="clear" w:color="auto" w:fill="FFFFFF"/>
            <w:vAlign w:val="bottom"/>
          </w:tcPr>
          <w:p w14:paraId="3EBD03C4" w14:textId="77777777" w:rsidR="005573CB" w:rsidRDefault="005573CB" w:rsidP="00973878">
            <w:pPr>
              <w:framePr w:w="9785" w:wrap="notBeside" w:vAnchor="text" w:hAnchor="text" w:xAlign="center" w:y="1"/>
              <w:spacing w:line="210" w:lineRule="exact"/>
              <w:ind w:left="180"/>
            </w:pPr>
            <w:r>
              <w:rPr>
                <w:rStyle w:val="Teksttreci"/>
              </w:rPr>
              <w:t>1.</w:t>
            </w:r>
          </w:p>
        </w:tc>
        <w:tc>
          <w:tcPr>
            <w:tcW w:w="3557" w:type="dxa"/>
            <w:tcBorders>
              <w:top w:val="single" w:sz="4" w:space="0" w:color="auto"/>
              <w:left w:val="single" w:sz="4" w:space="0" w:color="auto"/>
            </w:tcBorders>
            <w:shd w:val="clear" w:color="auto" w:fill="FFFFFF"/>
            <w:vAlign w:val="bottom"/>
          </w:tcPr>
          <w:p w14:paraId="74465DAD" w14:textId="77777777" w:rsidR="005573CB" w:rsidRDefault="005573CB" w:rsidP="00973878">
            <w:pPr>
              <w:framePr w:w="9785" w:wrap="notBeside" w:vAnchor="text" w:hAnchor="text" w:xAlign="center" w:y="1"/>
              <w:spacing w:line="210" w:lineRule="exact"/>
            </w:pPr>
            <w:r>
              <w:t>Roboczo-godzina (netto)</w:t>
            </w:r>
          </w:p>
        </w:tc>
        <w:tc>
          <w:tcPr>
            <w:tcW w:w="2113" w:type="dxa"/>
            <w:tcBorders>
              <w:top w:val="single" w:sz="4" w:space="0" w:color="auto"/>
              <w:left w:val="single" w:sz="4" w:space="0" w:color="auto"/>
            </w:tcBorders>
            <w:shd w:val="clear" w:color="auto" w:fill="FFFFFF"/>
            <w:vAlign w:val="bottom"/>
          </w:tcPr>
          <w:p w14:paraId="4A84B021" w14:textId="77777777" w:rsidR="005573CB" w:rsidRDefault="005573CB" w:rsidP="00973878">
            <w:pPr>
              <w:framePr w:w="9785" w:wrap="notBeside" w:vAnchor="text" w:hAnchor="text" w:xAlign="center" w:y="1"/>
              <w:spacing w:line="210" w:lineRule="exact"/>
              <w:ind w:right="120"/>
              <w:jc w:val="right"/>
            </w:pPr>
            <w:r>
              <w:t>2352 : 168 = 14,00</w:t>
            </w:r>
          </w:p>
        </w:tc>
        <w:tc>
          <w:tcPr>
            <w:tcW w:w="3618" w:type="dxa"/>
            <w:tcBorders>
              <w:top w:val="single" w:sz="4" w:space="0" w:color="auto"/>
              <w:left w:val="single" w:sz="4" w:space="0" w:color="auto"/>
              <w:right w:val="single" w:sz="4" w:space="0" w:color="auto"/>
            </w:tcBorders>
            <w:shd w:val="clear" w:color="auto" w:fill="FFFFFF"/>
            <w:vAlign w:val="bottom"/>
          </w:tcPr>
          <w:p w14:paraId="5F65CC9C" w14:textId="77777777" w:rsidR="005573CB" w:rsidRDefault="005573CB" w:rsidP="00973878">
            <w:pPr>
              <w:framePr w:w="9785" w:wrap="notBeside" w:vAnchor="text" w:hAnchor="text" w:xAlign="center" w:y="1"/>
              <w:spacing w:line="210" w:lineRule="exact"/>
              <w:ind w:right="120"/>
              <w:jc w:val="center"/>
            </w:pPr>
            <w:r>
              <w:t>20 min – 4,67</w:t>
            </w:r>
          </w:p>
        </w:tc>
      </w:tr>
      <w:tr w:rsidR="005573CB" w14:paraId="5CAAC28C" w14:textId="77777777" w:rsidTr="00973878">
        <w:trPr>
          <w:trHeight w:hRule="exact" w:val="277"/>
          <w:jc w:val="center"/>
        </w:trPr>
        <w:tc>
          <w:tcPr>
            <w:tcW w:w="497" w:type="dxa"/>
            <w:tcBorders>
              <w:top w:val="single" w:sz="4" w:space="0" w:color="auto"/>
              <w:left w:val="single" w:sz="4" w:space="0" w:color="auto"/>
            </w:tcBorders>
            <w:shd w:val="clear" w:color="auto" w:fill="FFFFFF"/>
            <w:vAlign w:val="bottom"/>
          </w:tcPr>
          <w:p w14:paraId="1D2931D7" w14:textId="77777777" w:rsidR="005573CB" w:rsidRDefault="005573CB" w:rsidP="00973878">
            <w:pPr>
              <w:framePr w:w="9785" w:wrap="notBeside" w:vAnchor="text" w:hAnchor="text" w:xAlign="center" w:y="1"/>
              <w:spacing w:line="210" w:lineRule="exact"/>
              <w:ind w:left="180"/>
            </w:pPr>
            <w:r>
              <w:rPr>
                <w:rStyle w:val="Teksttreci"/>
              </w:rPr>
              <w:t>2.</w:t>
            </w:r>
          </w:p>
        </w:tc>
        <w:tc>
          <w:tcPr>
            <w:tcW w:w="3557" w:type="dxa"/>
            <w:tcBorders>
              <w:top w:val="single" w:sz="4" w:space="0" w:color="auto"/>
              <w:left w:val="single" w:sz="4" w:space="0" w:color="auto"/>
            </w:tcBorders>
            <w:shd w:val="clear" w:color="auto" w:fill="FFFFFF"/>
            <w:vAlign w:val="bottom"/>
          </w:tcPr>
          <w:p w14:paraId="5069B429" w14:textId="77777777" w:rsidR="005573CB" w:rsidRDefault="005573CB" w:rsidP="00973878">
            <w:pPr>
              <w:framePr w:w="9785" w:wrap="notBeside" w:vAnchor="text" w:hAnchor="text" w:xAlign="center" w:y="1"/>
              <w:spacing w:line="210" w:lineRule="exact"/>
            </w:pPr>
            <w:r>
              <w:t>Proszek do prania 1 kg</w:t>
            </w:r>
          </w:p>
        </w:tc>
        <w:tc>
          <w:tcPr>
            <w:tcW w:w="2113" w:type="dxa"/>
            <w:tcBorders>
              <w:top w:val="single" w:sz="4" w:space="0" w:color="auto"/>
              <w:left w:val="single" w:sz="4" w:space="0" w:color="auto"/>
            </w:tcBorders>
            <w:shd w:val="clear" w:color="auto" w:fill="FFFFFF"/>
            <w:vAlign w:val="bottom"/>
          </w:tcPr>
          <w:p w14:paraId="0231656F" w14:textId="77777777" w:rsidR="005573CB" w:rsidRDefault="005573CB" w:rsidP="00973878">
            <w:pPr>
              <w:framePr w:w="9785" w:wrap="notBeside" w:vAnchor="text" w:hAnchor="text" w:xAlign="center" w:y="1"/>
              <w:spacing w:line="210" w:lineRule="exact"/>
              <w:ind w:right="120"/>
              <w:jc w:val="right"/>
            </w:pPr>
            <w:r>
              <w:t xml:space="preserve">20,00 </w:t>
            </w:r>
          </w:p>
        </w:tc>
        <w:tc>
          <w:tcPr>
            <w:tcW w:w="3618" w:type="dxa"/>
            <w:tcBorders>
              <w:top w:val="single" w:sz="4" w:space="0" w:color="auto"/>
              <w:left w:val="single" w:sz="4" w:space="0" w:color="auto"/>
              <w:right w:val="single" w:sz="4" w:space="0" w:color="auto"/>
            </w:tcBorders>
            <w:shd w:val="clear" w:color="auto" w:fill="FFFFFF"/>
            <w:vAlign w:val="bottom"/>
          </w:tcPr>
          <w:p w14:paraId="3C0D1350" w14:textId="77777777" w:rsidR="005573CB" w:rsidRDefault="005573CB" w:rsidP="00973878">
            <w:pPr>
              <w:framePr w:w="9785" w:wrap="notBeside" w:vAnchor="text" w:hAnchor="text" w:xAlign="center" w:y="1"/>
              <w:spacing w:line="210" w:lineRule="exact"/>
              <w:ind w:right="120"/>
              <w:jc w:val="center"/>
            </w:pPr>
            <w:r>
              <w:t>100 g – 2,00</w:t>
            </w:r>
          </w:p>
        </w:tc>
      </w:tr>
      <w:tr w:rsidR="005573CB" w14:paraId="408BE257" w14:textId="77777777" w:rsidTr="00973878">
        <w:trPr>
          <w:trHeight w:hRule="exact" w:val="277"/>
          <w:jc w:val="center"/>
        </w:trPr>
        <w:tc>
          <w:tcPr>
            <w:tcW w:w="497" w:type="dxa"/>
            <w:tcBorders>
              <w:top w:val="single" w:sz="4" w:space="0" w:color="auto"/>
              <w:left w:val="single" w:sz="4" w:space="0" w:color="auto"/>
            </w:tcBorders>
            <w:shd w:val="clear" w:color="auto" w:fill="FFFFFF"/>
            <w:vAlign w:val="bottom"/>
          </w:tcPr>
          <w:p w14:paraId="1DF66794" w14:textId="77777777" w:rsidR="005573CB" w:rsidRDefault="005573CB" w:rsidP="00973878">
            <w:pPr>
              <w:framePr w:w="9785" w:wrap="notBeside" w:vAnchor="text" w:hAnchor="text" w:xAlign="center" w:y="1"/>
              <w:spacing w:line="210" w:lineRule="exact"/>
              <w:ind w:left="180"/>
            </w:pPr>
            <w:r>
              <w:rPr>
                <w:rStyle w:val="Teksttreci"/>
              </w:rPr>
              <w:t>3.</w:t>
            </w:r>
          </w:p>
        </w:tc>
        <w:tc>
          <w:tcPr>
            <w:tcW w:w="3557" w:type="dxa"/>
            <w:tcBorders>
              <w:top w:val="single" w:sz="4" w:space="0" w:color="auto"/>
              <w:left w:val="single" w:sz="4" w:space="0" w:color="auto"/>
            </w:tcBorders>
            <w:shd w:val="clear" w:color="auto" w:fill="FFFFFF"/>
            <w:vAlign w:val="bottom"/>
          </w:tcPr>
          <w:p w14:paraId="10F04FC4" w14:textId="77777777" w:rsidR="005573CB" w:rsidRDefault="005573CB" w:rsidP="00973878">
            <w:pPr>
              <w:framePr w:w="9785" w:wrap="notBeside" w:vAnchor="text" w:hAnchor="text" w:xAlign="center" w:y="1"/>
              <w:spacing w:line="210" w:lineRule="exact"/>
            </w:pPr>
            <w:r>
              <w:t>Woda (1m3)</w:t>
            </w:r>
          </w:p>
        </w:tc>
        <w:tc>
          <w:tcPr>
            <w:tcW w:w="2113" w:type="dxa"/>
            <w:tcBorders>
              <w:top w:val="single" w:sz="4" w:space="0" w:color="auto"/>
              <w:left w:val="single" w:sz="4" w:space="0" w:color="auto"/>
            </w:tcBorders>
            <w:shd w:val="clear" w:color="auto" w:fill="FFFFFF"/>
            <w:vAlign w:val="bottom"/>
          </w:tcPr>
          <w:p w14:paraId="6E30D21D" w14:textId="77777777" w:rsidR="005573CB" w:rsidRPr="000D2A71" w:rsidRDefault="005573CB" w:rsidP="00973878">
            <w:pPr>
              <w:framePr w:w="9785" w:wrap="notBeside" w:vAnchor="text" w:hAnchor="text" w:xAlign="center" w:y="1"/>
              <w:spacing w:line="210" w:lineRule="exact"/>
              <w:ind w:right="120"/>
              <w:jc w:val="right"/>
            </w:pPr>
            <w:r>
              <w:t>6</w:t>
            </w:r>
            <w:r w:rsidRPr="000D2A71">
              <w:t>,</w:t>
            </w:r>
            <w:r>
              <w:t>00</w:t>
            </w:r>
          </w:p>
        </w:tc>
        <w:tc>
          <w:tcPr>
            <w:tcW w:w="3618" w:type="dxa"/>
            <w:tcBorders>
              <w:top w:val="single" w:sz="4" w:space="0" w:color="auto"/>
              <w:left w:val="single" w:sz="4" w:space="0" w:color="auto"/>
              <w:right w:val="single" w:sz="4" w:space="0" w:color="auto"/>
            </w:tcBorders>
            <w:shd w:val="clear" w:color="auto" w:fill="FFFFFF"/>
            <w:vAlign w:val="bottom"/>
          </w:tcPr>
          <w:p w14:paraId="61F9A06A" w14:textId="77777777" w:rsidR="005573CB" w:rsidRDefault="005573CB" w:rsidP="00973878">
            <w:pPr>
              <w:framePr w:w="9785" w:wrap="notBeside" w:vAnchor="text" w:hAnchor="text" w:xAlign="center" w:y="1"/>
              <w:spacing w:line="210" w:lineRule="exact"/>
              <w:ind w:right="120"/>
              <w:jc w:val="center"/>
            </w:pPr>
            <w:r>
              <w:t>50 l – 0,30</w:t>
            </w:r>
          </w:p>
        </w:tc>
      </w:tr>
      <w:tr w:rsidR="005573CB" w14:paraId="521B37EA" w14:textId="77777777" w:rsidTr="00973878">
        <w:trPr>
          <w:trHeight w:hRule="exact" w:val="277"/>
          <w:jc w:val="center"/>
        </w:trPr>
        <w:tc>
          <w:tcPr>
            <w:tcW w:w="497" w:type="dxa"/>
            <w:tcBorders>
              <w:top w:val="single" w:sz="4" w:space="0" w:color="auto"/>
              <w:left w:val="single" w:sz="4" w:space="0" w:color="auto"/>
            </w:tcBorders>
            <w:shd w:val="clear" w:color="auto" w:fill="FFFFFF"/>
            <w:vAlign w:val="bottom"/>
          </w:tcPr>
          <w:p w14:paraId="517709A8" w14:textId="77777777" w:rsidR="005573CB" w:rsidRDefault="005573CB" w:rsidP="00973878">
            <w:pPr>
              <w:framePr w:w="9785" w:wrap="notBeside" w:vAnchor="text" w:hAnchor="text" w:xAlign="center" w:y="1"/>
              <w:spacing w:line="210" w:lineRule="exact"/>
              <w:ind w:left="180"/>
              <w:rPr>
                <w:rStyle w:val="Teksttreci"/>
              </w:rPr>
            </w:pPr>
            <w:r>
              <w:rPr>
                <w:rStyle w:val="Teksttreci"/>
              </w:rPr>
              <w:t>4.</w:t>
            </w:r>
          </w:p>
        </w:tc>
        <w:tc>
          <w:tcPr>
            <w:tcW w:w="3557" w:type="dxa"/>
            <w:tcBorders>
              <w:top w:val="single" w:sz="4" w:space="0" w:color="auto"/>
              <w:left w:val="single" w:sz="4" w:space="0" w:color="auto"/>
            </w:tcBorders>
            <w:shd w:val="clear" w:color="auto" w:fill="FFFFFF"/>
            <w:vAlign w:val="bottom"/>
          </w:tcPr>
          <w:p w14:paraId="5EBA5B01" w14:textId="77777777" w:rsidR="005573CB" w:rsidRDefault="005573CB" w:rsidP="00973878">
            <w:pPr>
              <w:framePr w:w="9785" w:wrap="notBeside" w:vAnchor="text" w:hAnchor="text" w:xAlign="center" w:y="1"/>
              <w:spacing w:line="210" w:lineRule="exact"/>
            </w:pPr>
            <w:r>
              <w:t>Ścieki (1m3)</w:t>
            </w:r>
          </w:p>
        </w:tc>
        <w:tc>
          <w:tcPr>
            <w:tcW w:w="2113" w:type="dxa"/>
            <w:tcBorders>
              <w:top w:val="single" w:sz="4" w:space="0" w:color="auto"/>
              <w:left w:val="single" w:sz="4" w:space="0" w:color="auto"/>
            </w:tcBorders>
            <w:shd w:val="clear" w:color="auto" w:fill="FFFFFF"/>
            <w:vAlign w:val="bottom"/>
          </w:tcPr>
          <w:p w14:paraId="2E422190" w14:textId="77777777" w:rsidR="005573CB" w:rsidRPr="000D2A71" w:rsidRDefault="005573CB" w:rsidP="00973878">
            <w:pPr>
              <w:framePr w:w="9785" w:wrap="notBeside" w:vAnchor="text" w:hAnchor="text" w:xAlign="center" w:y="1"/>
              <w:spacing w:line="210" w:lineRule="exact"/>
              <w:ind w:right="120"/>
              <w:jc w:val="right"/>
            </w:pPr>
            <w:r>
              <w:t>9</w:t>
            </w:r>
            <w:r w:rsidRPr="000D2A71">
              <w:t>,0</w:t>
            </w:r>
            <w:r>
              <w:t>0</w:t>
            </w:r>
          </w:p>
        </w:tc>
        <w:tc>
          <w:tcPr>
            <w:tcW w:w="3618" w:type="dxa"/>
            <w:tcBorders>
              <w:top w:val="single" w:sz="4" w:space="0" w:color="auto"/>
              <w:left w:val="single" w:sz="4" w:space="0" w:color="auto"/>
              <w:right w:val="single" w:sz="4" w:space="0" w:color="auto"/>
            </w:tcBorders>
            <w:shd w:val="clear" w:color="auto" w:fill="FFFFFF"/>
            <w:vAlign w:val="bottom"/>
          </w:tcPr>
          <w:p w14:paraId="3A0E4FE1" w14:textId="77777777" w:rsidR="005573CB" w:rsidRDefault="005573CB" w:rsidP="00973878">
            <w:pPr>
              <w:framePr w:w="9785" w:wrap="notBeside" w:vAnchor="text" w:hAnchor="text" w:xAlign="center" w:y="1"/>
              <w:spacing w:line="210" w:lineRule="exact"/>
              <w:ind w:right="120"/>
              <w:jc w:val="center"/>
            </w:pPr>
            <w:r>
              <w:t>50 l – 0,45</w:t>
            </w:r>
          </w:p>
        </w:tc>
      </w:tr>
      <w:tr w:rsidR="005573CB" w14:paraId="4C0CF6D5" w14:textId="77777777" w:rsidTr="00973878">
        <w:trPr>
          <w:trHeight w:hRule="exact" w:val="277"/>
          <w:jc w:val="center"/>
        </w:trPr>
        <w:tc>
          <w:tcPr>
            <w:tcW w:w="497" w:type="dxa"/>
            <w:tcBorders>
              <w:top w:val="single" w:sz="4" w:space="0" w:color="auto"/>
              <w:left w:val="single" w:sz="4" w:space="0" w:color="auto"/>
            </w:tcBorders>
            <w:shd w:val="clear" w:color="auto" w:fill="FFFFFF"/>
            <w:vAlign w:val="bottom"/>
          </w:tcPr>
          <w:p w14:paraId="793CE94A" w14:textId="77777777" w:rsidR="005573CB" w:rsidRDefault="005573CB" w:rsidP="00973878">
            <w:pPr>
              <w:framePr w:w="9785" w:wrap="notBeside" w:vAnchor="text" w:hAnchor="text" w:xAlign="center" w:y="1"/>
              <w:spacing w:line="210" w:lineRule="exact"/>
              <w:ind w:left="180"/>
              <w:rPr>
                <w:rStyle w:val="Teksttreci"/>
              </w:rPr>
            </w:pPr>
            <w:r>
              <w:rPr>
                <w:rStyle w:val="Teksttreci"/>
              </w:rPr>
              <w:t>5.</w:t>
            </w:r>
          </w:p>
        </w:tc>
        <w:tc>
          <w:tcPr>
            <w:tcW w:w="3557" w:type="dxa"/>
            <w:tcBorders>
              <w:top w:val="single" w:sz="4" w:space="0" w:color="auto"/>
              <w:left w:val="single" w:sz="4" w:space="0" w:color="auto"/>
            </w:tcBorders>
            <w:shd w:val="clear" w:color="auto" w:fill="FFFFFF"/>
            <w:vAlign w:val="bottom"/>
          </w:tcPr>
          <w:p w14:paraId="30CEC18E" w14:textId="77777777" w:rsidR="005573CB" w:rsidRDefault="005573CB" w:rsidP="00973878">
            <w:pPr>
              <w:framePr w:w="9785" w:wrap="notBeside" w:vAnchor="text" w:hAnchor="text" w:xAlign="center" w:y="1"/>
              <w:spacing w:line="210" w:lineRule="exact"/>
            </w:pPr>
            <w:r>
              <w:t xml:space="preserve">Prąd (1 </w:t>
            </w:r>
            <w:proofErr w:type="spellStart"/>
            <w:r>
              <w:t>Kwh</w:t>
            </w:r>
            <w:proofErr w:type="spellEnd"/>
            <w:r>
              <w:t>)</w:t>
            </w:r>
          </w:p>
        </w:tc>
        <w:tc>
          <w:tcPr>
            <w:tcW w:w="2113" w:type="dxa"/>
            <w:tcBorders>
              <w:top w:val="single" w:sz="4" w:space="0" w:color="auto"/>
              <w:left w:val="single" w:sz="4" w:space="0" w:color="auto"/>
            </w:tcBorders>
            <w:shd w:val="clear" w:color="auto" w:fill="FFFFFF"/>
            <w:vAlign w:val="bottom"/>
          </w:tcPr>
          <w:p w14:paraId="06E4403A" w14:textId="77777777" w:rsidR="005573CB" w:rsidRPr="000D2A71" w:rsidRDefault="005573CB" w:rsidP="00973878">
            <w:pPr>
              <w:framePr w:w="9785" w:wrap="notBeside" w:vAnchor="text" w:hAnchor="text" w:xAlign="center" w:y="1"/>
              <w:spacing w:line="210" w:lineRule="exact"/>
              <w:ind w:right="120"/>
              <w:jc w:val="right"/>
            </w:pPr>
            <w:r w:rsidRPr="000D2A71">
              <w:t>0,</w:t>
            </w:r>
            <w:r>
              <w:t>7</w:t>
            </w:r>
            <w:r w:rsidRPr="000D2A71">
              <w:t>7</w:t>
            </w:r>
          </w:p>
        </w:tc>
        <w:tc>
          <w:tcPr>
            <w:tcW w:w="3618" w:type="dxa"/>
            <w:tcBorders>
              <w:top w:val="single" w:sz="4" w:space="0" w:color="auto"/>
              <w:left w:val="single" w:sz="4" w:space="0" w:color="auto"/>
              <w:right w:val="single" w:sz="4" w:space="0" w:color="auto"/>
            </w:tcBorders>
            <w:shd w:val="clear" w:color="auto" w:fill="FFFFFF"/>
            <w:vAlign w:val="bottom"/>
          </w:tcPr>
          <w:p w14:paraId="7D80AA2A" w14:textId="77777777" w:rsidR="005573CB" w:rsidRDefault="005573CB" w:rsidP="00973878">
            <w:pPr>
              <w:framePr w:w="9785" w:wrap="notBeside" w:vAnchor="text" w:hAnchor="text" w:xAlign="center" w:y="1"/>
              <w:spacing w:line="210" w:lineRule="exact"/>
              <w:ind w:right="120"/>
              <w:jc w:val="center"/>
            </w:pPr>
            <w:r>
              <w:t>60 min – 0,77</w:t>
            </w:r>
          </w:p>
        </w:tc>
      </w:tr>
      <w:tr w:rsidR="005573CB" w14:paraId="1588DCBF" w14:textId="77777777" w:rsidTr="00973878">
        <w:trPr>
          <w:trHeight w:hRule="exact" w:val="277"/>
          <w:jc w:val="center"/>
        </w:trPr>
        <w:tc>
          <w:tcPr>
            <w:tcW w:w="497" w:type="dxa"/>
            <w:tcBorders>
              <w:top w:val="single" w:sz="4" w:space="0" w:color="auto"/>
              <w:left w:val="single" w:sz="4" w:space="0" w:color="auto"/>
            </w:tcBorders>
            <w:shd w:val="clear" w:color="auto" w:fill="FFFFFF"/>
            <w:vAlign w:val="bottom"/>
          </w:tcPr>
          <w:p w14:paraId="286620AC" w14:textId="77777777" w:rsidR="005573CB" w:rsidRDefault="005573CB" w:rsidP="00973878">
            <w:pPr>
              <w:framePr w:w="9785" w:wrap="notBeside" w:vAnchor="text" w:hAnchor="text" w:xAlign="center" w:y="1"/>
              <w:spacing w:line="210" w:lineRule="exact"/>
              <w:ind w:left="180"/>
              <w:rPr>
                <w:rStyle w:val="Teksttreci"/>
              </w:rPr>
            </w:pPr>
            <w:r>
              <w:rPr>
                <w:rStyle w:val="Teksttreci"/>
              </w:rPr>
              <w:t>6.</w:t>
            </w:r>
          </w:p>
        </w:tc>
        <w:tc>
          <w:tcPr>
            <w:tcW w:w="3557" w:type="dxa"/>
            <w:tcBorders>
              <w:top w:val="single" w:sz="4" w:space="0" w:color="auto"/>
              <w:left w:val="single" w:sz="4" w:space="0" w:color="auto"/>
            </w:tcBorders>
            <w:shd w:val="clear" w:color="auto" w:fill="FFFFFF"/>
            <w:vAlign w:val="bottom"/>
          </w:tcPr>
          <w:p w14:paraId="71003169" w14:textId="77777777" w:rsidR="005573CB" w:rsidRDefault="005573CB" w:rsidP="00973878">
            <w:pPr>
              <w:framePr w:w="9785" w:wrap="notBeside" w:vAnchor="text" w:hAnchor="text" w:xAlign="center" w:y="1"/>
              <w:spacing w:line="210" w:lineRule="exact"/>
            </w:pPr>
            <w:r>
              <w:t>Amortyzacja pralki</w:t>
            </w:r>
          </w:p>
        </w:tc>
        <w:tc>
          <w:tcPr>
            <w:tcW w:w="2113" w:type="dxa"/>
            <w:tcBorders>
              <w:top w:val="single" w:sz="4" w:space="0" w:color="auto"/>
              <w:left w:val="single" w:sz="4" w:space="0" w:color="auto"/>
            </w:tcBorders>
            <w:shd w:val="clear" w:color="auto" w:fill="FFFFFF"/>
            <w:vAlign w:val="bottom"/>
          </w:tcPr>
          <w:p w14:paraId="2F747B90" w14:textId="77777777" w:rsidR="005573CB" w:rsidRPr="000D2A71" w:rsidRDefault="005573CB" w:rsidP="00973878">
            <w:pPr>
              <w:framePr w:w="9785" w:wrap="notBeside" w:vAnchor="text" w:hAnchor="text" w:xAlign="center" w:y="1"/>
              <w:spacing w:line="210" w:lineRule="exact"/>
              <w:ind w:right="120"/>
              <w:jc w:val="right"/>
            </w:pPr>
            <w:r>
              <w:t>27</w:t>
            </w:r>
          </w:p>
        </w:tc>
        <w:tc>
          <w:tcPr>
            <w:tcW w:w="3618" w:type="dxa"/>
            <w:tcBorders>
              <w:top w:val="single" w:sz="4" w:space="0" w:color="auto"/>
              <w:left w:val="single" w:sz="4" w:space="0" w:color="auto"/>
              <w:right w:val="single" w:sz="4" w:space="0" w:color="auto"/>
            </w:tcBorders>
            <w:shd w:val="clear" w:color="auto" w:fill="FFFFFF"/>
            <w:vAlign w:val="bottom"/>
          </w:tcPr>
          <w:p w14:paraId="22B504E0" w14:textId="77777777" w:rsidR="005573CB" w:rsidRDefault="005573CB" w:rsidP="00973878">
            <w:pPr>
              <w:framePr w:w="9785" w:wrap="notBeside" w:vAnchor="text" w:hAnchor="text" w:xAlign="center" w:y="1"/>
              <w:spacing w:line="210" w:lineRule="exact"/>
              <w:ind w:right="120"/>
              <w:jc w:val="center"/>
            </w:pPr>
            <w:r>
              <w:t>1 cykl prania -2,7</w:t>
            </w:r>
          </w:p>
        </w:tc>
      </w:tr>
      <w:tr w:rsidR="005573CB" w14:paraId="51BB38FB" w14:textId="77777777" w:rsidTr="00973878">
        <w:trPr>
          <w:trHeight w:hRule="exact" w:val="288"/>
          <w:jc w:val="center"/>
        </w:trPr>
        <w:tc>
          <w:tcPr>
            <w:tcW w:w="6167" w:type="dxa"/>
            <w:gridSpan w:val="3"/>
            <w:tcBorders>
              <w:top w:val="single" w:sz="4" w:space="0" w:color="auto"/>
            </w:tcBorders>
            <w:shd w:val="clear" w:color="auto" w:fill="FFFFFF"/>
            <w:vAlign w:val="bottom"/>
          </w:tcPr>
          <w:p w14:paraId="3E8936EC" w14:textId="77777777" w:rsidR="005573CB" w:rsidRDefault="005573CB" w:rsidP="00973878">
            <w:pPr>
              <w:framePr w:w="9785" w:wrap="notBeside" w:vAnchor="text" w:hAnchor="text" w:xAlign="center" w:y="1"/>
              <w:spacing w:line="210" w:lineRule="exact"/>
              <w:ind w:right="120"/>
              <w:jc w:val="right"/>
            </w:pPr>
            <w:r>
              <w:rPr>
                <w:rStyle w:val="TeksttreciPogrubienie"/>
              </w:rPr>
              <w:t>Koszt jednego prania:</w:t>
            </w:r>
          </w:p>
        </w:tc>
        <w:tc>
          <w:tcPr>
            <w:tcW w:w="3618" w:type="dxa"/>
            <w:tcBorders>
              <w:top w:val="single" w:sz="4" w:space="0" w:color="auto"/>
              <w:left w:val="single" w:sz="4" w:space="0" w:color="auto"/>
              <w:bottom w:val="single" w:sz="4" w:space="0" w:color="auto"/>
              <w:right w:val="single" w:sz="4" w:space="0" w:color="auto"/>
            </w:tcBorders>
            <w:shd w:val="clear" w:color="auto" w:fill="FFFFFF"/>
            <w:vAlign w:val="bottom"/>
          </w:tcPr>
          <w:p w14:paraId="310CC3AB" w14:textId="77777777" w:rsidR="005573CB" w:rsidRDefault="005573CB" w:rsidP="00973878">
            <w:pPr>
              <w:framePr w:w="9785" w:wrap="notBeside" w:vAnchor="text" w:hAnchor="text" w:xAlign="center" w:y="1"/>
              <w:spacing w:line="210" w:lineRule="exact"/>
              <w:ind w:right="120"/>
              <w:jc w:val="center"/>
            </w:pPr>
            <w:r>
              <w:rPr>
                <w:rStyle w:val="TeksttreciPogrubienie"/>
              </w:rPr>
              <w:t>11,00</w:t>
            </w:r>
          </w:p>
        </w:tc>
      </w:tr>
    </w:tbl>
    <w:p w14:paraId="1685E86D" w14:textId="77777777" w:rsidR="005573CB" w:rsidRDefault="005573CB" w:rsidP="005573CB">
      <w:pPr>
        <w:rPr>
          <w:sz w:val="2"/>
          <w:szCs w:val="2"/>
        </w:rPr>
      </w:pPr>
    </w:p>
    <w:p w14:paraId="2A325F03" w14:textId="77777777" w:rsidR="005573CB" w:rsidRDefault="005573CB" w:rsidP="005573CB"/>
    <w:p w14:paraId="6973BF84" w14:textId="77777777" w:rsidR="005573CB" w:rsidRDefault="005573CB" w:rsidP="005573CB"/>
    <w:p w14:paraId="18872B75" w14:textId="77777777" w:rsidR="005573CB" w:rsidRDefault="005573CB">
      <w:pPr>
        <w:numPr>
          <w:ilvl w:val="0"/>
          <w:numId w:val="53"/>
        </w:numPr>
        <w:ind w:left="284" w:hanging="284"/>
        <w:jc w:val="left"/>
      </w:pPr>
      <w:r>
        <w:t>Zgodnie z wykazem stanowisk pracy, wymienionym w tabeli norm przydziału ustala się następującą miesięczną częstotliwość prań odzieży roboczej zgodnie z niżej sporządzonym zestawieniem:</w:t>
      </w:r>
    </w:p>
    <w:p w14:paraId="149AEEB0" w14:textId="77777777" w:rsidR="005573CB" w:rsidRDefault="005573CB" w:rsidP="005573CB">
      <w:pPr>
        <w:ind w:left="284"/>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675"/>
        <w:gridCol w:w="3715"/>
        <w:gridCol w:w="2551"/>
        <w:gridCol w:w="1456"/>
      </w:tblGrid>
      <w:tr w:rsidR="005573CB" w:rsidRPr="00876999" w14:paraId="1C31BFC6" w14:textId="77777777" w:rsidTr="00973878">
        <w:trPr>
          <w:jc w:val="center"/>
        </w:trPr>
        <w:tc>
          <w:tcPr>
            <w:tcW w:w="675" w:type="dxa"/>
            <w:shd w:val="clear" w:color="auto" w:fill="auto"/>
          </w:tcPr>
          <w:p w14:paraId="16C39ED8" w14:textId="77777777" w:rsidR="005573CB" w:rsidRPr="00876999" w:rsidRDefault="005573CB" w:rsidP="00973878">
            <w:pPr>
              <w:rPr>
                <w:b/>
                <w:sz w:val="20"/>
                <w:szCs w:val="20"/>
              </w:rPr>
            </w:pPr>
            <w:r w:rsidRPr="00876999">
              <w:rPr>
                <w:b/>
                <w:sz w:val="20"/>
                <w:szCs w:val="20"/>
              </w:rPr>
              <w:t>L.p.</w:t>
            </w:r>
          </w:p>
        </w:tc>
        <w:tc>
          <w:tcPr>
            <w:tcW w:w="3715" w:type="dxa"/>
            <w:shd w:val="clear" w:color="auto" w:fill="auto"/>
          </w:tcPr>
          <w:p w14:paraId="69B19431" w14:textId="77777777" w:rsidR="005573CB" w:rsidRPr="00876999" w:rsidRDefault="005573CB" w:rsidP="00973878">
            <w:pPr>
              <w:jc w:val="center"/>
              <w:rPr>
                <w:b/>
                <w:sz w:val="20"/>
                <w:szCs w:val="20"/>
              </w:rPr>
            </w:pPr>
            <w:r w:rsidRPr="00876999">
              <w:rPr>
                <w:b/>
                <w:sz w:val="20"/>
                <w:szCs w:val="20"/>
              </w:rPr>
              <w:t>Nazwa stanowiska pracy</w:t>
            </w:r>
          </w:p>
        </w:tc>
        <w:tc>
          <w:tcPr>
            <w:tcW w:w="2551" w:type="dxa"/>
            <w:shd w:val="clear" w:color="auto" w:fill="auto"/>
          </w:tcPr>
          <w:p w14:paraId="5C8EFFD4" w14:textId="77777777" w:rsidR="005573CB" w:rsidRPr="00876999" w:rsidRDefault="005573CB" w:rsidP="00973878">
            <w:pPr>
              <w:rPr>
                <w:b/>
                <w:sz w:val="20"/>
                <w:szCs w:val="20"/>
              </w:rPr>
            </w:pPr>
            <w:r w:rsidRPr="00876999">
              <w:rPr>
                <w:b/>
                <w:sz w:val="20"/>
                <w:szCs w:val="20"/>
              </w:rPr>
              <w:t>Zakres wyposażenia (asortyment)</w:t>
            </w:r>
          </w:p>
        </w:tc>
        <w:tc>
          <w:tcPr>
            <w:tcW w:w="1456" w:type="dxa"/>
            <w:shd w:val="clear" w:color="auto" w:fill="auto"/>
          </w:tcPr>
          <w:p w14:paraId="74F954A9" w14:textId="77777777" w:rsidR="005573CB" w:rsidRPr="00876999" w:rsidRDefault="005573CB" w:rsidP="00973878">
            <w:pPr>
              <w:rPr>
                <w:b/>
                <w:sz w:val="20"/>
                <w:szCs w:val="20"/>
              </w:rPr>
            </w:pPr>
            <w:r w:rsidRPr="00876999">
              <w:rPr>
                <w:b/>
                <w:sz w:val="20"/>
                <w:szCs w:val="20"/>
              </w:rPr>
              <w:t>Częstotliwość prań             w miesiącu</w:t>
            </w:r>
          </w:p>
        </w:tc>
      </w:tr>
      <w:tr w:rsidR="005573CB" w:rsidRPr="00876999" w14:paraId="0D87A776" w14:textId="77777777" w:rsidTr="00973878">
        <w:trPr>
          <w:trHeight w:val="1466"/>
          <w:jc w:val="center"/>
        </w:trPr>
        <w:tc>
          <w:tcPr>
            <w:tcW w:w="675" w:type="dxa"/>
            <w:shd w:val="clear" w:color="auto" w:fill="auto"/>
            <w:vAlign w:val="center"/>
          </w:tcPr>
          <w:p w14:paraId="3B96C374" w14:textId="77777777" w:rsidR="005573CB" w:rsidRPr="00876999" w:rsidRDefault="005573CB">
            <w:pPr>
              <w:pStyle w:val="Akapitzlist"/>
              <w:widowControl w:val="0"/>
              <w:numPr>
                <w:ilvl w:val="0"/>
                <w:numId w:val="50"/>
              </w:numPr>
              <w:spacing w:after="0" w:line="240" w:lineRule="auto"/>
              <w:rPr>
                <w:rFonts w:ascii="Times New Roman" w:hAnsi="Times New Roman"/>
                <w:sz w:val="20"/>
                <w:szCs w:val="20"/>
              </w:rPr>
            </w:pPr>
          </w:p>
        </w:tc>
        <w:tc>
          <w:tcPr>
            <w:tcW w:w="3715" w:type="dxa"/>
            <w:shd w:val="clear" w:color="auto" w:fill="auto"/>
            <w:vAlign w:val="center"/>
          </w:tcPr>
          <w:p w14:paraId="21D51FA5" w14:textId="2E32BD08" w:rsidR="005573CB" w:rsidRPr="00876999" w:rsidRDefault="005573CB" w:rsidP="00973878">
            <w:pPr>
              <w:pStyle w:val="Tekstpodstawowy"/>
              <w:rPr>
                <w:rFonts w:ascii="Times New Roman" w:hAnsi="Times New Roman"/>
                <w:sz w:val="20"/>
              </w:rPr>
            </w:pPr>
            <w:r w:rsidRPr="00876999">
              <w:rPr>
                <w:rFonts w:ascii="Times New Roman" w:hAnsi="Times New Roman"/>
                <w:sz w:val="20"/>
              </w:rPr>
              <w:t>Inspektor do spraw zarządzania cmentarzami komunalnymi</w:t>
            </w:r>
            <w:r w:rsidR="00296DB8">
              <w:rPr>
                <w:rFonts w:ascii="Times New Roman" w:hAnsi="Times New Roman"/>
                <w:sz w:val="20"/>
              </w:rPr>
              <w:t xml:space="preserve"> – Referat </w:t>
            </w:r>
            <w:proofErr w:type="spellStart"/>
            <w:r w:rsidR="00296DB8">
              <w:rPr>
                <w:rFonts w:ascii="Times New Roman" w:hAnsi="Times New Roman"/>
                <w:sz w:val="20"/>
              </w:rPr>
              <w:t>Komunlano</w:t>
            </w:r>
            <w:proofErr w:type="spellEnd"/>
            <w:r w:rsidR="00296DB8">
              <w:rPr>
                <w:rFonts w:ascii="Times New Roman" w:hAnsi="Times New Roman"/>
                <w:sz w:val="20"/>
              </w:rPr>
              <w:t xml:space="preserve">-Gospodarczy </w:t>
            </w:r>
          </w:p>
          <w:p w14:paraId="082BC301" w14:textId="77777777" w:rsidR="005573CB" w:rsidRPr="00876999" w:rsidRDefault="005573CB" w:rsidP="00973878">
            <w:pPr>
              <w:pStyle w:val="Tekstpodstawowy"/>
              <w:rPr>
                <w:rFonts w:ascii="Times New Roman" w:hAnsi="Times New Roman"/>
                <w:sz w:val="20"/>
              </w:rPr>
            </w:pPr>
            <w:r w:rsidRPr="00876999">
              <w:rPr>
                <w:rFonts w:ascii="Times New Roman" w:hAnsi="Times New Roman"/>
                <w:sz w:val="20"/>
              </w:rPr>
              <w:t>Robotnik gospodarczy</w:t>
            </w:r>
          </w:p>
          <w:p w14:paraId="11E4AA79" w14:textId="77777777" w:rsidR="005573CB" w:rsidRPr="00876999" w:rsidRDefault="005573CB" w:rsidP="00973878">
            <w:pPr>
              <w:pStyle w:val="Tekstpodstawowy"/>
              <w:rPr>
                <w:rFonts w:ascii="Times New Roman" w:hAnsi="Times New Roman"/>
                <w:sz w:val="20"/>
              </w:rPr>
            </w:pPr>
            <w:r w:rsidRPr="00876999">
              <w:rPr>
                <w:rFonts w:ascii="Times New Roman" w:hAnsi="Times New Roman"/>
                <w:sz w:val="20"/>
              </w:rPr>
              <w:t>Konserwator</w:t>
            </w:r>
          </w:p>
        </w:tc>
        <w:tc>
          <w:tcPr>
            <w:tcW w:w="2551" w:type="dxa"/>
            <w:shd w:val="clear" w:color="auto" w:fill="auto"/>
            <w:vAlign w:val="center"/>
          </w:tcPr>
          <w:p w14:paraId="0C6CA4C6" w14:textId="77777777" w:rsidR="005573CB" w:rsidRPr="00876999" w:rsidRDefault="005573CB" w:rsidP="00973878">
            <w:pPr>
              <w:rPr>
                <w:sz w:val="20"/>
                <w:szCs w:val="20"/>
              </w:rPr>
            </w:pPr>
            <w:r w:rsidRPr="00876999">
              <w:rPr>
                <w:sz w:val="20"/>
                <w:szCs w:val="20"/>
              </w:rPr>
              <w:t xml:space="preserve">Kurtka przeciwdeszczowa </w:t>
            </w:r>
          </w:p>
          <w:p w14:paraId="3EF9F7FA" w14:textId="77777777" w:rsidR="005573CB" w:rsidRPr="00876999" w:rsidRDefault="005573CB" w:rsidP="00973878">
            <w:pPr>
              <w:rPr>
                <w:sz w:val="20"/>
                <w:szCs w:val="20"/>
              </w:rPr>
            </w:pPr>
            <w:r w:rsidRPr="00876999">
              <w:rPr>
                <w:sz w:val="20"/>
                <w:szCs w:val="20"/>
              </w:rPr>
              <w:t>Kurtka uniwersalna</w:t>
            </w:r>
          </w:p>
          <w:p w14:paraId="16AB0691" w14:textId="77777777" w:rsidR="005573CB" w:rsidRPr="00876999" w:rsidRDefault="005573CB" w:rsidP="00973878">
            <w:pPr>
              <w:rPr>
                <w:sz w:val="20"/>
                <w:szCs w:val="20"/>
              </w:rPr>
            </w:pPr>
            <w:r w:rsidRPr="00876999">
              <w:rPr>
                <w:sz w:val="20"/>
                <w:szCs w:val="20"/>
              </w:rPr>
              <w:t>Ubranie drelichowe</w:t>
            </w:r>
          </w:p>
          <w:p w14:paraId="3A27ACDC" w14:textId="77777777" w:rsidR="005573CB" w:rsidRPr="00876999" w:rsidRDefault="005573CB" w:rsidP="00973878">
            <w:pPr>
              <w:rPr>
                <w:sz w:val="20"/>
                <w:szCs w:val="20"/>
              </w:rPr>
            </w:pPr>
            <w:r w:rsidRPr="00876999">
              <w:rPr>
                <w:sz w:val="20"/>
                <w:szCs w:val="20"/>
              </w:rPr>
              <w:t>Koszula flanelowa</w:t>
            </w:r>
          </w:p>
          <w:p w14:paraId="1F1F5901" w14:textId="77777777" w:rsidR="005573CB" w:rsidRPr="00876999" w:rsidRDefault="005573CB" w:rsidP="00973878">
            <w:pPr>
              <w:rPr>
                <w:sz w:val="20"/>
                <w:szCs w:val="20"/>
              </w:rPr>
            </w:pPr>
            <w:r w:rsidRPr="00876999">
              <w:rPr>
                <w:sz w:val="20"/>
                <w:szCs w:val="20"/>
              </w:rPr>
              <w:t>Czapka drelichowa</w:t>
            </w:r>
          </w:p>
        </w:tc>
        <w:tc>
          <w:tcPr>
            <w:tcW w:w="1456" w:type="dxa"/>
            <w:shd w:val="clear" w:color="auto" w:fill="auto"/>
            <w:vAlign w:val="center"/>
          </w:tcPr>
          <w:p w14:paraId="10A6301E" w14:textId="77777777" w:rsidR="005573CB" w:rsidRPr="00876999" w:rsidRDefault="005573CB" w:rsidP="00973878">
            <w:pPr>
              <w:rPr>
                <w:sz w:val="20"/>
                <w:szCs w:val="20"/>
              </w:rPr>
            </w:pPr>
          </w:p>
          <w:p w14:paraId="52909D94" w14:textId="77777777" w:rsidR="005573CB" w:rsidRPr="00876999" w:rsidRDefault="005573CB" w:rsidP="00973878">
            <w:pPr>
              <w:rPr>
                <w:sz w:val="20"/>
                <w:szCs w:val="20"/>
              </w:rPr>
            </w:pPr>
          </w:p>
          <w:p w14:paraId="10FA16D4" w14:textId="77777777" w:rsidR="005573CB" w:rsidRPr="00876999" w:rsidRDefault="005573CB" w:rsidP="00973878">
            <w:pPr>
              <w:jc w:val="center"/>
              <w:rPr>
                <w:sz w:val="20"/>
                <w:szCs w:val="20"/>
              </w:rPr>
            </w:pPr>
            <w:r w:rsidRPr="00876999">
              <w:rPr>
                <w:sz w:val="20"/>
                <w:szCs w:val="20"/>
              </w:rPr>
              <w:t>3</w:t>
            </w:r>
          </w:p>
          <w:p w14:paraId="654A713F" w14:textId="77777777" w:rsidR="005573CB" w:rsidRPr="00876999" w:rsidRDefault="005573CB" w:rsidP="00973878">
            <w:pPr>
              <w:rPr>
                <w:sz w:val="20"/>
                <w:szCs w:val="20"/>
              </w:rPr>
            </w:pPr>
          </w:p>
          <w:p w14:paraId="73E75A7F" w14:textId="77777777" w:rsidR="005573CB" w:rsidRPr="00876999" w:rsidRDefault="005573CB" w:rsidP="00973878">
            <w:pPr>
              <w:rPr>
                <w:sz w:val="20"/>
                <w:szCs w:val="20"/>
              </w:rPr>
            </w:pPr>
          </w:p>
        </w:tc>
      </w:tr>
      <w:tr w:rsidR="005573CB" w:rsidRPr="004343A1" w14:paraId="21277C73" w14:textId="77777777" w:rsidTr="00973878">
        <w:trPr>
          <w:trHeight w:val="834"/>
          <w:jc w:val="center"/>
        </w:trPr>
        <w:tc>
          <w:tcPr>
            <w:tcW w:w="675" w:type="dxa"/>
            <w:shd w:val="clear" w:color="auto" w:fill="auto"/>
            <w:vAlign w:val="center"/>
          </w:tcPr>
          <w:p w14:paraId="28300DF2" w14:textId="77777777" w:rsidR="005573CB" w:rsidRPr="004343A1" w:rsidRDefault="005573CB">
            <w:pPr>
              <w:pStyle w:val="Akapitzlist"/>
              <w:widowControl w:val="0"/>
              <w:numPr>
                <w:ilvl w:val="0"/>
                <w:numId w:val="50"/>
              </w:numPr>
              <w:spacing w:after="0" w:line="240" w:lineRule="auto"/>
              <w:rPr>
                <w:rFonts w:ascii="Times New Roman" w:hAnsi="Times New Roman"/>
                <w:sz w:val="20"/>
                <w:szCs w:val="20"/>
              </w:rPr>
            </w:pPr>
          </w:p>
        </w:tc>
        <w:tc>
          <w:tcPr>
            <w:tcW w:w="3715" w:type="dxa"/>
            <w:shd w:val="clear" w:color="auto" w:fill="auto"/>
            <w:vAlign w:val="center"/>
          </w:tcPr>
          <w:p w14:paraId="5693B99B" w14:textId="77777777" w:rsidR="005573CB" w:rsidRPr="004343A1" w:rsidRDefault="005573CB" w:rsidP="00973878">
            <w:pPr>
              <w:rPr>
                <w:sz w:val="20"/>
                <w:szCs w:val="20"/>
              </w:rPr>
            </w:pPr>
            <w:r w:rsidRPr="004343A1">
              <w:rPr>
                <w:sz w:val="20"/>
                <w:szCs w:val="20"/>
              </w:rPr>
              <w:t>Sprzątaczka</w:t>
            </w:r>
          </w:p>
          <w:p w14:paraId="7C444E17" w14:textId="77777777" w:rsidR="005573CB" w:rsidRPr="004343A1" w:rsidRDefault="005573CB" w:rsidP="00973878">
            <w:pPr>
              <w:rPr>
                <w:sz w:val="20"/>
                <w:szCs w:val="20"/>
              </w:rPr>
            </w:pPr>
            <w:r w:rsidRPr="004343A1">
              <w:rPr>
                <w:sz w:val="20"/>
                <w:szCs w:val="20"/>
              </w:rPr>
              <w:t>Archiwista</w:t>
            </w:r>
          </w:p>
        </w:tc>
        <w:tc>
          <w:tcPr>
            <w:tcW w:w="2551" w:type="dxa"/>
            <w:shd w:val="clear" w:color="auto" w:fill="auto"/>
            <w:vAlign w:val="center"/>
          </w:tcPr>
          <w:p w14:paraId="6374BFF0" w14:textId="77777777" w:rsidR="005573CB" w:rsidRPr="004343A1" w:rsidRDefault="005573CB" w:rsidP="00973878">
            <w:pPr>
              <w:rPr>
                <w:sz w:val="20"/>
                <w:szCs w:val="20"/>
              </w:rPr>
            </w:pPr>
          </w:p>
          <w:p w14:paraId="10F4567F" w14:textId="77777777" w:rsidR="005573CB" w:rsidRPr="004343A1" w:rsidRDefault="005573CB" w:rsidP="00973878">
            <w:pPr>
              <w:rPr>
                <w:sz w:val="20"/>
                <w:szCs w:val="20"/>
              </w:rPr>
            </w:pPr>
            <w:r w:rsidRPr="004343A1">
              <w:rPr>
                <w:sz w:val="20"/>
                <w:szCs w:val="20"/>
              </w:rPr>
              <w:t>Fartuch</w:t>
            </w:r>
          </w:p>
          <w:p w14:paraId="08A706BB" w14:textId="77777777" w:rsidR="005573CB" w:rsidRPr="004343A1" w:rsidRDefault="005573CB" w:rsidP="00973878">
            <w:pPr>
              <w:rPr>
                <w:sz w:val="20"/>
                <w:szCs w:val="20"/>
              </w:rPr>
            </w:pPr>
            <w:r w:rsidRPr="004343A1">
              <w:rPr>
                <w:sz w:val="20"/>
                <w:szCs w:val="20"/>
              </w:rPr>
              <w:t>Fartuch</w:t>
            </w:r>
          </w:p>
          <w:p w14:paraId="0AB9D714" w14:textId="77777777" w:rsidR="005573CB" w:rsidRPr="004343A1" w:rsidRDefault="005573CB" w:rsidP="00973878">
            <w:pPr>
              <w:rPr>
                <w:sz w:val="20"/>
                <w:szCs w:val="20"/>
              </w:rPr>
            </w:pPr>
          </w:p>
        </w:tc>
        <w:tc>
          <w:tcPr>
            <w:tcW w:w="1456" w:type="dxa"/>
            <w:shd w:val="clear" w:color="auto" w:fill="auto"/>
            <w:vAlign w:val="center"/>
          </w:tcPr>
          <w:p w14:paraId="167CD503" w14:textId="77777777" w:rsidR="005573CB" w:rsidRPr="004343A1" w:rsidRDefault="005573CB" w:rsidP="00973878">
            <w:pPr>
              <w:jc w:val="center"/>
              <w:rPr>
                <w:sz w:val="20"/>
                <w:szCs w:val="20"/>
              </w:rPr>
            </w:pPr>
            <w:r w:rsidRPr="004343A1">
              <w:rPr>
                <w:sz w:val="20"/>
                <w:szCs w:val="20"/>
              </w:rPr>
              <w:t>4</w:t>
            </w:r>
          </w:p>
          <w:p w14:paraId="4E049726" w14:textId="77777777" w:rsidR="005573CB" w:rsidRPr="004343A1" w:rsidRDefault="005573CB" w:rsidP="00973878">
            <w:pPr>
              <w:jc w:val="center"/>
              <w:rPr>
                <w:sz w:val="20"/>
                <w:szCs w:val="20"/>
              </w:rPr>
            </w:pPr>
            <w:r w:rsidRPr="004343A1">
              <w:rPr>
                <w:sz w:val="20"/>
                <w:szCs w:val="20"/>
              </w:rPr>
              <w:t>1</w:t>
            </w:r>
          </w:p>
        </w:tc>
      </w:tr>
      <w:tr w:rsidR="005573CB" w:rsidRPr="00876999" w14:paraId="521F105C" w14:textId="77777777" w:rsidTr="00973878">
        <w:trPr>
          <w:trHeight w:val="2063"/>
          <w:jc w:val="center"/>
        </w:trPr>
        <w:tc>
          <w:tcPr>
            <w:tcW w:w="675" w:type="dxa"/>
            <w:shd w:val="clear" w:color="auto" w:fill="auto"/>
            <w:vAlign w:val="center"/>
          </w:tcPr>
          <w:p w14:paraId="02DE13FC" w14:textId="77777777" w:rsidR="005573CB" w:rsidRPr="00876999" w:rsidRDefault="005573CB">
            <w:pPr>
              <w:pStyle w:val="Akapitzlist"/>
              <w:widowControl w:val="0"/>
              <w:numPr>
                <w:ilvl w:val="0"/>
                <w:numId w:val="50"/>
              </w:numPr>
              <w:spacing w:after="0" w:line="240" w:lineRule="auto"/>
              <w:rPr>
                <w:rFonts w:ascii="Times New Roman" w:hAnsi="Times New Roman"/>
                <w:sz w:val="20"/>
                <w:szCs w:val="20"/>
              </w:rPr>
            </w:pPr>
          </w:p>
        </w:tc>
        <w:tc>
          <w:tcPr>
            <w:tcW w:w="3715" w:type="dxa"/>
            <w:shd w:val="clear" w:color="auto" w:fill="auto"/>
            <w:vAlign w:val="center"/>
          </w:tcPr>
          <w:p w14:paraId="1CB1539C" w14:textId="77777777" w:rsidR="005573CB" w:rsidRPr="00876999" w:rsidRDefault="005573CB" w:rsidP="00973878">
            <w:pPr>
              <w:rPr>
                <w:sz w:val="20"/>
                <w:szCs w:val="20"/>
              </w:rPr>
            </w:pPr>
            <w:r w:rsidRPr="00876999">
              <w:rPr>
                <w:sz w:val="20"/>
                <w:szCs w:val="20"/>
              </w:rPr>
              <w:t>Referat inwestycji i inżynierii miejskiej</w:t>
            </w:r>
            <w:r w:rsidRPr="00876999">
              <w:rPr>
                <w:sz w:val="20"/>
                <w:szCs w:val="20"/>
              </w:rPr>
              <w:br/>
              <w:t>(pracownicy pracujący w terenie)</w:t>
            </w:r>
          </w:p>
          <w:p w14:paraId="59E14FD4" w14:textId="77777777" w:rsidR="005573CB" w:rsidRPr="00876999" w:rsidRDefault="005573CB" w:rsidP="00973878">
            <w:pPr>
              <w:rPr>
                <w:sz w:val="20"/>
                <w:szCs w:val="20"/>
              </w:rPr>
            </w:pPr>
            <w:r w:rsidRPr="00876999">
              <w:rPr>
                <w:sz w:val="20"/>
                <w:szCs w:val="20"/>
              </w:rPr>
              <w:t>Referat gospodarki nieruchomościami</w:t>
            </w:r>
          </w:p>
          <w:p w14:paraId="33C065C9" w14:textId="6C0558EF" w:rsidR="005573CB" w:rsidRPr="00876999" w:rsidRDefault="005573CB" w:rsidP="00973878">
            <w:pPr>
              <w:rPr>
                <w:sz w:val="20"/>
                <w:szCs w:val="20"/>
              </w:rPr>
            </w:pPr>
            <w:r w:rsidRPr="00876999">
              <w:rPr>
                <w:sz w:val="20"/>
                <w:szCs w:val="20"/>
              </w:rPr>
              <w:t>Referat gospodarki odpadami</w:t>
            </w:r>
            <w:r w:rsidR="00296DB8">
              <w:rPr>
                <w:sz w:val="20"/>
                <w:szCs w:val="20"/>
              </w:rPr>
              <w:t xml:space="preserve"> komunalnymi</w:t>
            </w:r>
          </w:p>
          <w:p w14:paraId="770DADD4" w14:textId="77777777" w:rsidR="005573CB" w:rsidRPr="00876999" w:rsidRDefault="005573CB" w:rsidP="00973878">
            <w:pPr>
              <w:rPr>
                <w:sz w:val="20"/>
                <w:szCs w:val="20"/>
              </w:rPr>
            </w:pPr>
            <w:r w:rsidRPr="00876999">
              <w:rPr>
                <w:sz w:val="20"/>
                <w:szCs w:val="20"/>
              </w:rPr>
              <w:t xml:space="preserve"> (pracownicy pracujący w terenie)</w:t>
            </w:r>
          </w:p>
          <w:p w14:paraId="62D287BD" w14:textId="2C282FFA" w:rsidR="005573CB" w:rsidRPr="00876999" w:rsidRDefault="005573CB" w:rsidP="00973878">
            <w:pPr>
              <w:rPr>
                <w:sz w:val="20"/>
                <w:szCs w:val="20"/>
              </w:rPr>
            </w:pPr>
            <w:r w:rsidRPr="00876999">
              <w:rPr>
                <w:sz w:val="20"/>
                <w:szCs w:val="20"/>
              </w:rPr>
              <w:t xml:space="preserve">Referat </w:t>
            </w:r>
            <w:r w:rsidR="00296DB8">
              <w:rPr>
                <w:sz w:val="20"/>
                <w:szCs w:val="20"/>
              </w:rPr>
              <w:t>bezpieczeństwa i ochrony środowiska (</w:t>
            </w:r>
            <w:r w:rsidRPr="00876999">
              <w:rPr>
                <w:sz w:val="20"/>
                <w:szCs w:val="20"/>
              </w:rPr>
              <w:t>pracownicy pracujący w terenie)</w:t>
            </w:r>
          </w:p>
          <w:p w14:paraId="41AE42E3" w14:textId="77777777" w:rsidR="005573CB" w:rsidRDefault="005573CB" w:rsidP="00973878">
            <w:pPr>
              <w:rPr>
                <w:sz w:val="20"/>
                <w:szCs w:val="20"/>
              </w:rPr>
            </w:pPr>
            <w:r w:rsidRPr="00876999">
              <w:rPr>
                <w:sz w:val="20"/>
                <w:szCs w:val="20"/>
              </w:rPr>
              <w:t>Goniec</w:t>
            </w:r>
          </w:p>
          <w:p w14:paraId="5548E783" w14:textId="77777777" w:rsidR="005573CB" w:rsidRPr="00876999" w:rsidRDefault="005573CB" w:rsidP="00973878">
            <w:pPr>
              <w:rPr>
                <w:sz w:val="20"/>
                <w:szCs w:val="20"/>
              </w:rPr>
            </w:pPr>
          </w:p>
        </w:tc>
        <w:tc>
          <w:tcPr>
            <w:tcW w:w="2551" w:type="dxa"/>
            <w:shd w:val="clear" w:color="auto" w:fill="auto"/>
            <w:vAlign w:val="center"/>
          </w:tcPr>
          <w:p w14:paraId="68E67FC1" w14:textId="77777777" w:rsidR="005573CB" w:rsidRPr="00876999" w:rsidRDefault="005573CB" w:rsidP="00973878">
            <w:pPr>
              <w:rPr>
                <w:sz w:val="20"/>
                <w:szCs w:val="20"/>
              </w:rPr>
            </w:pPr>
            <w:r w:rsidRPr="00876999">
              <w:rPr>
                <w:sz w:val="20"/>
                <w:szCs w:val="20"/>
              </w:rPr>
              <w:t>Płaszcz p/ deszczowy</w:t>
            </w:r>
          </w:p>
          <w:p w14:paraId="6DBFEFEB" w14:textId="77777777" w:rsidR="005573CB" w:rsidRPr="00876999" w:rsidRDefault="005573CB" w:rsidP="00973878">
            <w:pPr>
              <w:rPr>
                <w:sz w:val="20"/>
                <w:szCs w:val="20"/>
              </w:rPr>
            </w:pPr>
            <w:r w:rsidRPr="00876999">
              <w:rPr>
                <w:sz w:val="20"/>
                <w:szCs w:val="20"/>
              </w:rPr>
              <w:t>Kurtka całoroczna</w:t>
            </w:r>
          </w:p>
        </w:tc>
        <w:tc>
          <w:tcPr>
            <w:tcW w:w="1456" w:type="dxa"/>
            <w:shd w:val="clear" w:color="auto" w:fill="auto"/>
            <w:vAlign w:val="center"/>
          </w:tcPr>
          <w:p w14:paraId="7763FE48" w14:textId="77777777" w:rsidR="005573CB" w:rsidRPr="00876999" w:rsidRDefault="005573CB" w:rsidP="00973878">
            <w:pPr>
              <w:jc w:val="center"/>
              <w:rPr>
                <w:sz w:val="20"/>
                <w:szCs w:val="20"/>
              </w:rPr>
            </w:pPr>
            <w:r w:rsidRPr="00876999">
              <w:rPr>
                <w:sz w:val="20"/>
                <w:szCs w:val="20"/>
              </w:rPr>
              <w:t>1</w:t>
            </w:r>
          </w:p>
        </w:tc>
      </w:tr>
    </w:tbl>
    <w:p w14:paraId="0CC36B2C" w14:textId="77777777" w:rsidR="005573CB" w:rsidRDefault="005573CB" w:rsidP="005573CB">
      <w:pPr>
        <w:ind w:left="284"/>
      </w:pPr>
    </w:p>
    <w:p w14:paraId="3FF330FB" w14:textId="77777777" w:rsidR="005573CB" w:rsidRDefault="005573CB" w:rsidP="005573CB">
      <w:pPr>
        <w:ind w:left="284"/>
      </w:pPr>
    </w:p>
    <w:p w14:paraId="6FAAD749" w14:textId="77777777" w:rsidR="005573CB" w:rsidRDefault="005573CB" w:rsidP="005573CB">
      <w:pPr>
        <w:ind w:left="284"/>
      </w:pPr>
    </w:p>
    <w:p w14:paraId="51CA1C4B" w14:textId="77777777" w:rsidR="007E1D6C" w:rsidRDefault="007E1D6C" w:rsidP="005573CB">
      <w:pPr>
        <w:ind w:left="284"/>
      </w:pPr>
    </w:p>
    <w:p w14:paraId="0811FE04" w14:textId="77777777" w:rsidR="005573CB" w:rsidRDefault="005573CB" w:rsidP="005573CB">
      <w:pPr>
        <w:ind w:left="284"/>
      </w:pPr>
    </w:p>
    <w:p w14:paraId="354A818C" w14:textId="77777777" w:rsidR="005573CB" w:rsidRPr="009D0E81" w:rsidRDefault="005573CB">
      <w:pPr>
        <w:numPr>
          <w:ilvl w:val="0"/>
          <w:numId w:val="54"/>
        </w:numPr>
        <w:jc w:val="left"/>
      </w:pPr>
      <w:r w:rsidRPr="009D0E81">
        <w:t xml:space="preserve">Za wykonanie czynności prania i konserwacji ustala się ekwiwalent w wysokości: </w:t>
      </w:r>
    </w:p>
    <w:p w14:paraId="0658A424" w14:textId="77777777" w:rsidR="005573CB" w:rsidRPr="009D0E81" w:rsidRDefault="005573CB" w:rsidP="005573CB">
      <w:pPr>
        <w:pStyle w:val="Teksttreci20"/>
        <w:spacing w:after="0" w:line="240" w:lineRule="auto"/>
        <w:ind w:left="181"/>
        <w:jc w:val="right"/>
        <w:rPr>
          <w:rFonts w:ascii="Times New Roman" w:hAnsi="Times New Roman" w:cs="Times New Roman"/>
          <w:b w:val="0"/>
          <w:sz w:val="19"/>
          <w:szCs w:val="19"/>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0"/>
        <w:gridCol w:w="4758"/>
        <w:gridCol w:w="3260"/>
      </w:tblGrid>
      <w:tr w:rsidR="005573CB" w:rsidRPr="009D0E81" w14:paraId="2664210C" w14:textId="77777777" w:rsidTr="00973878">
        <w:trPr>
          <w:trHeight w:val="513"/>
        </w:trPr>
        <w:tc>
          <w:tcPr>
            <w:tcW w:w="420" w:type="dxa"/>
          </w:tcPr>
          <w:p w14:paraId="119DA91C" w14:textId="77777777" w:rsidR="005573CB" w:rsidRPr="009D0E81" w:rsidRDefault="005573CB" w:rsidP="00973878">
            <w:pPr>
              <w:pStyle w:val="Teksttreci20"/>
              <w:shd w:val="clear" w:color="auto" w:fill="auto"/>
              <w:spacing w:after="0" w:line="240" w:lineRule="auto"/>
              <w:ind w:firstLine="0"/>
              <w:jc w:val="center"/>
              <w:rPr>
                <w:rFonts w:ascii="Times New Roman" w:hAnsi="Times New Roman" w:cs="Times New Roman"/>
                <w:bCs w:val="0"/>
                <w:sz w:val="19"/>
                <w:szCs w:val="19"/>
              </w:rPr>
            </w:pPr>
            <w:r w:rsidRPr="009D0E81">
              <w:rPr>
                <w:rFonts w:ascii="Times New Roman" w:hAnsi="Times New Roman" w:cs="Times New Roman"/>
                <w:bCs w:val="0"/>
                <w:sz w:val="19"/>
                <w:szCs w:val="19"/>
              </w:rPr>
              <w:t>Lp.</w:t>
            </w:r>
          </w:p>
        </w:tc>
        <w:tc>
          <w:tcPr>
            <w:tcW w:w="4758" w:type="dxa"/>
          </w:tcPr>
          <w:p w14:paraId="686D5B34" w14:textId="77777777" w:rsidR="005573CB" w:rsidRPr="009D0E81" w:rsidRDefault="005573CB" w:rsidP="00973878">
            <w:pPr>
              <w:pStyle w:val="Teksttreci20"/>
              <w:spacing w:after="0" w:line="240" w:lineRule="auto"/>
              <w:jc w:val="center"/>
              <w:rPr>
                <w:rFonts w:ascii="Times New Roman" w:hAnsi="Times New Roman" w:cs="Times New Roman"/>
                <w:bCs w:val="0"/>
                <w:sz w:val="19"/>
                <w:szCs w:val="19"/>
              </w:rPr>
            </w:pPr>
            <w:r w:rsidRPr="009D0E81">
              <w:rPr>
                <w:rFonts w:ascii="Times New Roman" w:hAnsi="Times New Roman" w:cs="Times New Roman"/>
                <w:bCs w:val="0"/>
                <w:sz w:val="19"/>
                <w:szCs w:val="19"/>
              </w:rPr>
              <w:t>Stanowisko</w:t>
            </w:r>
          </w:p>
        </w:tc>
        <w:tc>
          <w:tcPr>
            <w:tcW w:w="3260" w:type="dxa"/>
          </w:tcPr>
          <w:p w14:paraId="4650D765" w14:textId="77777777" w:rsidR="005573CB" w:rsidRPr="009D0E81" w:rsidRDefault="005573CB" w:rsidP="00973878">
            <w:pPr>
              <w:pStyle w:val="Teksttreci20"/>
              <w:shd w:val="clear" w:color="auto" w:fill="auto"/>
              <w:spacing w:after="0" w:line="240" w:lineRule="auto"/>
              <w:ind w:firstLine="0"/>
              <w:jc w:val="center"/>
              <w:rPr>
                <w:rFonts w:ascii="Times New Roman" w:hAnsi="Times New Roman" w:cs="Times New Roman"/>
                <w:bCs w:val="0"/>
                <w:sz w:val="19"/>
                <w:szCs w:val="19"/>
              </w:rPr>
            </w:pPr>
            <w:r w:rsidRPr="009D0E81">
              <w:rPr>
                <w:rFonts w:ascii="Times New Roman" w:hAnsi="Times New Roman" w:cs="Times New Roman"/>
                <w:bCs w:val="0"/>
                <w:sz w:val="19"/>
                <w:szCs w:val="19"/>
              </w:rPr>
              <w:t>Wysokość ekwiwalentu miesięcznie/ rocznie w zł</w:t>
            </w:r>
          </w:p>
        </w:tc>
      </w:tr>
      <w:tr w:rsidR="005573CB" w:rsidRPr="009D0E81" w14:paraId="47E108C4" w14:textId="77777777" w:rsidTr="00973878">
        <w:trPr>
          <w:trHeight w:val="513"/>
        </w:trPr>
        <w:tc>
          <w:tcPr>
            <w:tcW w:w="420" w:type="dxa"/>
          </w:tcPr>
          <w:p w14:paraId="6A549DA7" w14:textId="77777777" w:rsidR="005573CB" w:rsidRPr="009D0E81" w:rsidRDefault="005573CB" w:rsidP="00973878">
            <w:pPr>
              <w:pStyle w:val="Tekstpodstawowy"/>
              <w:rPr>
                <w:rFonts w:ascii="Times New Roman" w:hAnsi="Times New Roman"/>
                <w:b/>
                <w:sz w:val="19"/>
                <w:szCs w:val="19"/>
              </w:rPr>
            </w:pPr>
          </w:p>
          <w:p w14:paraId="4B30F6C5" w14:textId="77777777" w:rsidR="005573CB" w:rsidRPr="009D0E81" w:rsidRDefault="005573CB" w:rsidP="00973878">
            <w:pPr>
              <w:pStyle w:val="Tekstpodstawowy"/>
              <w:rPr>
                <w:rFonts w:ascii="Times New Roman" w:hAnsi="Times New Roman"/>
                <w:b/>
                <w:sz w:val="19"/>
                <w:szCs w:val="19"/>
              </w:rPr>
            </w:pPr>
          </w:p>
          <w:p w14:paraId="3077BB02" w14:textId="77777777" w:rsidR="005573CB" w:rsidRPr="009D0E81" w:rsidRDefault="005573CB" w:rsidP="00973878">
            <w:pPr>
              <w:pStyle w:val="Tekstpodstawowy"/>
              <w:rPr>
                <w:rFonts w:ascii="Times New Roman" w:hAnsi="Times New Roman"/>
                <w:b/>
                <w:sz w:val="19"/>
                <w:szCs w:val="19"/>
              </w:rPr>
            </w:pPr>
            <w:r w:rsidRPr="009D0E81">
              <w:rPr>
                <w:rFonts w:ascii="Times New Roman" w:hAnsi="Times New Roman"/>
                <w:b/>
                <w:sz w:val="19"/>
                <w:szCs w:val="19"/>
              </w:rPr>
              <w:t>1.</w:t>
            </w:r>
          </w:p>
        </w:tc>
        <w:tc>
          <w:tcPr>
            <w:tcW w:w="4758" w:type="dxa"/>
          </w:tcPr>
          <w:p w14:paraId="7C4E1497" w14:textId="77777777" w:rsidR="005573CB" w:rsidRPr="009D0E81" w:rsidRDefault="005573CB" w:rsidP="00973878">
            <w:pPr>
              <w:pStyle w:val="Tekstpodstawowy"/>
              <w:rPr>
                <w:rFonts w:ascii="Times New Roman" w:hAnsi="Times New Roman"/>
                <w:sz w:val="20"/>
              </w:rPr>
            </w:pPr>
            <w:r w:rsidRPr="009D0E81">
              <w:rPr>
                <w:rFonts w:ascii="Times New Roman" w:hAnsi="Times New Roman"/>
                <w:sz w:val="20"/>
              </w:rPr>
              <w:t>Inspektor do spraw zarządzania  cmentarzami komunalnymi</w:t>
            </w:r>
          </w:p>
          <w:p w14:paraId="5A78CF07" w14:textId="77777777" w:rsidR="005573CB" w:rsidRPr="009D0E81" w:rsidRDefault="005573CB" w:rsidP="00973878">
            <w:pPr>
              <w:pStyle w:val="Tekstpodstawowy"/>
              <w:rPr>
                <w:rFonts w:ascii="Times New Roman" w:hAnsi="Times New Roman"/>
                <w:sz w:val="20"/>
              </w:rPr>
            </w:pPr>
            <w:r w:rsidRPr="009D0E81">
              <w:rPr>
                <w:rFonts w:ascii="Times New Roman" w:hAnsi="Times New Roman"/>
                <w:sz w:val="20"/>
              </w:rPr>
              <w:t>Robotnik gospodarczy</w:t>
            </w:r>
          </w:p>
          <w:p w14:paraId="67AB2837" w14:textId="77777777" w:rsidR="005573CB" w:rsidRPr="009D0E81" w:rsidRDefault="005573CB" w:rsidP="00973878">
            <w:pPr>
              <w:pStyle w:val="Tekstpodstawowy"/>
              <w:rPr>
                <w:rFonts w:ascii="Times New Roman" w:hAnsi="Times New Roman"/>
                <w:sz w:val="20"/>
              </w:rPr>
            </w:pPr>
            <w:r w:rsidRPr="009D0E81">
              <w:rPr>
                <w:rFonts w:ascii="Times New Roman" w:hAnsi="Times New Roman"/>
                <w:sz w:val="20"/>
              </w:rPr>
              <w:t>Konserwator</w:t>
            </w:r>
          </w:p>
          <w:p w14:paraId="2C32BCAB" w14:textId="77777777" w:rsidR="005573CB" w:rsidRPr="009D0E81" w:rsidRDefault="005573CB" w:rsidP="00973878">
            <w:pPr>
              <w:pStyle w:val="Tekstpodstawowy"/>
              <w:rPr>
                <w:rFonts w:ascii="Times New Roman" w:hAnsi="Times New Roman"/>
                <w:b/>
                <w:sz w:val="19"/>
                <w:szCs w:val="19"/>
              </w:rPr>
            </w:pPr>
          </w:p>
        </w:tc>
        <w:tc>
          <w:tcPr>
            <w:tcW w:w="3260" w:type="dxa"/>
          </w:tcPr>
          <w:p w14:paraId="317CBB2C" w14:textId="77777777" w:rsidR="005573CB" w:rsidRPr="004343A1" w:rsidRDefault="005573CB" w:rsidP="00973878">
            <w:pPr>
              <w:pStyle w:val="Tekstpodstawowy"/>
              <w:rPr>
                <w:rFonts w:ascii="Times New Roman" w:hAnsi="Times New Roman"/>
                <w:b/>
                <w:sz w:val="19"/>
                <w:szCs w:val="19"/>
              </w:rPr>
            </w:pPr>
          </w:p>
          <w:p w14:paraId="192552AA" w14:textId="77777777" w:rsidR="005573CB" w:rsidRPr="004343A1" w:rsidRDefault="005573CB" w:rsidP="00973878">
            <w:pPr>
              <w:pStyle w:val="Tekstpodstawowy"/>
              <w:rPr>
                <w:rFonts w:ascii="Times New Roman" w:hAnsi="Times New Roman"/>
                <w:b/>
                <w:sz w:val="19"/>
                <w:szCs w:val="19"/>
              </w:rPr>
            </w:pPr>
            <w:r w:rsidRPr="004343A1">
              <w:rPr>
                <w:rFonts w:ascii="Times New Roman" w:hAnsi="Times New Roman"/>
                <w:b/>
                <w:sz w:val="19"/>
                <w:szCs w:val="19"/>
              </w:rPr>
              <w:t xml:space="preserve">                  11 zł x 3= 33 zł  / 396 zł</w:t>
            </w:r>
          </w:p>
        </w:tc>
      </w:tr>
      <w:tr w:rsidR="005573CB" w:rsidRPr="009D0E81" w14:paraId="093F943A" w14:textId="77777777" w:rsidTr="00973878">
        <w:trPr>
          <w:trHeight w:val="513"/>
        </w:trPr>
        <w:tc>
          <w:tcPr>
            <w:tcW w:w="420" w:type="dxa"/>
          </w:tcPr>
          <w:p w14:paraId="1F1A2C35" w14:textId="77777777" w:rsidR="005573CB" w:rsidRDefault="005573CB" w:rsidP="00973878">
            <w:pPr>
              <w:pStyle w:val="Tekstpodstawowy"/>
              <w:rPr>
                <w:rFonts w:ascii="Times New Roman" w:hAnsi="Times New Roman"/>
                <w:sz w:val="20"/>
              </w:rPr>
            </w:pPr>
          </w:p>
          <w:p w14:paraId="4A1EC166" w14:textId="77777777" w:rsidR="005573CB" w:rsidRPr="009D0E81" w:rsidRDefault="005573CB" w:rsidP="00973878">
            <w:pPr>
              <w:pStyle w:val="Tekstpodstawowy"/>
              <w:rPr>
                <w:rFonts w:ascii="Times New Roman" w:hAnsi="Times New Roman"/>
                <w:sz w:val="20"/>
              </w:rPr>
            </w:pPr>
            <w:r w:rsidRPr="009D0E81">
              <w:rPr>
                <w:rFonts w:ascii="Times New Roman" w:hAnsi="Times New Roman"/>
                <w:sz w:val="20"/>
              </w:rPr>
              <w:lastRenderedPageBreak/>
              <w:t>2.</w:t>
            </w:r>
          </w:p>
        </w:tc>
        <w:tc>
          <w:tcPr>
            <w:tcW w:w="4758" w:type="dxa"/>
          </w:tcPr>
          <w:p w14:paraId="18EE3F39" w14:textId="77777777" w:rsidR="005573CB" w:rsidRDefault="005573CB" w:rsidP="00973878">
            <w:pPr>
              <w:pStyle w:val="Tekstpodstawowy"/>
              <w:rPr>
                <w:rFonts w:ascii="Times New Roman" w:hAnsi="Times New Roman"/>
                <w:sz w:val="20"/>
              </w:rPr>
            </w:pPr>
          </w:p>
          <w:p w14:paraId="06FC2708" w14:textId="77777777" w:rsidR="005573CB" w:rsidRPr="009D0E81" w:rsidRDefault="005573CB" w:rsidP="00973878">
            <w:pPr>
              <w:pStyle w:val="Tekstpodstawowy"/>
              <w:rPr>
                <w:rFonts w:ascii="Times New Roman" w:hAnsi="Times New Roman"/>
                <w:sz w:val="20"/>
              </w:rPr>
            </w:pPr>
            <w:r w:rsidRPr="009D0E81">
              <w:rPr>
                <w:rFonts w:ascii="Times New Roman" w:hAnsi="Times New Roman"/>
                <w:sz w:val="20"/>
              </w:rPr>
              <w:lastRenderedPageBreak/>
              <w:t>Sprzątaczka</w:t>
            </w:r>
          </w:p>
          <w:p w14:paraId="12720FA9" w14:textId="77777777" w:rsidR="005573CB" w:rsidRPr="009D0E81" w:rsidRDefault="005573CB" w:rsidP="00973878">
            <w:pPr>
              <w:pStyle w:val="Tekstpodstawowy"/>
              <w:rPr>
                <w:rFonts w:ascii="Times New Roman" w:hAnsi="Times New Roman"/>
                <w:sz w:val="20"/>
              </w:rPr>
            </w:pPr>
          </w:p>
        </w:tc>
        <w:tc>
          <w:tcPr>
            <w:tcW w:w="3260" w:type="dxa"/>
          </w:tcPr>
          <w:p w14:paraId="3CCF9140" w14:textId="77777777" w:rsidR="005573CB" w:rsidRPr="004343A1" w:rsidRDefault="005573CB" w:rsidP="00973878">
            <w:pPr>
              <w:pStyle w:val="Teksttreci20"/>
              <w:shd w:val="clear" w:color="auto" w:fill="auto"/>
              <w:spacing w:after="0" w:line="240" w:lineRule="auto"/>
              <w:ind w:firstLine="0"/>
              <w:jc w:val="both"/>
              <w:rPr>
                <w:rFonts w:ascii="Times New Roman" w:hAnsi="Times New Roman" w:cs="Times New Roman"/>
                <w:bCs w:val="0"/>
                <w:sz w:val="19"/>
                <w:szCs w:val="19"/>
              </w:rPr>
            </w:pPr>
            <w:r w:rsidRPr="004343A1">
              <w:rPr>
                <w:rFonts w:ascii="Times New Roman" w:hAnsi="Times New Roman" w:cs="Times New Roman"/>
                <w:bCs w:val="0"/>
                <w:sz w:val="19"/>
                <w:szCs w:val="19"/>
              </w:rPr>
              <w:lastRenderedPageBreak/>
              <w:t xml:space="preserve">                  </w:t>
            </w:r>
          </w:p>
          <w:p w14:paraId="02040957" w14:textId="77777777" w:rsidR="005573CB" w:rsidRPr="004343A1" w:rsidRDefault="005573CB" w:rsidP="00973878">
            <w:pPr>
              <w:pStyle w:val="Teksttreci20"/>
              <w:shd w:val="clear" w:color="auto" w:fill="auto"/>
              <w:spacing w:after="0" w:line="240" w:lineRule="auto"/>
              <w:ind w:firstLine="0"/>
              <w:jc w:val="both"/>
              <w:rPr>
                <w:rFonts w:ascii="Times New Roman" w:hAnsi="Times New Roman" w:cs="Times New Roman"/>
                <w:bCs w:val="0"/>
                <w:sz w:val="19"/>
                <w:szCs w:val="19"/>
              </w:rPr>
            </w:pPr>
            <w:r w:rsidRPr="004343A1">
              <w:rPr>
                <w:rFonts w:ascii="Times New Roman" w:hAnsi="Times New Roman" w:cs="Times New Roman"/>
                <w:bCs w:val="0"/>
                <w:sz w:val="19"/>
                <w:szCs w:val="19"/>
              </w:rPr>
              <w:t xml:space="preserve">              11 zł x 4 =   44 zł   / 528 zł</w:t>
            </w:r>
          </w:p>
          <w:p w14:paraId="6FE6EDD9" w14:textId="77777777" w:rsidR="005573CB" w:rsidRPr="004343A1" w:rsidRDefault="005573CB" w:rsidP="00973878">
            <w:pPr>
              <w:pStyle w:val="Teksttreci20"/>
              <w:shd w:val="clear" w:color="auto" w:fill="auto"/>
              <w:spacing w:after="0" w:line="240" w:lineRule="auto"/>
              <w:ind w:firstLine="0"/>
              <w:jc w:val="center"/>
              <w:rPr>
                <w:rFonts w:ascii="Times New Roman" w:hAnsi="Times New Roman" w:cs="Times New Roman"/>
                <w:bCs w:val="0"/>
                <w:sz w:val="19"/>
                <w:szCs w:val="19"/>
              </w:rPr>
            </w:pPr>
          </w:p>
        </w:tc>
      </w:tr>
      <w:tr w:rsidR="005573CB" w:rsidRPr="009D0E81" w14:paraId="5ADF01E5" w14:textId="77777777" w:rsidTr="00973878">
        <w:trPr>
          <w:trHeight w:val="513"/>
        </w:trPr>
        <w:tc>
          <w:tcPr>
            <w:tcW w:w="420" w:type="dxa"/>
            <w:vAlign w:val="center"/>
          </w:tcPr>
          <w:p w14:paraId="672618F5" w14:textId="77777777" w:rsidR="005573CB" w:rsidRPr="009D0E81" w:rsidRDefault="005573CB" w:rsidP="00973878">
            <w:pPr>
              <w:rPr>
                <w:sz w:val="20"/>
                <w:szCs w:val="20"/>
              </w:rPr>
            </w:pPr>
            <w:r w:rsidRPr="009D0E81">
              <w:rPr>
                <w:sz w:val="20"/>
                <w:szCs w:val="20"/>
              </w:rPr>
              <w:t>3.</w:t>
            </w:r>
          </w:p>
        </w:tc>
        <w:tc>
          <w:tcPr>
            <w:tcW w:w="4758" w:type="dxa"/>
            <w:vAlign w:val="center"/>
          </w:tcPr>
          <w:p w14:paraId="3B986F6E" w14:textId="77777777" w:rsidR="005573CB" w:rsidRPr="004343A1" w:rsidRDefault="005573CB" w:rsidP="00973878">
            <w:pPr>
              <w:rPr>
                <w:sz w:val="20"/>
                <w:szCs w:val="20"/>
              </w:rPr>
            </w:pPr>
            <w:r w:rsidRPr="004343A1">
              <w:rPr>
                <w:sz w:val="20"/>
                <w:szCs w:val="20"/>
              </w:rPr>
              <w:t>Referat inwestycji i inżynierii miejskiej</w:t>
            </w:r>
            <w:r w:rsidRPr="004343A1">
              <w:rPr>
                <w:sz w:val="20"/>
                <w:szCs w:val="20"/>
              </w:rPr>
              <w:br/>
              <w:t>(pracownicy pracujący w terenie)</w:t>
            </w:r>
          </w:p>
          <w:p w14:paraId="61F7B589" w14:textId="77777777" w:rsidR="005573CB" w:rsidRPr="004343A1" w:rsidRDefault="005573CB" w:rsidP="00973878">
            <w:pPr>
              <w:rPr>
                <w:sz w:val="20"/>
                <w:szCs w:val="20"/>
              </w:rPr>
            </w:pPr>
            <w:r w:rsidRPr="004343A1">
              <w:rPr>
                <w:sz w:val="20"/>
                <w:szCs w:val="20"/>
              </w:rPr>
              <w:t>Referat gospodarki nieruchomościami</w:t>
            </w:r>
          </w:p>
          <w:p w14:paraId="76FC3C28" w14:textId="77777777" w:rsidR="005573CB" w:rsidRPr="004343A1" w:rsidRDefault="005573CB" w:rsidP="00973878">
            <w:pPr>
              <w:rPr>
                <w:sz w:val="20"/>
                <w:szCs w:val="20"/>
              </w:rPr>
            </w:pPr>
            <w:r w:rsidRPr="004343A1">
              <w:rPr>
                <w:sz w:val="20"/>
                <w:szCs w:val="20"/>
              </w:rPr>
              <w:t>Referat gospodarki odpadami</w:t>
            </w:r>
          </w:p>
          <w:p w14:paraId="459CC03E" w14:textId="77777777" w:rsidR="005573CB" w:rsidRPr="004343A1" w:rsidRDefault="005573CB" w:rsidP="00973878">
            <w:pPr>
              <w:rPr>
                <w:sz w:val="20"/>
                <w:szCs w:val="20"/>
              </w:rPr>
            </w:pPr>
            <w:r w:rsidRPr="004343A1">
              <w:rPr>
                <w:sz w:val="20"/>
                <w:szCs w:val="20"/>
              </w:rPr>
              <w:t xml:space="preserve"> (pracownicy pracujący w terenie)</w:t>
            </w:r>
          </w:p>
          <w:p w14:paraId="2987F227" w14:textId="1A99C472" w:rsidR="005573CB" w:rsidRPr="004343A1" w:rsidRDefault="005573CB" w:rsidP="00973878">
            <w:pPr>
              <w:rPr>
                <w:sz w:val="20"/>
                <w:szCs w:val="20"/>
              </w:rPr>
            </w:pPr>
            <w:r w:rsidRPr="004343A1">
              <w:rPr>
                <w:sz w:val="20"/>
                <w:szCs w:val="20"/>
              </w:rPr>
              <w:t xml:space="preserve">Referat </w:t>
            </w:r>
            <w:r w:rsidR="00296DB8">
              <w:rPr>
                <w:sz w:val="20"/>
                <w:szCs w:val="20"/>
              </w:rPr>
              <w:t xml:space="preserve">bezpieczeństwa i ochrony środowiska </w:t>
            </w:r>
            <w:r w:rsidRPr="004343A1">
              <w:rPr>
                <w:sz w:val="20"/>
                <w:szCs w:val="20"/>
              </w:rPr>
              <w:t xml:space="preserve"> </w:t>
            </w:r>
            <w:r w:rsidRPr="004343A1">
              <w:rPr>
                <w:sz w:val="20"/>
                <w:szCs w:val="20"/>
              </w:rPr>
              <w:br/>
              <w:t>(pracownicy pracujący w terenie)</w:t>
            </w:r>
          </w:p>
          <w:p w14:paraId="5F617DA9" w14:textId="77777777" w:rsidR="005573CB" w:rsidRPr="004343A1" w:rsidRDefault="005573CB" w:rsidP="00973878">
            <w:pPr>
              <w:rPr>
                <w:sz w:val="20"/>
                <w:szCs w:val="20"/>
              </w:rPr>
            </w:pPr>
            <w:r w:rsidRPr="004343A1">
              <w:rPr>
                <w:sz w:val="20"/>
                <w:szCs w:val="20"/>
              </w:rPr>
              <w:t>Goniec</w:t>
            </w:r>
          </w:p>
          <w:p w14:paraId="3A1E9EC7" w14:textId="77777777" w:rsidR="005573CB" w:rsidRPr="004343A1" w:rsidRDefault="005573CB" w:rsidP="00973878">
            <w:pPr>
              <w:rPr>
                <w:sz w:val="20"/>
                <w:szCs w:val="20"/>
              </w:rPr>
            </w:pPr>
            <w:r w:rsidRPr="004343A1">
              <w:rPr>
                <w:sz w:val="20"/>
                <w:szCs w:val="20"/>
              </w:rPr>
              <w:t>Archiwista</w:t>
            </w:r>
          </w:p>
          <w:p w14:paraId="43BDFEBA" w14:textId="77777777" w:rsidR="005573CB" w:rsidRPr="004343A1" w:rsidRDefault="005573CB" w:rsidP="00973878">
            <w:pPr>
              <w:rPr>
                <w:sz w:val="20"/>
                <w:szCs w:val="20"/>
              </w:rPr>
            </w:pPr>
          </w:p>
        </w:tc>
        <w:tc>
          <w:tcPr>
            <w:tcW w:w="3260" w:type="dxa"/>
          </w:tcPr>
          <w:p w14:paraId="6AE1F584" w14:textId="77777777" w:rsidR="005573CB" w:rsidRPr="004343A1" w:rsidRDefault="005573CB" w:rsidP="00973878">
            <w:pPr>
              <w:rPr>
                <w:b/>
                <w:sz w:val="19"/>
                <w:szCs w:val="19"/>
              </w:rPr>
            </w:pPr>
          </w:p>
          <w:p w14:paraId="7994C1E2" w14:textId="77777777" w:rsidR="005573CB" w:rsidRPr="004343A1" w:rsidRDefault="005573CB" w:rsidP="00973878">
            <w:pPr>
              <w:rPr>
                <w:b/>
                <w:sz w:val="19"/>
                <w:szCs w:val="19"/>
              </w:rPr>
            </w:pPr>
            <w:r w:rsidRPr="004343A1">
              <w:rPr>
                <w:b/>
                <w:sz w:val="19"/>
                <w:szCs w:val="19"/>
              </w:rPr>
              <w:t xml:space="preserve">                   11 zł x 1=11 zł /  132 zł</w:t>
            </w:r>
          </w:p>
        </w:tc>
      </w:tr>
    </w:tbl>
    <w:p w14:paraId="3858A5B4" w14:textId="77777777" w:rsidR="005573CB" w:rsidRDefault="005573CB" w:rsidP="005573CB">
      <w:pPr>
        <w:pStyle w:val="Teksttreci20"/>
        <w:spacing w:after="0" w:line="240" w:lineRule="auto"/>
        <w:ind w:left="181"/>
        <w:jc w:val="right"/>
        <w:rPr>
          <w:b w:val="0"/>
          <w:sz w:val="19"/>
          <w:szCs w:val="19"/>
        </w:rPr>
      </w:pPr>
    </w:p>
    <w:p w14:paraId="3BD9B95E" w14:textId="77777777" w:rsidR="005573CB" w:rsidRDefault="005573CB" w:rsidP="005573CB">
      <w:pPr>
        <w:pStyle w:val="Teksttreci20"/>
        <w:spacing w:after="0" w:line="240" w:lineRule="auto"/>
        <w:ind w:left="181"/>
        <w:jc w:val="right"/>
        <w:rPr>
          <w:b w:val="0"/>
          <w:sz w:val="19"/>
          <w:szCs w:val="19"/>
        </w:rPr>
      </w:pPr>
    </w:p>
    <w:p w14:paraId="2AA90FDC" w14:textId="77777777" w:rsidR="005573CB" w:rsidRDefault="005573CB" w:rsidP="005573CB">
      <w:pPr>
        <w:pStyle w:val="Nagwek21"/>
        <w:keepNext/>
        <w:keepLines/>
        <w:spacing w:after="0" w:line="240" w:lineRule="auto"/>
        <w:ind w:right="340"/>
        <w:jc w:val="right"/>
      </w:pPr>
    </w:p>
    <w:p w14:paraId="4BBC2629" w14:textId="71BA997F" w:rsidR="005573CB" w:rsidRDefault="005573CB" w:rsidP="0017423C">
      <w:r w:rsidRPr="00A72B55">
        <w:t xml:space="preserve">                                     </w:t>
      </w:r>
      <w:r w:rsidRPr="007C1DBA">
        <w:t xml:space="preserve">                                    </w:t>
      </w:r>
      <w:r w:rsidR="0017423C">
        <w:tab/>
      </w:r>
      <w:r w:rsidR="0017423C">
        <w:tab/>
      </w:r>
      <w:r w:rsidR="0017423C">
        <w:tab/>
      </w:r>
      <w:r w:rsidR="0017423C">
        <w:tab/>
      </w:r>
      <w:r w:rsidRPr="007C1DBA">
        <w:t xml:space="preserve">Załącznika nr </w:t>
      </w:r>
      <w:r>
        <w:t>F</w:t>
      </w:r>
      <w:r w:rsidRPr="007C1DBA">
        <w:t xml:space="preserve"> do </w:t>
      </w:r>
    </w:p>
    <w:p w14:paraId="0C10BFED" w14:textId="5B3027A4" w:rsidR="005573CB" w:rsidRDefault="005573CB" w:rsidP="002416FB">
      <w:pPr>
        <w:ind w:left="6372"/>
        <w:jc w:val="left"/>
      </w:pPr>
      <w:r>
        <w:t>załącznika nr 8 do  Regulamin</w:t>
      </w:r>
      <w:r w:rsidR="00717DAA">
        <w:t>u</w:t>
      </w:r>
      <w:r>
        <w:t xml:space="preserve"> pracy </w:t>
      </w:r>
    </w:p>
    <w:p w14:paraId="799F9015" w14:textId="77777777" w:rsidR="005573CB" w:rsidRPr="007C1DBA" w:rsidRDefault="005573CB" w:rsidP="005573CB">
      <w:pPr>
        <w:ind w:left="6372"/>
      </w:pPr>
      <w:r>
        <w:t>Urzędu Miasta w Redzie</w:t>
      </w:r>
    </w:p>
    <w:p w14:paraId="79675D2D" w14:textId="77777777" w:rsidR="005573CB" w:rsidRPr="007C1DBA" w:rsidRDefault="005573CB" w:rsidP="005573CB">
      <w:r w:rsidRPr="007C1DBA">
        <w:t xml:space="preserve">                                  </w:t>
      </w:r>
    </w:p>
    <w:p w14:paraId="0D6E88C1" w14:textId="77777777" w:rsidR="005573CB" w:rsidRDefault="005573CB" w:rsidP="005573CB">
      <w:pPr>
        <w:ind w:left="6372"/>
      </w:pPr>
    </w:p>
    <w:p w14:paraId="6480FBE6" w14:textId="77777777" w:rsidR="005573CB" w:rsidRDefault="005573CB" w:rsidP="005573CB">
      <w:pPr>
        <w:jc w:val="center"/>
        <w:rPr>
          <w:b/>
          <w:sz w:val="32"/>
          <w:szCs w:val="32"/>
        </w:rPr>
      </w:pPr>
    </w:p>
    <w:p w14:paraId="434C91B4" w14:textId="77777777" w:rsidR="005573CB" w:rsidRPr="00C47AD5" w:rsidRDefault="005573CB" w:rsidP="005573CB">
      <w:pPr>
        <w:jc w:val="center"/>
        <w:rPr>
          <w:b/>
          <w:sz w:val="24"/>
        </w:rPr>
      </w:pPr>
      <w:r w:rsidRPr="00C47AD5">
        <w:rPr>
          <w:b/>
          <w:sz w:val="24"/>
        </w:rPr>
        <w:t xml:space="preserve">Tabela </w:t>
      </w:r>
    </w:p>
    <w:p w14:paraId="6B7E767D" w14:textId="77777777" w:rsidR="005573CB" w:rsidRPr="00C47AD5" w:rsidRDefault="005573CB" w:rsidP="005573CB">
      <w:pPr>
        <w:jc w:val="center"/>
        <w:rPr>
          <w:b/>
          <w:sz w:val="24"/>
        </w:rPr>
      </w:pPr>
      <w:r w:rsidRPr="00C47AD5">
        <w:rPr>
          <w:b/>
          <w:sz w:val="24"/>
        </w:rPr>
        <w:t xml:space="preserve">norm przydziału środków higieny osobistej dla pracowników </w:t>
      </w:r>
      <w:r w:rsidRPr="00C47AD5">
        <w:rPr>
          <w:b/>
          <w:sz w:val="24"/>
        </w:rPr>
        <w:br/>
        <w:t>w Urzędzie</w:t>
      </w:r>
      <w:r w:rsidRPr="00C47AD5">
        <w:rPr>
          <w:sz w:val="24"/>
        </w:rPr>
        <w:t xml:space="preserve"> </w:t>
      </w:r>
      <w:r w:rsidRPr="00C47AD5">
        <w:rPr>
          <w:b/>
          <w:sz w:val="24"/>
        </w:rPr>
        <w:t>Miasta w Redzie</w:t>
      </w:r>
    </w:p>
    <w:tbl>
      <w:tblPr>
        <w:tblW w:w="8803" w:type="dxa"/>
        <w:tblInd w:w="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3"/>
        <w:gridCol w:w="3262"/>
        <w:gridCol w:w="2268"/>
        <w:gridCol w:w="1559"/>
        <w:gridCol w:w="1251"/>
      </w:tblGrid>
      <w:tr w:rsidR="005573CB" w:rsidRPr="007C1DBA" w14:paraId="7D0ADEE2" w14:textId="77777777" w:rsidTr="00973878">
        <w:trPr>
          <w:trHeight w:val="576"/>
        </w:trPr>
        <w:tc>
          <w:tcPr>
            <w:tcW w:w="463" w:type="dxa"/>
          </w:tcPr>
          <w:p w14:paraId="6D9479EA" w14:textId="77777777" w:rsidR="005573CB" w:rsidRPr="007C1DBA" w:rsidRDefault="005573CB" w:rsidP="00973878">
            <w:pPr>
              <w:spacing w:line="360" w:lineRule="auto"/>
              <w:rPr>
                <w:b/>
              </w:rPr>
            </w:pPr>
          </w:p>
          <w:p w14:paraId="74160469" w14:textId="77777777" w:rsidR="005573CB" w:rsidRPr="007C1DBA" w:rsidRDefault="005573CB" w:rsidP="00973878">
            <w:pPr>
              <w:spacing w:line="360" w:lineRule="auto"/>
              <w:rPr>
                <w:b/>
              </w:rPr>
            </w:pPr>
            <w:proofErr w:type="spellStart"/>
            <w:r w:rsidRPr="007C1DBA">
              <w:rPr>
                <w:b/>
              </w:rPr>
              <w:t>Lp</w:t>
            </w:r>
            <w:proofErr w:type="spellEnd"/>
          </w:p>
          <w:p w14:paraId="0BB41A79" w14:textId="77777777" w:rsidR="005573CB" w:rsidRPr="007C1DBA" w:rsidRDefault="005573CB" w:rsidP="00973878">
            <w:pPr>
              <w:spacing w:line="360" w:lineRule="auto"/>
              <w:rPr>
                <w:b/>
              </w:rPr>
            </w:pPr>
          </w:p>
        </w:tc>
        <w:tc>
          <w:tcPr>
            <w:tcW w:w="3262" w:type="dxa"/>
          </w:tcPr>
          <w:p w14:paraId="17683DD8" w14:textId="77777777" w:rsidR="005573CB" w:rsidRPr="007C1DBA" w:rsidRDefault="005573CB" w:rsidP="00973878">
            <w:pPr>
              <w:jc w:val="center"/>
              <w:rPr>
                <w:b/>
              </w:rPr>
            </w:pPr>
          </w:p>
          <w:p w14:paraId="15194F8D" w14:textId="77777777" w:rsidR="005573CB" w:rsidRPr="007C1DBA" w:rsidRDefault="005573CB" w:rsidP="00973878">
            <w:pPr>
              <w:jc w:val="center"/>
              <w:rPr>
                <w:b/>
              </w:rPr>
            </w:pPr>
            <w:r w:rsidRPr="007C1DBA">
              <w:rPr>
                <w:b/>
              </w:rPr>
              <w:t>Stanowisko</w:t>
            </w:r>
          </w:p>
          <w:p w14:paraId="070DA406" w14:textId="77777777" w:rsidR="005573CB" w:rsidRPr="007C1DBA" w:rsidRDefault="005573CB" w:rsidP="00973878">
            <w:pPr>
              <w:spacing w:line="360" w:lineRule="auto"/>
              <w:rPr>
                <w:b/>
              </w:rPr>
            </w:pPr>
          </w:p>
        </w:tc>
        <w:tc>
          <w:tcPr>
            <w:tcW w:w="2268" w:type="dxa"/>
          </w:tcPr>
          <w:p w14:paraId="315A3ED1" w14:textId="77777777" w:rsidR="005573CB" w:rsidRPr="007C1DBA" w:rsidRDefault="005573CB" w:rsidP="00973878">
            <w:pPr>
              <w:jc w:val="center"/>
              <w:rPr>
                <w:b/>
              </w:rPr>
            </w:pPr>
          </w:p>
          <w:p w14:paraId="6E289A16" w14:textId="77777777" w:rsidR="005573CB" w:rsidRPr="007C1DBA" w:rsidRDefault="005573CB" w:rsidP="00973878">
            <w:pPr>
              <w:jc w:val="center"/>
              <w:rPr>
                <w:b/>
              </w:rPr>
            </w:pPr>
            <w:r w:rsidRPr="007C1DBA">
              <w:rPr>
                <w:b/>
              </w:rPr>
              <w:t xml:space="preserve">Zakres wyposażenia </w:t>
            </w:r>
            <w:r w:rsidRPr="007C1DBA">
              <w:rPr>
                <w:b/>
              </w:rPr>
              <w:br/>
              <w:t>w środki higieny osobistej</w:t>
            </w:r>
          </w:p>
          <w:p w14:paraId="26AC26BE" w14:textId="77777777" w:rsidR="005573CB" w:rsidRPr="007C1DBA" w:rsidRDefault="005573CB" w:rsidP="00973878">
            <w:pPr>
              <w:spacing w:line="360" w:lineRule="auto"/>
              <w:jc w:val="center"/>
              <w:rPr>
                <w:b/>
              </w:rPr>
            </w:pPr>
          </w:p>
        </w:tc>
        <w:tc>
          <w:tcPr>
            <w:tcW w:w="1559" w:type="dxa"/>
          </w:tcPr>
          <w:p w14:paraId="35571E77" w14:textId="77777777" w:rsidR="005573CB" w:rsidRPr="007C1DBA" w:rsidRDefault="005573CB" w:rsidP="00973878">
            <w:pPr>
              <w:jc w:val="center"/>
              <w:rPr>
                <w:b/>
              </w:rPr>
            </w:pPr>
          </w:p>
          <w:p w14:paraId="6A389418" w14:textId="77777777" w:rsidR="005573CB" w:rsidRPr="007C1DBA" w:rsidRDefault="005573CB" w:rsidP="00973878">
            <w:pPr>
              <w:spacing w:line="360" w:lineRule="auto"/>
              <w:jc w:val="center"/>
              <w:rPr>
                <w:b/>
              </w:rPr>
            </w:pPr>
          </w:p>
          <w:p w14:paraId="179646E5" w14:textId="77777777" w:rsidR="005573CB" w:rsidRPr="007C1DBA" w:rsidRDefault="005573CB" w:rsidP="00973878">
            <w:pPr>
              <w:spacing w:line="360" w:lineRule="auto"/>
              <w:jc w:val="center"/>
              <w:rPr>
                <w:b/>
              </w:rPr>
            </w:pPr>
            <w:r w:rsidRPr="007C1DBA">
              <w:rPr>
                <w:b/>
              </w:rPr>
              <w:t>Ilość</w:t>
            </w:r>
          </w:p>
        </w:tc>
        <w:tc>
          <w:tcPr>
            <w:tcW w:w="1251" w:type="dxa"/>
          </w:tcPr>
          <w:p w14:paraId="7B2A816D" w14:textId="77777777" w:rsidR="005573CB" w:rsidRPr="007C1DBA" w:rsidRDefault="005573CB" w:rsidP="00973878">
            <w:pPr>
              <w:jc w:val="center"/>
              <w:rPr>
                <w:b/>
              </w:rPr>
            </w:pPr>
          </w:p>
          <w:p w14:paraId="28B42251" w14:textId="77777777" w:rsidR="005573CB" w:rsidRPr="007C1DBA" w:rsidRDefault="005573CB" w:rsidP="00973878">
            <w:pPr>
              <w:spacing w:line="360" w:lineRule="auto"/>
              <w:jc w:val="center"/>
              <w:rPr>
                <w:b/>
              </w:rPr>
            </w:pPr>
          </w:p>
          <w:p w14:paraId="219550AC" w14:textId="77777777" w:rsidR="005573CB" w:rsidRPr="007C1DBA" w:rsidRDefault="005573CB" w:rsidP="00973878">
            <w:pPr>
              <w:spacing w:line="360" w:lineRule="auto"/>
              <w:jc w:val="center"/>
              <w:rPr>
                <w:b/>
              </w:rPr>
            </w:pPr>
            <w:r w:rsidRPr="007C1DBA">
              <w:rPr>
                <w:b/>
              </w:rPr>
              <w:t>Okres zużycia</w:t>
            </w:r>
          </w:p>
          <w:p w14:paraId="7844A8C1" w14:textId="77777777" w:rsidR="005573CB" w:rsidRPr="007C1DBA" w:rsidRDefault="005573CB" w:rsidP="00973878">
            <w:pPr>
              <w:spacing w:line="360" w:lineRule="auto"/>
              <w:jc w:val="center"/>
              <w:rPr>
                <w:b/>
              </w:rPr>
            </w:pPr>
          </w:p>
        </w:tc>
      </w:tr>
      <w:tr w:rsidR="005573CB" w14:paraId="71030F5A" w14:textId="77777777" w:rsidTr="00973878">
        <w:trPr>
          <w:trHeight w:val="576"/>
        </w:trPr>
        <w:tc>
          <w:tcPr>
            <w:tcW w:w="463" w:type="dxa"/>
          </w:tcPr>
          <w:p w14:paraId="25157E29" w14:textId="77777777" w:rsidR="005573CB" w:rsidRDefault="005573CB" w:rsidP="00973878">
            <w:pPr>
              <w:spacing w:line="360" w:lineRule="auto"/>
            </w:pPr>
          </w:p>
          <w:p w14:paraId="4495C0B0" w14:textId="77777777" w:rsidR="005573CB" w:rsidRDefault="005573CB" w:rsidP="00973878">
            <w:pPr>
              <w:spacing w:line="360" w:lineRule="auto"/>
            </w:pPr>
            <w:r>
              <w:t>1.</w:t>
            </w:r>
          </w:p>
          <w:p w14:paraId="400DF8F4" w14:textId="77777777" w:rsidR="005573CB" w:rsidRPr="00A72B55" w:rsidRDefault="005573CB">
            <w:pPr>
              <w:numPr>
                <w:ilvl w:val="0"/>
                <w:numId w:val="44"/>
              </w:numPr>
              <w:spacing w:line="360" w:lineRule="auto"/>
              <w:jc w:val="center"/>
            </w:pPr>
          </w:p>
        </w:tc>
        <w:tc>
          <w:tcPr>
            <w:tcW w:w="3262" w:type="dxa"/>
          </w:tcPr>
          <w:p w14:paraId="73147A62" w14:textId="77777777" w:rsidR="005573CB" w:rsidRDefault="005573CB" w:rsidP="00973878">
            <w:pPr>
              <w:spacing w:line="360" w:lineRule="auto"/>
            </w:pPr>
          </w:p>
          <w:p w14:paraId="73A80852" w14:textId="77777777" w:rsidR="005573CB" w:rsidRPr="001E1255" w:rsidRDefault="005573CB" w:rsidP="00973878">
            <w:pPr>
              <w:spacing w:line="360" w:lineRule="auto"/>
            </w:pPr>
            <w:r w:rsidRPr="001E1255">
              <w:t>Inspektor do spraw zarządzania cmentarzem komunalnym</w:t>
            </w:r>
          </w:p>
          <w:p w14:paraId="10542269" w14:textId="77777777" w:rsidR="005573CB" w:rsidRDefault="005573CB" w:rsidP="00973878">
            <w:r w:rsidRPr="001E1255">
              <w:t>Robotnik gospodarczy</w:t>
            </w:r>
          </w:p>
          <w:p w14:paraId="52ECDFD2" w14:textId="77777777" w:rsidR="00717DAA" w:rsidRDefault="00717DAA" w:rsidP="00973878"/>
          <w:p w14:paraId="06B8C9EC" w14:textId="64B01A46" w:rsidR="005573CB" w:rsidRDefault="00717DAA" w:rsidP="00973878">
            <w:r>
              <w:t xml:space="preserve">Referat komunalno-gospodarczy </w:t>
            </w:r>
          </w:p>
          <w:p w14:paraId="7A2729EA" w14:textId="77777777" w:rsidR="005573CB" w:rsidRPr="001E1255" w:rsidRDefault="005573CB" w:rsidP="00973878"/>
        </w:tc>
        <w:tc>
          <w:tcPr>
            <w:tcW w:w="2268" w:type="dxa"/>
          </w:tcPr>
          <w:p w14:paraId="4B7FE547" w14:textId="77777777" w:rsidR="005573CB" w:rsidRDefault="005573CB" w:rsidP="00973878">
            <w:pPr>
              <w:jc w:val="center"/>
            </w:pPr>
          </w:p>
          <w:p w14:paraId="048BA498" w14:textId="77777777" w:rsidR="005573CB" w:rsidRDefault="005573CB" w:rsidP="00973878">
            <w:pPr>
              <w:jc w:val="center"/>
            </w:pPr>
            <w:r>
              <w:t>ręcznik</w:t>
            </w:r>
          </w:p>
          <w:p w14:paraId="7C361FDA" w14:textId="77777777" w:rsidR="005573CB" w:rsidRDefault="005573CB" w:rsidP="00973878">
            <w:pPr>
              <w:jc w:val="center"/>
            </w:pPr>
          </w:p>
          <w:p w14:paraId="4370D6B8" w14:textId="77777777" w:rsidR="005573CB" w:rsidRPr="00A72B55" w:rsidRDefault="005573CB" w:rsidP="00973878">
            <w:pPr>
              <w:jc w:val="center"/>
            </w:pPr>
            <w:r>
              <w:t>mydło 100 g</w:t>
            </w:r>
          </w:p>
        </w:tc>
        <w:tc>
          <w:tcPr>
            <w:tcW w:w="1559" w:type="dxa"/>
          </w:tcPr>
          <w:p w14:paraId="5AEA39AB" w14:textId="77777777" w:rsidR="005573CB" w:rsidRDefault="005573CB" w:rsidP="00973878">
            <w:pPr>
              <w:jc w:val="center"/>
            </w:pPr>
          </w:p>
          <w:p w14:paraId="66B33361" w14:textId="77777777" w:rsidR="005573CB" w:rsidRDefault="005573CB" w:rsidP="00973878">
            <w:pPr>
              <w:jc w:val="center"/>
            </w:pPr>
            <w:r>
              <w:t>2 szt.</w:t>
            </w:r>
          </w:p>
          <w:p w14:paraId="03C6FD6A" w14:textId="77777777" w:rsidR="005573CB" w:rsidRDefault="005573CB" w:rsidP="00973878">
            <w:pPr>
              <w:jc w:val="center"/>
            </w:pPr>
          </w:p>
          <w:p w14:paraId="03F47193" w14:textId="77777777" w:rsidR="005573CB" w:rsidRDefault="005573CB" w:rsidP="00973878">
            <w:pPr>
              <w:jc w:val="center"/>
            </w:pPr>
          </w:p>
          <w:p w14:paraId="53B5D25E" w14:textId="77777777" w:rsidR="005573CB" w:rsidRPr="00A72B55" w:rsidRDefault="005573CB" w:rsidP="00973878">
            <w:pPr>
              <w:jc w:val="center"/>
            </w:pPr>
            <w:r>
              <w:t>8 szt.</w:t>
            </w:r>
          </w:p>
        </w:tc>
        <w:tc>
          <w:tcPr>
            <w:tcW w:w="1251" w:type="dxa"/>
          </w:tcPr>
          <w:p w14:paraId="0154424F" w14:textId="77777777" w:rsidR="005573CB" w:rsidRDefault="005573CB" w:rsidP="00973878">
            <w:pPr>
              <w:jc w:val="center"/>
            </w:pPr>
          </w:p>
          <w:p w14:paraId="1880823B" w14:textId="77777777" w:rsidR="005573CB" w:rsidRDefault="005573CB" w:rsidP="00973878">
            <w:pPr>
              <w:jc w:val="center"/>
            </w:pPr>
            <w:r>
              <w:t>12 m-</w:t>
            </w:r>
            <w:proofErr w:type="spellStart"/>
            <w:r>
              <w:t>cy</w:t>
            </w:r>
            <w:proofErr w:type="spellEnd"/>
          </w:p>
          <w:p w14:paraId="1510C763" w14:textId="77777777" w:rsidR="005573CB" w:rsidRDefault="005573CB" w:rsidP="00973878">
            <w:pPr>
              <w:jc w:val="center"/>
            </w:pPr>
          </w:p>
          <w:p w14:paraId="3FBDD78D" w14:textId="77777777" w:rsidR="005573CB" w:rsidRPr="00A72B55" w:rsidRDefault="005573CB" w:rsidP="00973878">
            <w:pPr>
              <w:jc w:val="center"/>
            </w:pPr>
            <w:r>
              <w:t>12 m-</w:t>
            </w:r>
            <w:proofErr w:type="spellStart"/>
            <w:r>
              <w:t>cy</w:t>
            </w:r>
            <w:proofErr w:type="spellEnd"/>
          </w:p>
        </w:tc>
      </w:tr>
      <w:tr w:rsidR="005573CB" w14:paraId="109BD0DD" w14:textId="77777777" w:rsidTr="00973878">
        <w:trPr>
          <w:trHeight w:val="576"/>
        </w:trPr>
        <w:tc>
          <w:tcPr>
            <w:tcW w:w="463" w:type="dxa"/>
          </w:tcPr>
          <w:p w14:paraId="1D70F106" w14:textId="77777777" w:rsidR="005573CB" w:rsidRDefault="005573CB" w:rsidP="00973878">
            <w:pPr>
              <w:spacing w:line="360" w:lineRule="auto"/>
            </w:pPr>
          </w:p>
          <w:p w14:paraId="10DB3A71" w14:textId="77777777" w:rsidR="005573CB" w:rsidRDefault="005573CB" w:rsidP="00973878">
            <w:pPr>
              <w:spacing w:line="360" w:lineRule="auto"/>
            </w:pPr>
            <w:r>
              <w:t>2.</w:t>
            </w:r>
          </w:p>
        </w:tc>
        <w:tc>
          <w:tcPr>
            <w:tcW w:w="3262" w:type="dxa"/>
          </w:tcPr>
          <w:p w14:paraId="455DAA90" w14:textId="77777777" w:rsidR="005573CB" w:rsidRDefault="005573CB" w:rsidP="00973878"/>
          <w:p w14:paraId="356521EB" w14:textId="77777777" w:rsidR="005573CB" w:rsidRDefault="005573CB" w:rsidP="00973878">
            <w:r w:rsidRPr="001E1255">
              <w:t>Sprzątaczka</w:t>
            </w:r>
          </w:p>
          <w:p w14:paraId="03D2F26A" w14:textId="77777777" w:rsidR="005573CB" w:rsidRDefault="005573CB" w:rsidP="00973878"/>
          <w:p w14:paraId="4EAA8F45" w14:textId="77777777" w:rsidR="005573CB" w:rsidRDefault="005573CB" w:rsidP="00973878"/>
          <w:p w14:paraId="00471DD7" w14:textId="77777777" w:rsidR="005573CB" w:rsidRPr="001E1255" w:rsidRDefault="005573CB" w:rsidP="00973878"/>
        </w:tc>
        <w:tc>
          <w:tcPr>
            <w:tcW w:w="2268" w:type="dxa"/>
          </w:tcPr>
          <w:p w14:paraId="4350776E" w14:textId="77777777" w:rsidR="005573CB" w:rsidRDefault="005573CB" w:rsidP="00973878"/>
          <w:p w14:paraId="010284E4" w14:textId="77777777" w:rsidR="005573CB" w:rsidRPr="00A72B55" w:rsidRDefault="005573CB" w:rsidP="00973878">
            <w:r>
              <w:t>krem ochronny do rąk</w:t>
            </w:r>
          </w:p>
        </w:tc>
        <w:tc>
          <w:tcPr>
            <w:tcW w:w="1559" w:type="dxa"/>
          </w:tcPr>
          <w:p w14:paraId="58B0DD18" w14:textId="77777777" w:rsidR="005573CB" w:rsidRDefault="005573CB" w:rsidP="00973878">
            <w:pPr>
              <w:jc w:val="center"/>
            </w:pPr>
          </w:p>
          <w:p w14:paraId="141EB964" w14:textId="77777777" w:rsidR="005573CB" w:rsidRPr="00A72B55" w:rsidRDefault="005573CB" w:rsidP="00973878">
            <w:pPr>
              <w:jc w:val="center"/>
            </w:pPr>
            <w:r>
              <w:t>6 szt.</w:t>
            </w:r>
          </w:p>
        </w:tc>
        <w:tc>
          <w:tcPr>
            <w:tcW w:w="1251" w:type="dxa"/>
          </w:tcPr>
          <w:p w14:paraId="79BADDD5" w14:textId="77777777" w:rsidR="005573CB" w:rsidRDefault="005573CB" w:rsidP="00973878">
            <w:pPr>
              <w:jc w:val="center"/>
            </w:pPr>
          </w:p>
          <w:p w14:paraId="10DD308A" w14:textId="77777777" w:rsidR="005573CB" w:rsidRPr="00A72B55" w:rsidRDefault="005573CB" w:rsidP="00973878">
            <w:pPr>
              <w:jc w:val="center"/>
            </w:pPr>
            <w:r>
              <w:t>12 m-</w:t>
            </w:r>
            <w:proofErr w:type="spellStart"/>
            <w:r>
              <w:t>cy</w:t>
            </w:r>
            <w:proofErr w:type="spellEnd"/>
          </w:p>
        </w:tc>
      </w:tr>
      <w:tr w:rsidR="005573CB" w14:paraId="4C95BEEF" w14:textId="77777777" w:rsidTr="00973878">
        <w:trPr>
          <w:trHeight w:val="576"/>
        </w:trPr>
        <w:tc>
          <w:tcPr>
            <w:tcW w:w="463" w:type="dxa"/>
          </w:tcPr>
          <w:p w14:paraId="44A860A3" w14:textId="77777777" w:rsidR="005573CB" w:rsidRDefault="005573CB" w:rsidP="00973878">
            <w:pPr>
              <w:spacing w:line="360" w:lineRule="auto"/>
            </w:pPr>
            <w:r>
              <w:t>3.</w:t>
            </w:r>
          </w:p>
        </w:tc>
        <w:tc>
          <w:tcPr>
            <w:tcW w:w="3262" w:type="dxa"/>
          </w:tcPr>
          <w:p w14:paraId="0A902975" w14:textId="77777777" w:rsidR="005573CB" w:rsidRDefault="005573CB" w:rsidP="00973878">
            <w:r>
              <w:t xml:space="preserve">Archiwista </w:t>
            </w:r>
          </w:p>
        </w:tc>
        <w:tc>
          <w:tcPr>
            <w:tcW w:w="2268" w:type="dxa"/>
          </w:tcPr>
          <w:p w14:paraId="5793119E" w14:textId="77777777" w:rsidR="005573CB" w:rsidRDefault="005573CB" w:rsidP="00973878">
            <w:r>
              <w:t>krem ochronny do rąk</w:t>
            </w:r>
          </w:p>
        </w:tc>
        <w:tc>
          <w:tcPr>
            <w:tcW w:w="1559" w:type="dxa"/>
          </w:tcPr>
          <w:p w14:paraId="4017C95E" w14:textId="77777777" w:rsidR="005573CB" w:rsidRDefault="005573CB" w:rsidP="00973878">
            <w:pPr>
              <w:jc w:val="center"/>
            </w:pPr>
            <w:r>
              <w:t xml:space="preserve">2 szt. </w:t>
            </w:r>
          </w:p>
        </w:tc>
        <w:tc>
          <w:tcPr>
            <w:tcW w:w="1251" w:type="dxa"/>
          </w:tcPr>
          <w:p w14:paraId="6B94F55C" w14:textId="77777777" w:rsidR="005573CB" w:rsidRDefault="005573CB" w:rsidP="00973878">
            <w:pPr>
              <w:jc w:val="center"/>
            </w:pPr>
            <w:r>
              <w:t>12 m-</w:t>
            </w:r>
            <w:proofErr w:type="spellStart"/>
            <w:r>
              <w:t>cy</w:t>
            </w:r>
            <w:proofErr w:type="spellEnd"/>
          </w:p>
        </w:tc>
      </w:tr>
    </w:tbl>
    <w:p w14:paraId="27CAC20C" w14:textId="77777777" w:rsidR="005573CB" w:rsidRDefault="005573CB" w:rsidP="005573CB">
      <w:pPr>
        <w:spacing w:line="360" w:lineRule="auto"/>
        <w:rPr>
          <w:b/>
        </w:rPr>
      </w:pPr>
    </w:p>
    <w:bookmarkEnd w:id="2"/>
    <w:p w14:paraId="691B0FC8" w14:textId="6D351E69" w:rsidR="00A77B3E" w:rsidRPr="00DE75AC" w:rsidRDefault="00931EF6" w:rsidP="00AA289C">
      <w:pPr>
        <w:spacing w:before="120" w:after="120"/>
        <w:ind w:left="340" w:hanging="227"/>
        <w:rPr>
          <w:b/>
          <w:bCs/>
          <w:color w:val="000000"/>
          <w:sz w:val="24"/>
          <w:u w:color="000000"/>
        </w:rPr>
      </w:pPr>
      <w:r>
        <w:rPr>
          <w:b/>
          <w:bCs/>
          <w:sz w:val="24"/>
        </w:rPr>
        <w:t>8</w:t>
      </w:r>
      <w:r w:rsidR="00973878" w:rsidRPr="00DE75AC">
        <w:rPr>
          <w:b/>
          <w:bCs/>
          <w:sz w:val="24"/>
        </w:rPr>
        <w:t>) </w:t>
      </w:r>
      <w:r w:rsidR="00973878" w:rsidRPr="00DE75AC">
        <w:rPr>
          <w:b/>
          <w:bCs/>
          <w:color w:val="000000"/>
          <w:sz w:val="24"/>
          <w:u w:color="000000"/>
        </w:rPr>
        <w:t>po załączniku nr</w:t>
      </w:r>
      <w:r w:rsidR="00AA289C" w:rsidRPr="00DE75AC">
        <w:rPr>
          <w:b/>
          <w:bCs/>
          <w:color w:val="000000"/>
          <w:sz w:val="24"/>
          <w:u w:color="000000"/>
        </w:rPr>
        <w:t xml:space="preserve"> 10</w:t>
      </w:r>
      <w:r w:rsidR="00973878" w:rsidRPr="00DE75AC">
        <w:rPr>
          <w:b/>
          <w:bCs/>
          <w:color w:val="000000"/>
          <w:sz w:val="24"/>
          <w:u w:color="000000"/>
        </w:rPr>
        <w:t xml:space="preserve">   dodaje się załącznik nr 1</w:t>
      </w:r>
      <w:r w:rsidR="00AA289C" w:rsidRPr="00DE75AC">
        <w:rPr>
          <w:b/>
          <w:bCs/>
          <w:color w:val="000000"/>
          <w:sz w:val="24"/>
          <w:u w:color="000000"/>
        </w:rPr>
        <w:t>1</w:t>
      </w:r>
      <w:r w:rsidR="00973878" w:rsidRPr="00DE75AC">
        <w:rPr>
          <w:b/>
          <w:bCs/>
          <w:color w:val="000000"/>
          <w:sz w:val="24"/>
          <w:u w:color="000000"/>
        </w:rPr>
        <w:t> w brzmieniu:</w:t>
      </w:r>
    </w:p>
    <w:p w14:paraId="3B387499" w14:textId="3E55161A" w:rsidR="00AA289C" w:rsidRPr="00DE75AC" w:rsidRDefault="00AA289C" w:rsidP="00AA289C">
      <w:pPr>
        <w:spacing w:after="120" w:line="276" w:lineRule="auto"/>
        <w:ind w:left="6480"/>
        <w:rPr>
          <w:bCs/>
          <w:color w:val="000000"/>
          <w:sz w:val="24"/>
        </w:rPr>
      </w:pPr>
      <w:r w:rsidRPr="00DE75AC">
        <w:rPr>
          <w:bCs/>
          <w:color w:val="000000"/>
          <w:sz w:val="24"/>
        </w:rPr>
        <w:t xml:space="preserve">    Załącznik nr 11</w:t>
      </w:r>
    </w:p>
    <w:p w14:paraId="7FDDF349" w14:textId="77777777" w:rsidR="00AA289C" w:rsidRPr="00DE75AC" w:rsidRDefault="00AA289C" w:rsidP="00AA289C">
      <w:pPr>
        <w:spacing w:after="120" w:line="276" w:lineRule="auto"/>
        <w:rPr>
          <w:bCs/>
          <w:color w:val="000000"/>
          <w:sz w:val="24"/>
        </w:rPr>
      </w:pPr>
      <w:r w:rsidRPr="00DE75AC">
        <w:rPr>
          <w:bCs/>
          <w:color w:val="000000"/>
          <w:sz w:val="24"/>
        </w:rPr>
        <w:tab/>
      </w:r>
      <w:r w:rsidRPr="00DE75AC">
        <w:rPr>
          <w:bCs/>
          <w:color w:val="000000"/>
          <w:sz w:val="24"/>
        </w:rPr>
        <w:tab/>
      </w:r>
      <w:r w:rsidRPr="00DE75AC">
        <w:rPr>
          <w:bCs/>
          <w:color w:val="000000"/>
          <w:sz w:val="24"/>
        </w:rPr>
        <w:tab/>
      </w:r>
      <w:r w:rsidRPr="00DE75AC">
        <w:rPr>
          <w:bCs/>
          <w:color w:val="000000"/>
          <w:sz w:val="24"/>
        </w:rPr>
        <w:tab/>
      </w:r>
      <w:r w:rsidRPr="00DE75AC">
        <w:rPr>
          <w:bCs/>
          <w:color w:val="000000"/>
          <w:sz w:val="24"/>
        </w:rPr>
        <w:tab/>
      </w:r>
      <w:r w:rsidRPr="00DE75AC">
        <w:rPr>
          <w:bCs/>
          <w:color w:val="000000"/>
          <w:sz w:val="24"/>
        </w:rPr>
        <w:tab/>
      </w:r>
      <w:r w:rsidRPr="00DE75AC">
        <w:rPr>
          <w:bCs/>
          <w:color w:val="000000"/>
          <w:sz w:val="24"/>
        </w:rPr>
        <w:tab/>
      </w:r>
      <w:r w:rsidRPr="00DE75AC">
        <w:rPr>
          <w:bCs/>
          <w:color w:val="000000"/>
          <w:sz w:val="24"/>
        </w:rPr>
        <w:tab/>
      </w:r>
      <w:r w:rsidRPr="00DE75AC">
        <w:rPr>
          <w:bCs/>
          <w:color w:val="000000"/>
          <w:sz w:val="24"/>
        </w:rPr>
        <w:tab/>
        <w:t xml:space="preserve">    do  Regulaminu pracy </w:t>
      </w:r>
    </w:p>
    <w:p w14:paraId="00CB3255" w14:textId="77777777" w:rsidR="00AA289C" w:rsidRPr="00DE75AC" w:rsidRDefault="00AA289C" w:rsidP="00AA289C">
      <w:pPr>
        <w:spacing w:after="120" w:line="276" w:lineRule="auto"/>
        <w:ind w:left="6372"/>
        <w:rPr>
          <w:b/>
          <w:color w:val="000000"/>
          <w:sz w:val="24"/>
        </w:rPr>
      </w:pPr>
      <w:r w:rsidRPr="00DE75AC">
        <w:rPr>
          <w:bCs/>
          <w:color w:val="000000"/>
          <w:sz w:val="24"/>
        </w:rPr>
        <w:t xml:space="preserve">    Urzędu Miasta w Redzie</w:t>
      </w:r>
      <w:r w:rsidRPr="00DE75AC">
        <w:rPr>
          <w:b/>
          <w:color w:val="000000"/>
          <w:sz w:val="24"/>
        </w:rPr>
        <w:t xml:space="preserve"> </w:t>
      </w:r>
    </w:p>
    <w:p w14:paraId="29C2F9E0" w14:textId="77777777" w:rsidR="00AA289C" w:rsidRPr="00DE75AC" w:rsidRDefault="00AA289C" w:rsidP="00AA289C">
      <w:pPr>
        <w:spacing w:after="120" w:line="276" w:lineRule="auto"/>
        <w:jc w:val="center"/>
        <w:rPr>
          <w:b/>
          <w:color w:val="000000"/>
          <w:sz w:val="24"/>
        </w:rPr>
      </w:pPr>
      <w:r w:rsidRPr="00DE75AC">
        <w:rPr>
          <w:b/>
          <w:color w:val="000000"/>
          <w:sz w:val="24"/>
        </w:rPr>
        <w:lastRenderedPageBreak/>
        <w:t xml:space="preserve">Postępowanie w związku z podejrzeniem o nadużywaniu alkoholu lub innych substancji o działaniu odurzającym w Urzędzie Miasta w Redzie </w:t>
      </w:r>
    </w:p>
    <w:p w14:paraId="37F8C102" w14:textId="77777777" w:rsidR="00AA289C" w:rsidRPr="00DE75AC" w:rsidRDefault="00AA289C" w:rsidP="00AA289C">
      <w:pPr>
        <w:spacing w:line="276" w:lineRule="auto"/>
        <w:jc w:val="center"/>
        <w:rPr>
          <w:color w:val="000000"/>
          <w:sz w:val="24"/>
        </w:rPr>
      </w:pPr>
    </w:p>
    <w:p w14:paraId="5D113584" w14:textId="77777777" w:rsidR="00AA289C" w:rsidRPr="00DE75AC" w:rsidRDefault="00AA289C" w:rsidP="00AA289C">
      <w:pPr>
        <w:spacing w:line="276" w:lineRule="auto"/>
        <w:jc w:val="center"/>
        <w:rPr>
          <w:color w:val="000000"/>
          <w:sz w:val="24"/>
        </w:rPr>
      </w:pPr>
      <w:r w:rsidRPr="00DE75AC">
        <w:rPr>
          <w:color w:val="000000"/>
          <w:sz w:val="24"/>
        </w:rPr>
        <w:t>§ 1</w:t>
      </w:r>
    </w:p>
    <w:p w14:paraId="783EEB8E" w14:textId="66303684" w:rsidR="00AA289C" w:rsidRPr="00DE75AC" w:rsidRDefault="00AA289C" w:rsidP="00AA289C">
      <w:pPr>
        <w:spacing w:line="276" w:lineRule="auto"/>
        <w:rPr>
          <w:color w:val="000000"/>
          <w:sz w:val="24"/>
        </w:rPr>
      </w:pPr>
      <w:r w:rsidRPr="00DE75AC">
        <w:rPr>
          <w:color w:val="000000"/>
          <w:sz w:val="24"/>
        </w:rPr>
        <w:t>Niezależnie od odpowiedzialności porządkowej pracownik podlega także przepisom ustawy z dnia 26 października 1982 r. o wychowaniu w trzeźwości i przeciwdziałaniu alkoholizmowi</w:t>
      </w:r>
      <w:r w:rsidR="00931EF6">
        <w:rPr>
          <w:color w:val="000000"/>
          <w:sz w:val="24"/>
        </w:rPr>
        <w:t>.</w:t>
      </w:r>
      <w:r w:rsidRPr="00DE75AC">
        <w:rPr>
          <w:color w:val="000000"/>
          <w:sz w:val="24"/>
        </w:rPr>
        <w:t xml:space="preserve"> </w:t>
      </w:r>
    </w:p>
    <w:p w14:paraId="20DFA84A" w14:textId="77777777" w:rsidR="00AA289C" w:rsidRPr="00DE75AC" w:rsidRDefault="00AA289C" w:rsidP="00AA289C">
      <w:pPr>
        <w:spacing w:line="276" w:lineRule="auto"/>
        <w:rPr>
          <w:color w:val="000000"/>
          <w:sz w:val="24"/>
        </w:rPr>
      </w:pPr>
    </w:p>
    <w:p w14:paraId="3F47E28B" w14:textId="77777777" w:rsidR="00AA289C" w:rsidRPr="00DE75AC" w:rsidRDefault="00AA289C" w:rsidP="00AA289C">
      <w:pPr>
        <w:spacing w:line="276" w:lineRule="auto"/>
        <w:jc w:val="center"/>
        <w:rPr>
          <w:color w:val="000000"/>
          <w:sz w:val="24"/>
        </w:rPr>
      </w:pPr>
      <w:r w:rsidRPr="00DE75AC">
        <w:rPr>
          <w:color w:val="000000"/>
          <w:sz w:val="24"/>
        </w:rPr>
        <w:t>§ 2</w:t>
      </w:r>
    </w:p>
    <w:p w14:paraId="2923E332" w14:textId="613DB4BE" w:rsidR="00AA289C" w:rsidRPr="00DE75AC" w:rsidRDefault="00AA289C" w:rsidP="00AF47D8">
      <w:pPr>
        <w:numPr>
          <w:ilvl w:val="0"/>
          <w:numId w:val="3"/>
        </w:numPr>
        <w:spacing w:line="276" w:lineRule="auto"/>
        <w:ind w:left="426" w:hanging="284"/>
        <w:rPr>
          <w:color w:val="000000"/>
          <w:sz w:val="24"/>
        </w:rPr>
      </w:pPr>
      <w:r w:rsidRPr="00DE75AC">
        <w:rPr>
          <w:color w:val="000000"/>
          <w:sz w:val="24"/>
        </w:rPr>
        <w:t>Każdy pracownik zobowiązany jest do przestrzegania trzeźwości w miejscu pracy. Naruszenie tej zasady stanowi ciężkie naruszenie obowiązków pracowniczych.</w:t>
      </w:r>
    </w:p>
    <w:p w14:paraId="60CFC782" w14:textId="77777777" w:rsidR="00AA289C" w:rsidRPr="00DE75AC" w:rsidRDefault="00AA289C" w:rsidP="00AA289C">
      <w:pPr>
        <w:numPr>
          <w:ilvl w:val="0"/>
          <w:numId w:val="3"/>
        </w:numPr>
        <w:spacing w:line="276" w:lineRule="auto"/>
        <w:rPr>
          <w:color w:val="000000"/>
          <w:sz w:val="24"/>
        </w:rPr>
      </w:pPr>
      <w:r w:rsidRPr="00DE75AC">
        <w:rPr>
          <w:color w:val="000000"/>
          <w:sz w:val="24"/>
        </w:rPr>
        <w:t>Używanie, rozprowadzanie lub posiadanie narkotyków lub innych środków w miejscu pracy jest zabronione  i stanowi ciężkie naruszenie obowiązków pracowniczych.</w:t>
      </w:r>
    </w:p>
    <w:p w14:paraId="1E25B7F8" w14:textId="77777777" w:rsidR="00AA289C" w:rsidRPr="00DE75AC" w:rsidRDefault="00AA289C" w:rsidP="00AA289C">
      <w:pPr>
        <w:numPr>
          <w:ilvl w:val="0"/>
          <w:numId w:val="3"/>
        </w:numPr>
        <w:spacing w:line="276" w:lineRule="auto"/>
        <w:rPr>
          <w:color w:val="000000"/>
          <w:sz w:val="24"/>
        </w:rPr>
      </w:pPr>
      <w:r w:rsidRPr="00DE75AC">
        <w:rPr>
          <w:color w:val="000000"/>
          <w:sz w:val="24"/>
        </w:rPr>
        <w:t xml:space="preserve">Obowiązek sprawowania nadzoru nad przestrzeganiem trzeźwości ciąży </w:t>
      </w:r>
      <w:r w:rsidRPr="00DE75AC">
        <w:rPr>
          <w:color w:val="000000"/>
          <w:sz w:val="24"/>
        </w:rPr>
        <w:br/>
        <w:t>na pracodawcy.</w:t>
      </w:r>
    </w:p>
    <w:p w14:paraId="280F7498" w14:textId="77777777" w:rsidR="00AA289C" w:rsidRPr="00DE75AC" w:rsidRDefault="00AA289C" w:rsidP="00AA289C">
      <w:pPr>
        <w:numPr>
          <w:ilvl w:val="0"/>
          <w:numId w:val="3"/>
        </w:numPr>
        <w:spacing w:line="276" w:lineRule="auto"/>
        <w:rPr>
          <w:color w:val="000000"/>
          <w:sz w:val="24"/>
        </w:rPr>
      </w:pPr>
      <w:r w:rsidRPr="00DE75AC">
        <w:rPr>
          <w:color w:val="000000"/>
          <w:sz w:val="24"/>
        </w:rPr>
        <w:t xml:space="preserve">Na teren urzędu zabrania się wstępu pracownikom po spożyciu alkoholu lub </w:t>
      </w:r>
      <w:r w:rsidRPr="007E1D6C">
        <w:rPr>
          <w:b/>
          <w:bCs/>
          <w:color w:val="000000"/>
          <w:sz w:val="24"/>
        </w:rPr>
        <w:t>pod wpływem narkotyków lub innych środków odurzających</w:t>
      </w:r>
      <w:r w:rsidRPr="00DE75AC">
        <w:rPr>
          <w:color w:val="000000"/>
          <w:sz w:val="24"/>
        </w:rPr>
        <w:t xml:space="preserve"> zarówno w celu świadczenia pracy, jak i w okresie przebywania pracownika na urlopie lub w trakcie usprawiedliwionej nieobecności.</w:t>
      </w:r>
    </w:p>
    <w:p w14:paraId="73F8BA57" w14:textId="77777777" w:rsidR="00AA289C" w:rsidRPr="00DE75AC" w:rsidRDefault="00AA289C" w:rsidP="00AA289C">
      <w:pPr>
        <w:numPr>
          <w:ilvl w:val="0"/>
          <w:numId w:val="3"/>
        </w:numPr>
        <w:spacing w:line="276" w:lineRule="auto"/>
        <w:rPr>
          <w:color w:val="000000"/>
          <w:sz w:val="24"/>
        </w:rPr>
      </w:pPr>
      <w:r w:rsidRPr="00DE75AC">
        <w:rPr>
          <w:color w:val="000000"/>
          <w:sz w:val="24"/>
        </w:rPr>
        <w:t>Pracodawca ma obowiązek niedopuszczenia do pracy pracownika, jeżeli zachodzi uzasadnione podejrzenie, że stawił się on do pracy w stanie po użyciu alkoholu albo spożywał alkohol w czasie pracy lub jest pod wpływem narkotyków lub innych środków odurzających. Okoliczności stanowiące podstawę decyzji powinny być podane pracownikowi do wiadomości.</w:t>
      </w:r>
    </w:p>
    <w:p w14:paraId="2811949E" w14:textId="77777777" w:rsidR="00AA289C" w:rsidRPr="00DE75AC" w:rsidRDefault="00AA289C" w:rsidP="00AA289C">
      <w:pPr>
        <w:spacing w:line="276" w:lineRule="auto"/>
        <w:jc w:val="center"/>
        <w:rPr>
          <w:color w:val="000000"/>
          <w:sz w:val="24"/>
        </w:rPr>
      </w:pPr>
      <w:r w:rsidRPr="00DE75AC">
        <w:rPr>
          <w:color w:val="000000"/>
          <w:sz w:val="24"/>
        </w:rPr>
        <w:t>§ 3</w:t>
      </w:r>
    </w:p>
    <w:p w14:paraId="457F325C" w14:textId="21B715A0" w:rsidR="00AA289C" w:rsidRPr="00DE75AC" w:rsidRDefault="00AA289C" w:rsidP="00AA289C">
      <w:pPr>
        <w:numPr>
          <w:ilvl w:val="0"/>
          <w:numId w:val="4"/>
        </w:numPr>
        <w:spacing w:line="276" w:lineRule="auto"/>
        <w:rPr>
          <w:color w:val="000000"/>
          <w:sz w:val="24"/>
        </w:rPr>
      </w:pPr>
      <w:r w:rsidRPr="00DE75AC">
        <w:rPr>
          <w:color w:val="000000"/>
          <w:sz w:val="24"/>
        </w:rPr>
        <w:t xml:space="preserve">Na żądanie pracodawcy, osoby przez niego upoważnionej, badanie stanu trzeźwości pracownika </w:t>
      </w:r>
      <w:r w:rsidRPr="007E1D6C">
        <w:rPr>
          <w:color w:val="000000"/>
          <w:sz w:val="24"/>
        </w:rPr>
        <w:t>lub badaniu na obecność narkotyków</w:t>
      </w:r>
      <w:r w:rsidR="007E1D6C" w:rsidRPr="007E1D6C">
        <w:rPr>
          <w:color w:val="000000"/>
          <w:sz w:val="24"/>
        </w:rPr>
        <w:t xml:space="preserve"> lub innych środków odurzających</w:t>
      </w:r>
      <w:r w:rsidRPr="007E1D6C">
        <w:rPr>
          <w:color w:val="000000"/>
          <w:sz w:val="24"/>
        </w:rPr>
        <w:t xml:space="preserve"> przeprowadza</w:t>
      </w:r>
      <w:r w:rsidRPr="00DE75AC">
        <w:rPr>
          <w:color w:val="000000"/>
          <w:sz w:val="24"/>
        </w:rPr>
        <w:t xml:space="preserve"> uprawniony organ powołany do ochrony porządku publicznego – na zasadach określonych w Kodeksie pracy oraz aktach wykonawczych w szczególności z poszanowaniem poufności i godności badanego. </w:t>
      </w:r>
    </w:p>
    <w:p w14:paraId="3BBBDFC5" w14:textId="77777777" w:rsidR="00AA289C" w:rsidRPr="00DE75AC" w:rsidRDefault="00AA289C" w:rsidP="00AA289C">
      <w:pPr>
        <w:numPr>
          <w:ilvl w:val="0"/>
          <w:numId w:val="4"/>
        </w:numPr>
        <w:spacing w:line="276" w:lineRule="auto"/>
        <w:rPr>
          <w:color w:val="000000"/>
          <w:sz w:val="24"/>
        </w:rPr>
      </w:pPr>
      <w:r w:rsidRPr="00DE75AC">
        <w:rPr>
          <w:color w:val="000000"/>
          <w:sz w:val="24"/>
        </w:rPr>
        <w:t>Koszty badania, o którym mowa w ust. 1, ponosi pracodawca.</w:t>
      </w:r>
    </w:p>
    <w:p w14:paraId="31845512" w14:textId="77777777" w:rsidR="00AA289C" w:rsidRPr="00DE75AC" w:rsidRDefault="00AA289C" w:rsidP="00AA289C">
      <w:pPr>
        <w:numPr>
          <w:ilvl w:val="0"/>
          <w:numId w:val="4"/>
        </w:numPr>
        <w:spacing w:line="276" w:lineRule="auto"/>
        <w:rPr>
          <w:color w:val="000000"/>
          <w:sz w:val="24"/>
        </w:rPr>
      </w:pPr>
      <w:r w:rsidRPr="00DE75AC">
        <w:rPr>
          <w:color w:val="000000"/>
          <w:sz w:val="24"/>
        </w:rPr>
        <w:t>W przypadku stwierdzenia, że pracownik znajduje się pod wpływem alkoholu lub narkotyków lub innych środków odurzających, pracownika obciąża się kosztami badania.</w:t>
      </w:r>
    </w:p>
    <w:p w14:paraId="3CC05879" w14:textId="77777777" w:rsidR="00AA289C" w:rsidRPr="00DE75AC" w:rsidRDefault="00AA289C" w:rsidP="00AA289C">
      <w:pPr>
        <w:spacing w:line="276" w:lineRule="auto"/>
        <w:jc w:val="center"/>
        <w:rPr>
          <w:color w:val="000000"/>
          <w:sz w:val="24"/>
        </w:rPr>
      </w:pPr>
      <w:r w:rsidRPr="00DE75AC">
        <w:rPr>
          <w:color w:val="000000"/>
          <w:sz w:val="24"/>
        </w:rPr>
        <w:t>§ 4</w:t>
      </w:r>
    </w:p>
    <w:p w14:paraId="3A0EF7FE" w14:textId="26D8B4CD" w:rsidR="00AA289C" w:rsidRPr="00DE75AC" w:rsidRDefault="00AA289C" w:rsidP="00AA289C">
      <w:pPr>
        <w:numPr>
          <w:ilvl w:val="0"/>
          <w:numId w:val="5"/>
        </w:numPr>
        <w:spacing w:line="276" w:lineRule="auto"/>
        <w:rPr>
          <w:sz w:val="24"/>
        </w:rPr>
      </w:pPr>
      <w:r w:rsidRPr="00DE75AC">
        <w:rPr>
          <w:sz w:val="24"/>
        </w:rPr>
        <w:t>Podstawą prawną przetwarzania danych osobowych, w związku z kontrolą trzeźwości</w:t>
      </w:r>
      <w:r w:rsidR="007E1D6C">
        <w:rPr>
          <w:sz w:val="24"/>
        </w:rPr>
        <w:t xml:space="preserve">, </w:t>
      </w:r>
      <w:r w:rsidRPr="00DE75AC">
        <w:rPr>
          <w:sz w:val="24"/>
        </w:rPr>
        <w:t xml:space="preserve"> </w:t>
      </w:r>
      <w:r w:rsidR="007E1D6C" w:rsidRPr="007E1D6C">
        <w:rPr>
          <w:color w:val="000000"/>
          <w:sz w:val="24"/>
        </w:rPr>
        <w:t>badani</w:t>
      </w:r>
      <w:r w:rsidR="007E1D6C">
        <w:rPr>
          <w:color w:val="000000"/>
          <w:sz w:val="24"/>
        </w:rPr>
        <w:t>em</w:t>
      </w:r>
      <w:r w:rsidR="007E1D6C" w:rsidRPr="007E1D6C">
        <w:rPr>
          <w:color w:val="000000"/>
          <w:sz w:val="24"/>
        </w:rPr>
        <w:t xml:space="preserve"> na obecność narkotyków</w:t>
      </w:r>
      <w:r w:rsidR="007E1D6C">
        <w:rPr>
          <w:color w:val="000000"/>
          <w:sz w:val="24"/>
        </w:rPr>
        <w:t xml:space="preserve"> </w:t>
      </w:r>
      <w:r w:rsidR="007E1D6C" w:rsidRPr="007E1D6C">
        <w:rPr>
          <w:color w:val="000000"/>
          <w:sz w:val="24"/>
        </w:rPr>
        <w:t>lub innych środków odurzających</w:t>
      </w:r>
      <w:r w:rsidR="007E1D6C" w:rsidRPr="00DE75AC">
        <w:rPr>
          <w:sz w:val="24"/>
        </w:rPr>
        <w:t xml:space="preserve"> </w:t>
      </w:r>
      <w:r w:rsidRPr="00DE75AC">
        <w:rPr>
          <w:sz w:val="24"/>
        </w:rPr>
        <w:t xml:space="preserve">i w celu określonym w § 2 ust. 1, jest art. 6 ust. 1 lit. f) RODO </w:t>
      </w:r>
      <w:r w:rsidR="00CC5956">
        <w:rPr>
          <w:sz w:val="24"/>
        </w:rPr>
        <w:t xml:space="preserve">jest </w:t>
      </w:r>
      <w:r w:rsidRPr="00DE75AC">
        <w:rPr>
          <w:sz w:val="24"/>
        </w:rPr>
        <w:t>prawnie uzasadniony interes administratora polega na zapewnieniu bezpieczeństwa na terenie urzędu.</w:t>
      </w:r>
    </w:p>
    <w:p w14:paraId="6B4CA389" w14:textId="0B5C8660" w:rsidR="00AA289C" w:rsidRPr="00DE75AC" w:rsidRDefault="00AA289C" w:rsidP="00AA289C">
      <w:pPr>
        <w:numPr>
          <w:ilvl w:val="0"/>
          <w:numId w:val="5"/>
        </w:numPr>
        <w:spacing w:line="276" w:lineRule="auto"/>
        <w:rPr>
          <w:sz w:val="24"/>
        </w:rPr>
      </w:pPr>
      <w:r w:rsidRPr="00DE75AC">
        <w:rPr>
          <w:sz w:val="24"/>
        </w:rPr>
        <w:t>Dane osobowe pracownika poddanego kontroli trzeźwości</w:t>
      </w:r>
      <w:r w:rsidR="007E1D6C">
        <w:rPr>
          <w:sz w:val="24"/>
        </w:rPr>
        <w:t xml:space="preserve">, </w:t>
      </w:r>
      <w:r w:rsidR="007E1D6C" w:rsidRPr="007E1D6C">
        <w:rPr>
          <w:color w:val="000000"/>
          <w:sz w:val="24"/>
        </w:rPr>
        <w:t>badaniu na obecność narkotyków</w:t>
      </w:r>
      <w:r w:rsidR="007E1D6C">
        <w:rPr>
          <w:color w:val="000000"/>
          <w:sz w:val="24"/>
        </w:rPr>
        <w:t xml:space="preserve"> </w:t>
      </w:r>
      <w:r w:rsidR="007E1D6C" w:rsidRPr="007E1D6C">
        <w:rPr>
          <w:color w:val="000000"/>
          <w:sz w:val="24"/>
        </w:rPr>
        <w:t>lub innych środków odurzających</w:t>
      </w:r>
      <w:r w:rsidRPr="00DE75AC">
        <w:rPr>
          <w:sz w:val="24"/>
        </w:rPr>
        <w:t>, przetwarzane przez pracodawcę otrzymującego informację o wyniku od organu powołanego do ochrony porządku publicznego, obejmują zwykłe dane osobowe, a także dane osobowe szczególnych kategorii, takie jak:</w:t>
      </w:r>
    </w:p>
    <w:p w14:paraId="762ABDEB" w14:textId="77777777" w:rsidR="00AA289C" w:rsidRPr="00DE75AC" w:rsidRDefault="00AA289C" w:rsidP="00AA289C">
      <w:pPr>
        <w:pStyle w:val="Akapitzlist"/>
        <w:numPr>
          <w:ilvl w:val="0"/>
          <w:numId w:val="1"/>
        </w:numPr>
        <w:jc w:val="both"/>
        <w:rPr>
          <w:rFonts w:ascii="Times New Roman" w:hAnsi="Times New Roman"/>
          <w:sz w:val="24"/>
          <w:szCs w:val="24"/>
        </w:rPr>
      </w:pPr>
      <w:r w:rsidRPr="00DE75AC">
        <w:rPr>
          <w:rFonts w:ascii="Times New Roman" w:hAnsi="Times New Roman"/>
          <w:sz w:val="24"/>
          <w:szCs w:val="24"/>
        </w:rPr>
        <w:t xml:space="preserve">imię (imiona) i nazwisko pracownika;  </w:t>
      </w:r>
    </w:p>
    <w:p w14:paraId="60C4EA03" w14:textId="77777777" w:rsidR="00AA289C" w:rsidRPr="00DE75AC" w:rsidRDefault="00AA289C" w:rsidP="00AA289C">
      <w:pPr>
        <w:pStyle w:val="Akapitzlist"/>
        <w:numPr>
          <w:ilvl w:val="0"/>
          <w:numId w:val="1"/>
        </w:numPr>
        <w:jc w:val="both"/>
        <w:rPr>
          <w:rFonts w:ascii="Times New Roman" w:hAnsi="Times New Roman"/>
          <w:sz w:val="24"/>
          <w:szCs w:val="24"/>
        </w:rPr>
      </w:pPr>
      <w:r w:rsidRPr="00DE75AC">
        <w:rPr>
          <w:rFonts w:ascii="Times New Roman" w:hAnsi="Times New Roman"/>
          <w:sz w:val="24"/>
          <w:szCs w:val="24"/>
        </w:rPr>
        <w:lastRenderedPageBreak/>
        <w:t>numer PESEL albo serię i numer dokumentu tożsamości pracownika, w przypadku gdy nie posiada on numeru PESEL;</w:t>
      </w:r>
    </w:p>
    <w:p w14:paraId="7D5268DA" w14:textId="629CD50B" w:rsidR="00AA289C" w:rsidRPr="00DE75AC" w:rsidRDefault="00AA289C" w:rsidP="00AA289C">
      <w:pPr>
        <w:pStyle w:val="Akapitzlist"/>
        <w:numPr>
          <w:ilvl w:val="0"/>
          <w:numId w:val="1"/>
        </w:numPr>
        <w:spacing w:after="0" w:line="240" w:lineRule="auto"/>
        <w:ind w:hanging="357"/>
        <w:jc w:val="both"/>
        <w:rPr>
          <w:rFonts w:ascii="Times New Roman" w:hAnsi="Times New Roman"/>
          <w:sz w:val="24"/>
          <w:szCs w:val="24"/>
        </w:rPr>
      </w:pPr>
      <w:r w:rsidRPr="00DE75AC">
        <w:rPr>
          <w:rFonts w:ascii="Times New Roman" w:hAnsi="Times New Roman"/>
          <w:sz w:val="24"/>
          <w:szCs w:val="24"/>
        </w:rPr>
        <w:t>dane dotyczące badania, w tym: datę, godzinę i minutę oraz miejsce przeprowadzenia badania</w:t>
      </w:r>
      <w:r w:rsidR="00ED6073">
        <w:rPr>
          <w:rFonts w:ascii="Times New Roman" w:hAnsi="Times New Roman"/>
          <w:sz w:val="24"/>
          <w:szCs w:val="24"/>
        </w:rPr>
        <w:t>,</w:t>
      </w:r>
      <w:r w:rsidRPr="00DE75AC">
        <w:rPr>
          <w:rFonts w:ascii="Times New Roman" w:hAnsi="Times New Roman"/>
          <w:sz w:val="24"/>
          <w:szCs w:val="24"/>
        </w:rPr>
        <w:t xml:space="preserve"> a także jego wynik.</w:t>
      </w:r>
    </w:p>
    <w:p w14:paraId="5D8D6562" w14:textId="7CE4246D" w:rsidR="00AA289C" w:rsidRPr="00705802" w:rsidRDefault="00AA289C" w:rsidP="00AA289C">
      <w:pPr>
        <w:numPr>
          <w:ilvl w:val="0"/>
          <w:numId w:val="5"/>
        </w:numPr>
        <w:ind w:hanging="357"/>
        <w:rPr>
          <w:sz w:val="24"/>
        </w:rPr>
      </w:pPr>
      <w:r w:rsidRPr="00DE75AC">
        <w:rPr>
          <w:sz w:val="24"/>
        </w:rPr>
        <w:t>Dane osobowe pracowników, o których mowa w ust. 2 powyżej, pracodawca przechowuje w aktach osobowych pracowników, jeżeli wynik badania trzeźwości wskazuje na stan po użyciu alkoholu</w:t>
      </w:r>
      <w:r w:rsidR="007E1D6C">
        <w:rPr>
          <w:sz w:val="24"/>
        </w:rPr>
        <w:t xml:space="preserve">, </w:t>
      </w:r>
      <w:r w:rsidRPr="00DE75AC">
        <w:rPr>
          <w:sz w:val="24"/>
        </w:rPr>
        <w:t>stan nietrzeźwości</w:t>
      </w:r>
      <w:r w:rsidR="00705802">
        <w:rPr>
          <w:sz w:val="24"/>
        </w:rPr>
        <w:t xml:space="preserve">, </w:t>
      </w:r>
      <w:r w:rsidR="007E1D6C" w:rsidRPr="007E1D6C">
        <w:rPr>
          <w:color w:val="000000"/>
          <w:sz w:val="24"/>
        </w:rPr>
        <w:t>obecność narkotyków</w:t>
      </w:r>
      <w:r w:rsidR="00705802">
        <w:rPr>
          <w:color w:val="000000"/>
          <w:sz w:val="24"/>
        </w:rPr>
        <w:t xml:space="preserve"> lub </w:t>
      </w:r>
      <w:r w:rsidR="00705802" w:rsidRPr="00705802">
        <w:rPr>
          <w:color w:val="000000"/>
          <w:sz w:val="24"/>
        </w:rPr>
        <w:t>innych środków odurzających</w:t>
      </w:r>
      <w:r w:rsidR="007E1D6C" w:rsidRPr="00705802">
        <w:rPr>
          <w:sz w:val="24"/>
        </w:rPr>
        <w:t>.</w:t>
      </w:r>
    </w:p>
    <w:p w14:paraId="147759EA" w14:textId="01AD60B7" w:rsidR="00AA289C" w:rsidRPr="00DE75AC" w:rsidRDefault="00AA289C" w:rsidP="00AA289C">
      <w:pPr>
        <w:numPr>
          <w:ilvl w:val="0"/>
          <w:numId w:val="5"/>
        </w:numPr>
        <w:spacing w:line="276" w:lineRule="auto"/>
        <w:rPr>
          <w:sz w:val="24"/>
        </w:rPr>
      </w:pPr>
      <w:r w:rsidRPr="00DE75AC">
        <w:rPr>
          <w:sz w:val="24"/>
        </w:rPr>
        <w:t>Pracodawca ogranicza przechowywanie danych osobowych związanych z kontrolą trzeźwości</w:t>
      </w:r>
      <w:r w:rsidR="00705802">
        <w:rPr>
          <w:sz w:val="24"/>
        </w:rPr>
        <w:t xml:space="preserve">, </w:t>
      </w:r>
      <w:r w:rsidR="007E1D6C">
        <w:rPr>
          <w:sz w:val="24"/>
        </w:rPr>
        <w:t xml:space="preserve">badania </w:t>
      </w:r>
      <w:r w:rsidR="007E1D6C" w:rsidRPr="007E1D6C">
        <w:rPr>
          <w:color w:val="000000"/>
          <w:sz w:val="24"/>
        </w:rPr>
        <w:t>na obecność narkotyków</w:t>
      </w:r>
      <w:r w:rsidR="007E1D6C" w:rsidRPr="00DE75AC">
        <w:rPr>
          <w:sz w:val="24"/>
        </w:rPr>
        <w:t xml:space="preserve"> </w:t>
      </w:r>
      <w:r w:rsidR="00705802" w:rsidRPr="00705802">
        <w:rPr>
          <w:color w:val="000000"/>
          <w:sz w:val="24"/>
        </w:rPr>
        <w:t>lub innych środków odurzających</w:t>
      </w:r>
      <w:r w:rsidR="00705802" w:rsidRPr="00DE75AC">
        <w:rPr>
          <w:color w:val="000000"/>
          <w:sz w:val="24"/>
        </w:rPr>
        <w:t xml:space="preserve"> </w:t>
      </w:r>
      <w:r w:rsidRPr="00DE75AC">
        <w:rPr>
          <w:sz w:val="24"/>
        </w:rPr>
        <w:t xml:space="preserve">do następujących kategorii danych: imię, nazwisko pracownika, data, godzina i minuta badania oraz wynik badania. </w:t>
      </w:r>
    </w:p>
    <w:p w14:paraId="41C11C68" w14:textId="5E2B6E01" w:rsidR="00AA289C" w:rsidRPr="00DE75AC" w:rsidRDefault="00AA289C" w:rsidP="00AA289C">
      <w:pPr>
        <w:numPr>
          <w:ilvl w:val="0"/>
          <w:numId w:val="5"/>
        </w:numPr>
        <w:spacing w:line="276" w:lineRule="auto"/>
        <w:rPr>
          <w:sz w:val="24"/>
        </w:rPr>
      </w:pPr>
      <w:r w:rsidRPr="00DE75AC">
        <w:rPr>
          <w:sz w:val="24"/>
        </w:rPr>
        <w:t xml:space="preserve">Pracodawca przechowuje dane osobowe związane z przeprowadzonym badaniem trzeźwości pracownika </w:t>
      </w:r>
      <w:r w:rsidR="007E1D6C">
        <w:rPr>
          <w:sz w:val="24"/>
        </w:rPr>
        <w:t xml:space="preserve"> i </w:t>
      </w:r>
      <w:r w:rsidR="007E1D6C" w:rsidRPr="007E1D6C">
        <w:rPr>
          <w:color w:val="000000"/>
          <w:sz w:val="24"/>
        </w:rPr>
        <w:t>na obecność narkotyków</w:t>
      </w:r>
      <w:r w:rsidR="00705802">
        <w:rPr>
          <w:color w:val="000000"/>
          <w:sz w:val="24"/>
        </w:rPr>
        <w:t xml:space="preserve"> </w:t>
      </w:r>
      <w:r w:rsidR="00705802" w:rsidRPr="00705802">
        <w:rPr>
          <w:color w:val="000000"/>
          <w:sz w:val="24"/>
        </w:rPr>
        <w:t>lub innych środków odurzających</w:t>
      </w:r>
      <w:r w:rsidR="007E1D6C" w:rsidRPr="00DE75AC">
        <w:rPr>
          <w:sz w:val="24"/>
        </w:rPr>
        <w:t xml:space="preserve"> </w:t>
      </w:r>
      <w:r w:rsidRPr="00DE75AC">
        <w:rPr>
          <w:sz w:val="24"/>
        </w:rPr>
        <w:t>odpowiednio przez okres:</w:t>
      </w:r>
    </w:p>
    <w:p w14:paraId="286B96AD" w14:textId="68F8ED08" w:rsidR="00AA289C" w:rsidRPr="007E1D6C" w:rsidRDefault="00AA289C" w:rsidP="00AA289C">
      <w:pPr>
        <w:pStyle w:val="Akapitzlist"/>
        <w:numPr>
          <w:ilvl w:val="0"/>
          <w:numId w:val="6"/>
        </w:numPr>
        <w:jc w:val="both"/>
        <w:rPr>
          <w:rFonts w:ascii="Times New Roman" w:hAnsi="Times New Roman"/>
          <w:sz w:val="24"/>
          <w:szCs w:val="24"/>
        </w:rPr>
      </w:pPr>
      <w:r w:rsidRPr="00DE75AC">
        <w:rPr>
          <w:rFonts w:ascii="Times New Roman" w:hAnsi="Times New Roman"/>
          <w:sz w:val="24"/>
          <w:szCs w:val="24"/>
        </w:rPr>
        <w:t xml:space="preserve">do momentu uznania kary za niebyłą, jeżeli pracodawca zastosował wobec pracownika karę upomnienia, nagany lub kary pieniężnej w przypadku wyniku badania wskazującego na stan </w:t>
      </w:r>
      <w:r w:rsidRPr="007E1D6C">
        <w:rPr>
          <w:rFonts w:ascii="Times New Roman" w:hAnsi="Times New Roman"/>
          <w:sz w:val="24"/>
          <w:szCs w:val="24"/>
        </w:rPr>
        <w:t>po użyciu alkoholu lub stan nietrzeźwości</w:t>
      </w:r>
      <w:r w:rsidR="007E1D6C">
        <w:rPr>
          <w:rFonts w:ascii="Times New Roman" w:hAnsi="Times New Roman"/>
          <w:sz w:val="24"/>
          <w:szCs w:val="24"/>
        </w:rPr>
        <w:t xml:space="preserve"> lub na obecność narkotyków</w:t>
      </w:r>
      <w:r w:rsidRPr="007E1D6C">
        <w:rPr>
          <w:rFonts w:ascii="Times New Roman" w:hAnsi="Times New Roman"/>
          <w:sz w:val="24"/>
          <w:szCs w:val="24"/>
        </w:rPr>
        <w:t>;</w:t>
      </w:r>
    </w:p>
    <w:p w14:paraId="42803CF8" w14:textId="14B374D5" w:rsidR="00AA289C" w:rsidRPr="00DE75AC" w:rsidRDefault="00AA289C" w:rsidP="00AA289C">
      <w:pPr>
        <w:pStyle w:val="Akapitzlist"/>
        <w:numPr>
          <w:ilvl w:val="0"/>
          <w:numId w:val="6"/>
        </w:numPr>
        <w:jc w:val="both"/>
        <w:rPr>
          <w:rFonts w:ascii="Times New Roman" w:hAnsi="Times New Roman"/>
          <w:sz w:val="24"/>
          <w:szCs w:val="24"/>
        </w:rPr>
      </w:pPr>
      <w:r w:rsidRPr="007E1D6C">
        <w:rPr>
          <w:rFonts w:ascii="Times New Roman" w:hAnsi="Times New Roman"/>
          <w:sz w:val="24"/>
          <w:szCs w:val="24"/>
        </w:rPr>
        <w:t>do momentu prawomocnego zakończenia postępowania, jeżeli dane osobowe związane</w:t>
      </w:r>
      <w:r w:rsidR="007E1D6C" w:rsidRPr="007E1D6C">
        <w:rPr>
          <w:rFonts w:ascii="Times New Roman" w:hAnsi="Times New Roman"/>
          <w:sz w:val="24"/>
          <w:szCs w:val="24"/>
        </w:rPr>
        <w:t xml:space="preserve"> </w:t>
      </w:r>
      <w:r w:rsidRPr="007E1D6C">
        <w:rPr>
          <w:rFonts w:ascii="Times New Roman" w:hAnsi="Times New Roman"/>
          <w:sz w:val="24"/>
          <w:szCs w:val="24"/>
        </w:rPr>
        <w:t xml:space="preserve">z kontrolą trzeźwości </w:t>
      </w:r>
      <w:r w:rsidR="007E1D6C" w:rsidRPr="007E1D6C">
        <w:rPr>
          <w:rFonts w:ascii="Times New Roman" w:hAnsi="Times New Roman"/>
          <w:sz w:val="24"/>
          <w:szCs w:val="24"/>
        </w:rPr>
        <w:t xml:space="preserve">i badaniem </w:t>
      </w:r>
      <w:r w:rsidR="007E1D6C" w:rsidRPr="007E1D6C">
        <w:rPr>
          <w:rFonts w:ascii="Times New Roman" w:hAnsi="Times New Roman"/>
          <w:color w:val="000000"/>
          <w:sz w:val="24"/>
        </w:rPr>
        <w:t>na obecność narkotyków</w:t>
      </w:r>
      <w:r w:rsidR="007E1D6C" w:rsidRPr="00DE75AC">
        <w:rPr>
          <w:rFonts w:ascii="Times New Roman" w:hAnsi="Times New Roman"/>
          <w:sz w:val="24"/>
          <w:szCs w:val="24"/>
        </w:rPr>
        <w:t xml:space="preserve"> </w:t>
      </w:r>
      <w:r w:rsidRPr="00DE75AC">
        <w:rPr>
          <w:rFonts w:ascii="Times New Roman" w:hAnsi="Times New Roman"/>
          <w:sz w:val="24"/>
          <w:szCs w:val="24"/>
        </w:rPr>
        <w:t>mogą stanowić lub stanowią dowód w postępowaniu prowadzonym przez uprawnione organy, którego stroną jest pracodawca;</w:t>
      </w:r>
    </w:p>
    <w:p w14:paraId="4CAFD2EE" w14:textId="377C1A67" w:rsidR="00AA289C" w:rsidRPr="007E1D6C" w:rsidRDefault="00AA289C" w:rsidP="00AA289C">
      <w:pPr>
        <w:pStyle w:val="Akapitzlist"/>
        <w:numPr>
          <w:ilvl w:val="0"/>
          <w:numId w:val="6"/>
        </w:numPr>
        <w:jc w:val="both"/>
        <w:rPr>
          <w:rFonts w:ascii="Times New Roman" w:hAnsi="Times New Roman"/>
          <w:sz w:val="24"/>
          <w:szCs w:val="24"/>
        </w:rPr>
      </w:pPr>
      <w:r w:rsidRPr="00DE75AC">
        <w:rPr>
          <w:rFonts w:ascii="Times New Roman" w:hAnsi="Times New Roman"/>
          <w:sz w:val="24"/>
          <w:szCs w:val="24"/>
        </w:rPr>
        <w:t>do momentu prawomocnego zakończenia postępowania, związanego z wynikiem badania trzeźwości pracownika</w:t>
      </w:r>
      <w:r w:rsidR="007E1D6C">
        <w:rPr>
          <w:rFonts w:ascii="Times New Roman" w:hAnsi="Times New Roman"/>
          <w:sz w:val="24"/>
          <w:szCs w:val="24"/>
        </w:rPr>
        <w:t xml:space="preserve"> i </w:t>
      </w:r>
      <w:r w:rsidR="007E1D6C" w:rsidRPr="007E1D6C">
        <w:rPr>
          <w:rFonts w:ascii="Times New Roman" w:hAnsi="Times New Roman"/>
          <w:sz w:val="24"/>
          <w:szCs w:val="24"/>
        </w:rPr>
        <w:t xml:space="preserve">badania </w:t>
      </w:r>
      <w:r w:rsidR="007E1D6C" w:rsidRPr="007E1D6C">
        <w:rPr>
          <w:rFonts w:ascii="Times New Roman" w:hAnsi="Times New Roman"/>
          <w:color w:val="000000"/>
          <w:sz w:val="24"/>
        </w:rPr>
        <w:t>na obecność narkotyków</w:t>
      </w:r>
      <w:r w:rsidR="00705802">
        <w:rPr>
          <w:rFonts w:ascii="Times New Roman" w:hAnsi="Times New Roman"/>
          <w:color w:val="000000"/>
          <w:sz w:val="24"/>
        </w:rPr>
        <w:t xml:space="preserve"> </w:t>
      </w:r>
      <w:r w:rsidR="00705802" w:rsidRPr="00705802">
        <w:rPr>
          <w:rFonts w:ascii="Times New Roman" w:hAnsi="Times New Roman"/>
          <w:color w:val="000000"/>
          <w:sz w:val="24"/>
        </w:rPr>
        <w:t>lub innych środków odurzających</w:t>
      </w:r>
      <w:r w:rsidRPr="00705802">
        <w:rPr>
          <w:rFonts w:ascii="Times New Roman" w:hAnsi="Times New Roman"/>
          <w:sz w:val="24"/>
          <w:szCs w:val="24"/>
        </w:rPr>
        <w:t>, j</w:t>
      </w:r>
      <w:r w:rsidRPr="007E1D6C">
        <w:rPr>
          <w:rFonts w:ascii="Times New Roman" w:hAnsi="Times New Roman"/>
          <w:sz w:val="24"/>
          <w:szCs w:val="24"/>
        </w:rPr>
        <w:t>eżeli pracodawca powziął wiedzę o wytoczeniu powództwa lub wszczęciu postępowania.</w:t>
      </w:r>
      <w:r w:rsidR="009D7099" w:rsidRPr="007E1D6C">
        <w:rPr>
          <w:rFonts w:ascii="Times New Roman" w:hAnsi="Times New Roman"/>
          <w:sz w:val="24"/>
          <w:szCs w:val="24"/>
        </w:rPr>
        <w:t>”</w:t>
      </w:r>
    </w:p>
    <w:p w14:paraId="03EA6C62" w14:textId="10D6FBE0" w:rsidR="009D7099" w:rsidRPr="00DE75AC" w:rsidRDefault="00931EF6" w:rsidP="009D7099">
      <w:pPr>
        <w:spacing w:before="120" w:after="120"/>
        <w:rPr>
          <w:b/>
          <w:bCs/>
          <w:color w:val="000000"/>
          <w:sz w:val="24"/>
          <w:u w:color="000000"/>
        </w:rPr>
      </w:pPr>
      <w:r>
        <w:rPr>
          <w:b/>
          <w:bCs/>
          <w:sz w:val="24"/>
        </w:rPr>
        <w:t>9</w:t>
      </w:r>
      <w:r w:rsidR="009D7099" w:rsidRPr="00DE75AC">
        <w:rPr>
          <w:b/>
          <w:bCs/>
          <w:sz w:val="24"/>
        </w:rPr>
        <w:t>) </w:t>
      </w:r>
      <w:r w:rsidR="009D7099" w:rsidRPr="00DE75AC">
        <w:rPr>
          <w:b/>
          <w:bCs/>
          <w:color w:val="000000"/>
          <w:sz w:val="24"/>
          <w:u w:color="000000"/>
        </w:rPr>
        <w:t>po załączniku nr 11  dodaje się załącznik nr 12 w brzmieniu:</w:t>
      </w:r>
    </w:p>
    <w:p w14:paraId="51AB53ED" w14:textId="3B305423" w:rsidR="009D7099" w:rsidRPr="005573CB" w:rsidRDefault="005573CB" w:rsidP="009D7099">
      <w:pPr>
        <w:ind w:left="3545"/>
        <w:jc w:val="center"/>
        <w:rPr>
          <w:bCs/>
          <w:color w:val="000000"/>
          <w:sz w:val="24"/>
        </w:rPr>
      </w:pPr>
      <w:r w:rsidRPr="00705802">
        <w:rPr>
          <w:bCs/>
          <w:color w:val="000000"/>
          <w:sz w:val="24"/>
        </w:rPr>
        <w:t>„</w:t>
      </w:r>
      <w:r w:rsidR="009D7099" w:rsidRPr="005573CB">
        <w:rPr>
          <w:bCs/>
          <w:color w:val="000000"/>
          <w:sz w:val="24"/>
        </w:rPr>
        <w:t xml:space="preserve">Załącznik nr 12 </w:t>
      </w:r>
    </w:p>
    <w:p w14:paraId="2A305A79" w14:textId="77777777" w:rsidR="005573CB" w:rsidRPr="005573CB" w:rsidRDefault="009D7099" w:rsidP="009D7099">
      <w:pPr>
        <w:ind w:left="3545"/>
        <w:jc w:val="center"/>
        <w:rPr>
          <w:bCs/>
          <w:color w:val="000000"/>
          <w:sz w:val="24"/>
        </w:rPr>
      </w:pPr>
      <w:r w:rsidRPr="005573CB">
        <w:rPr>
          <w:bCs/>
          <w:color w:val="000000"/>
          <w:sz w:val="24"/>
        </w:rPr>
        <w:t>do Regulaminu pracy</w:t>
      </w:r>
    </w:p>
    <w:p w14:paraId="34BF962C" w14:textId="0243A89E" w:rsidR="009D7099" w:rsidRPr="005573CB" w:rsidRDefault="005573CB" w:rsidP="009D7099">
      <w:pPr>
        <w:ind w:left="3545"/>
        <w:jc w:val="center"/>
        <w:rPr>
          <w:bCs/>
          <w:color w:val="000000"/>
          <w:sz w:val="24"/>
        </w:rPr>
      </w:pPr>
      <w:r w:rsidRPr="005573CB">
        <w:rPr>
          <w:bCs/>
          <w:color w:val="000000"/>
          <w:sz w:val="24"/>
        </w:rPr>
        <w:t>Urzędu Miasta w Redzie</w:t>
      </w:r>
    </w:p>
    <w:p w14:paraId="34F0DF1E" w14:textId="77777777" w:rsidR="009D7099" w:rsidRPr="00DE75AC" w:rsidRDefault="009D7099" w:rsidP="009D7099">
      <w:pPr>
        <w:spacing w:after="480"/>
        <w:jc w:val="center"/>
        <w:rPr>
          <w:b/>
          <w:color w:val="000000"/>
          <w:sz w:val="24"/>
        </w:rPr>
      </w:pPr>
    </w:p>
    <w:p w14:paraId="17AC402B" w14:textId="6B10E487" w:rsidR="009D7099" w:rsidRPr="00DE75AC" w:rsidRDefault="005573CB" w:rsidP="009D7099">
      <w:pPr>
        <w:spacing w:after="480"/>
        <w:jc w:val="center"/>
        <w:rPr>
          <w:sz w:val="24"/>
        </w:rPr>
      </w:pPr>
      <w:r w:rsidRPr="00DE75AC">
        <w:rPr>
          <w:b/>
          <w:color w:val="000000"/>
          <w:sz w:val="24"/>
        </w:rPr>
        <w:t>Zasady wykonywania pracy zdalnej</w:t>
      </w:r>
      <w:r>
        <w:rPr>
          <w:b/>
          <w:color w:val="000000"/>
          <w:sz w:val="24"/>
        </w:rPr>
        <w:t>.</w:t>
      </w:r>
    </w:p>
    <w:p w14:paraId="462662ED" w14:textId="77777777" w:rsidR="009D7099" w:rsidRPr="00DE75AC" w:rsidRDefault="009D7099" w:rsidP="009D7099">
      <w:pPr>
        <w:jc w:val="center"/>
        <w:rPr>
          <w:sz w:val="24"/>
        </w:rPr>
      </w:pPr>
      <w:r w:rsidRPr="00DE75AC">
        <w:rPr>
          <w:b/>
          <w:color w:val="000000"/>
          <w:sz w:val="24"/>
        </w:rPr>
        <w:t>§ 1</w:t>
      </w:r>
    </w:p>
    <w:p w14:paraId="49ADE581" w14:textId="4DE7AA1E" w:rsidR="009D7099" w:rsidRPr="00DE75AC" w:rsidRDefault="009D7099" w:rsidP="009D7099">
      <w:pPr>
        <w:ind w:left="420" w:hanging="420"/>
        <w:rPr>
          <w:sz w:val="24"/>
        </w:rPr>
      </w:pPr>
      <w:r w:rsidRPr="00DE75AC">
        <w:rPr>
          <w:sz w:val="24"/>
        </w:rPr>
        <w:t xml:space="preserve">Ilekroć mowa jest o pracy zdalnej - rozumie się przez to </w:t>
      </w:r>
      <w:r w:rsidR="005F067A" w:rsidRPr="00DE75AC">
        <w:rPr>
          <w:sz w:val="24"/>
        </w:rPr>
        <w:t xml:space="preserve">okazjonalną </w:t>
      </w:r>
      <w:r w:rsidRPr="00DE75AC">
        <w:rPr>
          <w:sz w:val="24"/>
        </w:rPr>
        <w:t>pracę zdalną.</w:t>
      </w:r>
    </w:p>
    <w:p w14:paraId="2F4A63AD" w14:textId="77777777" w:rsidR="009D7099" w:rsidRPr="00DE75AC" w:rsidRDefault="009D7099" w:rsidP="009D7099">
      <w:pPr>
        <w:jc w:val="center"/>
        <w:rPr>
          <w:b/>
          <w:color w:val="000000"/>
          <w:sz w:val="24"/>
        </w:rPr>
      </w:pPr>
    </w:p>
    <w:p w14:paraId="53DEA735" w14:textId="77777777" w:rsidR="009D7099" w:rsidRPr="00DE75AC" w:rsidRDefault="009D7099" w:rsidP="009D7099">
      <w:pPr>
        <w:jc w:val="center"/>
        <w:rPr>
          <w:sz w:val="24"/>
        </w:rPr>
      </w:pPr>
      <w:r w:rsidRPr="00DE75AC">
        <w:rPr>
          <w:b/>
          <w:color w:val="000000"/>
          <w:sz w:val="24"/>
        </w:rPr>
        <w:t>§ 2</w:t>
      </w:r>
    </w:p>
    <w:p w14:paraId="1FC18169" w14:textId="77777777" w:rsidR="009D7099" w:rsidRPr="00DE75AC" w:rsidRDefault="009D7099">
      <w:pPr>
        <w:numPr>
          <w:ilvl w:val="0"/>
          <w:numId w:val="11"/>
        </w:numPr>
        <w:tabs>
          <w:tab w:val="clear" w:pos="720"/>
          <w:tab w:val="num" w:pos="284"/>
        </w:tabs>
        <w:ind w:left="284" w:hanging="284"/>
        <w:rPr>
          <w:sz w:val="24"/>
        </w:rPr>
      </w:pPr>
      <w:r w:rsidRPr="00DE75AC">
        <w:rPr>
          <w:sz w:val="24"/>
        </w:rPr>
        <w:t xml:space="preserve">Zgoda na pracę zdalną będzie udzielana na wniosek pracownika złożony w postaci papierowej lub elektronicznej, w wymiarze nieprzekraczającym 24 dni w roku kalendarzowym. </w:t>
      </w:r>
    </w:p>
    <w:p w14:paraId="5D8E54DC" w14:textId="77777777" w:rsidR="009D7099" w:rsidRPr="00DE75AC" w:rsidRDefault="009D7099">
      <w:pPr>
        <w:numPr>
          <w:ilvl w:val="0"/>
          <w:numId w:val="11"/>
        </w:numPr>
        <w:tabs>
          <w:tab w:val="clear" w:pos="720"/>
          <w:tab w:val="num" w:pos="284"/>
        </w:tabs>
        <w:spacing w:before="100" w:beforeAutospacing="1" w:after="100" w:afterAutospacing="1"/>
        <w:ind w:left="284" w:hanging="284"/>
        <w:rPr>
          <w:sz w:val="24"/>
        </w:rPr>
      </w:pPr>
      <w:r w:rsidRPr="00DE75AC">
        <w:rPr>
          <w:sz w:val="24"/>
        </w:rPr>
        <w:t>Wniosek pracownika musi być zaakceptowany przez bezpośredniego przełożonego, z jednoczesnym zapewnieniem, że praca zdalna jest możliwa,  a w przypadku kierowników i osób na samodzielnych stanowiskach - zaakceptowany przez sekretarza. Wzór wniosku stanowi załącznik A do załącznika nr 12 do Regulaminu pracy.</w:t>
      </w:r>
    </w:p>
    <w:p w14:paraId="385A7335" w14:textId="25623070" w:rsidR="009D7099" w:rsidRPr="002416FB" w:rsidRDefault="009D7099">
      <w:pPr>
        <w:numPr>
          <w:ilvl w:val="0"/>
          <w:numId w:val="11"/>
        </w:numPr>
        <w:tabs>
          <w:tab w:val="clear" w:pos="720"/>
          <w:tab w:val="num" w:pos="284"/>
        </w:tabs>
        <w:spacing w:before="100" w:beforeAutospacing="1" w:after="100" w:afterAutospacing="1"/>
        <w:ind w:left="284" w:hanging="284"/>
        <w:rPr>
          <w:b/>
          <w:bCs/>
          <w:sz w:val="24"/>
        </w:rPr>
      </w:pPr>
      <w:r w:rsidRPr="002416FB">
        <w:rPr>
          <w:rStyle w:val="Pogrubienie"/>
          <w:b w:val="0"/>
          <w:bCs w:val="0"/>
          <w:sz w:val="24"/>
        </w:rPr>
        <w:lastRenderedPageBreak/>
        <w:t>Wnios</w:t>
      </w:r>
      <w:r w:rsidR="002416FB" w:rsidRPr="002416FB">
        <w:rPr>
          <w:rStyle w:val="Pogrubienie"/>
          <w:b w:val="0"/>
          <w:bCs w:val="0"/>
          <w:sz w:val="24"/>
        </w:rPr>
        <w:t>e</w:t>
      </w:r>
      <w:r w:rsidRPr="002416FB">
        <w:rPr>
          <w:rStyle w:val="Pogrubienie"/>
          <w:b w:val="0"/>
          <w:bCs w:val="0"/>
          <w:sz w:val="24"/>
        </w:rPr>
        <w:t xml:space="preserve">k o pracę zdalną pracownik powinien złożyć </w:t>
      </w:r>
      <w:r w:rsidRPr="002416FB">
        <w:rPr>
          <w:sz w:val="24"/>
        </w:rPr>
        <w:t>co najmniej z 1-dniowym</w:t>
      </w:r>
      <w:r w:rsidRPr="002416FB">
        <w:rPr>
          <w:rStyle w:val="Pogrubienie"/>
          <w:sz w:val="24"/>
        </w:rPr>
        <w:t xml:space="preserve"> </w:t>
      </w:r>
      <w:r w:rsidRPr="002416FB">
        <w:rPr>
          <w:rStyle w:val="Pogrubienie"/>
          <w:b w:val="0"/>
          <w:bCs w:val="0"/>
          <w:sz w:val="24"/>
        </w:rPr>
        <w:t>wyprzedzeniem.</w:t>
      </w:r>
    </w:p>
    <w:p w14:paraId="010298B1" w14:textId="77777777" w:rsidR="009D7099" w:rsidRPr="00DE75AC" w:rsidRDefault="009D7099">
      <w:pPr>
        <w:numPr>
          <w:ilvl w:val="0"/>
          <w:numId w:val="11"/>
        </w:numPr>
        <w:tabs>
          <w:tab w:val="clear" w:pos="720"/>
          <w:tab w:val="num" w:pos="284"/>
        </w:tabs>
        <w:spacing w:before="100" w:beforeAutospacing="1" w:after="100" w:afterAutospacing="1"/>
        <w:ind w:left="284" w:hanging="284"/>
        <w:rPr>
          <w:sz w:val="24"/>
        </w:rPr>
      </w:pPr>
      <w:r w:rsidRPr="00DE75AC">
        <w:rPr>
          <w:sz w:val="24"/>
        </w:rPr>
        <w:t>Pracodawca będzie mógł odmówić udzielenia zgody pracownikowi pracy zdalnej bez podania przyczyny.</w:t>
      </w:r>
    </w:p>
    <w:p w14:paraId="5BA86902" w14:textId="77777777" w:rsidR="009D7099" w:rsidRPr="008E2C30" w:rsidRDefault="009D7099" w:rsidP="009D7099">
      <w:pPr>
        <w:jc w:val="center"/>
        <w:rPr>
          <w:sz w:val="24"/>
        </w:rPr>
      </w:pPr>
      <w:r w:rsidRPr="008E2C30">
        <w:rPr>
          <w:b/>
          <w:color w:val="000000"/>
          <w:sz w:val="24"/>
        </w:rPr>
        <w:t>§ 3</w:t>
      </w:r>
    </w:p>
    <w:p w14:paraId="66D16018" w14:textId="77777777" w:rsidR="009D7099" w:rsidRPr="00DE75AC" w:rsidRDefault="009D7099">
      <w:pPr>
        <w:pStyle w:val="Akapitzlist"/>
        <w:numPr>
          <w:ilvl w:val="0"/>
          <w:numId w:val="10"/>
        </w:numPr>
        <w:tabs>
          <w:tab w:val="clear" w:pos="720"/>
          <w:tab w:val="num" w:pos="284"/>
        </w:tabs>
        <w:spacing w:after="0" w:line="240" w:lineRule="auto"/>
        <w:ind w:left="284" w:hanging="284"/>
        <w:contextualSpacing w:val="0"/>
        <w:jc w:val="both"/>
        <w:rPr>
          <w:rFonts w:ascii="Times New Roman" w:hAnsi="Times New Roman"/>
          <w:sz w:val="24"/>
          <w:szCs w:val="24"/>
        </w:rPr>
      </w:pPr>
      <w:r w:rsidRPr="00DE75AC">
        <w:rPr>
          <w:rFonts w:ascii="Times New Roman" w:hAnsi="Times New Roman"/>
          <w:color w:val="000000"/>
          <w:sz w:val="24"/>
          <w:szCs w:val="24"/>
        </w:rPr>
        <w:t>Do obowiązków pracodawcy należy właściwe organizowanie procesu pracy, z uwzględnieniem realizacji bieżących zadań oraz obowiązujących norm czasu pracy.</w:t>
      </w:r>
    </w:p>
    <w:p w14:paraId="09607361" w14:textId="77777777" w:rsidR="009D7099" w:rsidRPr="00DE75AC" w:rsidRDefault="009D7099">
      <w:pPr>
        <w:numPr>
          <w:ilvl w:val="0"/>
          <w:numId w:val="10"/>
        </w:numPr>
        <w:tabs>
          <w:tab w:val="clear" w:pos="720"/>
          <w:tab w:val="num" w:pos="284"/>
        </w:tabs>
        <w:spacing w:before="100" w:beforeAutospacing="1" w:after="100" w:afterAutospacing="1"/>
        <w:ind w:left="284" w:hanging="284"/>
        <w:rPr>
          <w:sz w:val="24"/>
        </w:rPr>
      </w:pPr>
      <w:r w:rsidRPr="00DE75AC">
        <w:rPr>
          <w:sz w:val="24"/>
        </w:rPr>
        <w:t>Pracodawca zobowiązany jest do:</w:t>
      </w:r>
    </w:p>
    <w:p w14:paraId="543710FA" w14:textId="77777777" w:rsidR="009D7099" w:rsidRPr="00DE75AC" w:rsidRDefault="009D7099">
      <w:pPr>
        <w:pStyle w:val="Akapitzlist"/>
        <w:numPr>
          <w:ilvl w:val="1"/>
          <w:numId w:val="10"/>
        </w:numPr>
        <w:tabs>
          <w:tab w:val="num" w:pos="567"/>
        </w:tabs>
        <w:spacing w:before="100" w:beforeAutospacing="1" w:after="100" w:afterAutospacing="1" w:line="240" w:lineRule="auto"/>
        <w:ind w:left="567" w:hanging="284"/>
        <w:contextualSpacing w:val="0"/>
        <w:jc w:val="both"/>
        <w:rPr>
          <w:rFonts w:ascii="Times New Roman" w:hAnsi="Times New Roman"/>
          <w:sz w:val="24"/>
          <w:szCs w:val="24"/>
        </w:rPr>
      </w:pPr>
      <w:r w:rsidRPr="002416FB">
        <w:rPr>
          <w:rStyle w:val="Pogrubienie"/>
          <w:rFonts w:ascii="Times New Roman" w:hAnsi="Times New Roman"/>
          <w:b w:val="0"/>
          <w:bCs w:val="0"/>
          <w:sz w:val="24"/>
          <w:szCs w:val="24"/>
        </w:rPr>
        <w:t>określenia procedury ochrony danych osobowych</w:t>
      </w:r>
      <w:r w:rsidRPr="00DE75AC">
        <w:rPr>
          <w:rFonts w:ascii="Times New Roman" w:hAnsi="Times New Roman"/>
          <w:b/>
          <w:sz w:val="24"/>
          <w:szCs w:val="24"/>
        </w:rPr>
        <w:t xml:space="preserve"> </w:t>
      </w:r>
      <w:r w:rsidRPr="00DE75AC">
        <w:rPr>
          <w:rFonts w:ascii="Times New Roman" w:hAnsi="Times New Roman"/>
          <w:sz w:val="24"/>
          <w:szCs w:val="24"/>
        </w:rPr>
        <w:t>i przeprowadzenia, w miarę potrzeby, instruktażu i szkolenia w tym zakresie;</w:t>
      </w:r>
    </w:p>
    <w:p w14:paraId="5F931E43" w14:textId="72E8973C" w:rsidR="009D7099" w:rsidRPr="00DE75AC" w:rsidRDefault="009D7099">
      <w:pPr>
        <w:pStyle w:val="Akapitzlist"/>
        <w:numPr>
          <w:ilvl w:val="1"/>
          <w:numId w:val="10"/>
        </w:numPr>
        <w:tabs>
          <w:tab w:val="num" w:pos="567"/>
        </w:tabs>
        <w:spacing w:before="100" w:beforeAutospacing="1" w:after="100" w:afterAutospacing="1" w:line="240" w:lineRule="auto"/>
        <w:ind w:left="567" w:hanging="284"/>
        <w:contextualSpacing w:val="0"/>
        <w:jc w:val="both"/>
        <w:rPr>
          <w:rFonts w:ascii="Times New Roman" w:hAnsi="Times New Roman"/>
          <w:sz w:val="24"/>
          <w:szCs w:val="24"/>
        </w:rPr>
      </w:pPr>
      <w:r w:rsidRPr="00DE75AC">
        <w:rPr>
          <w:rFonts w:ascii="Times New Roman" w:hAnsi="Times New Roman"/>
          <w:sz w:val="24"/>
          <w:szCs w:val="24"/>
        </w:rPr>
        <w:t xml:space="preserve">opracowania </w:t>
      </w:r>
      <w:r w:rsidR="002416FB">
        <w:rPr>
          <w:rFonts w:ascii="Times New Roman" w:hAnsi="Times New Roman"/>
          <w:sz w:val="24"/>
          <w:szCs w:val="24"/>
        </w:rPr>
        <w:t>o</w:t>
      </w:r>
      <w:r w:rsidRPr="002416FB">
        <w:rPr>
          <w:rFonts w:ascii="Times New Roman" w:hAnsi="Times New Roman"/>
          <w:sz w:val="24"/>
          <w:szCs w:val="24"/>
        </w:rPr>
        <w:t>ceny ryzyka zawodowego</w:t>
      </w:r>
      <w:r w:rsidRPr="00DE75AC">
        <w:rPr>
          <w:rFonts w:ascii="Times New Roman" w:hAnsi="Times New Roman"/>
          <w:sz w:val="24"/>
          <w:szCs w:val="24"/>
        </w:rPr>
        <w:t xml:space="preserve"> pracownika z uwzględnieniem pracy zdalnej i zapoznanie z nią pracownika.</w:t>
      </w:r>
    </w:p>
    <w:p w14:paraId="29FCC935" w14:textId="77777777" w:rsidR="009D7099" w:rsidRPr="00DE75AC" w:rsidRDefault="009D7099">
      <w:pPr>
        <w:numPr>
          <w:ilvl w:val="0"/>
          <w:numId w:val="10"/>
        </w:numPr>
        <w:tabs>
          <w:tab w:val="clear" w:pos="720"/>
          <w:tab w:val="num" w:pos="284"/>
        </w:tabs>
        <w:ind w:left="284" w:hanging="284"/>
        <w:rPr>
          <w:sz w:val="24"/>
        </w:rPr>
      </w:pPr>
      <w:r w:rsidRPr="00DE75AC">
        <w:rPr>
          <w:sz w:val="24"/>
        </w:rPr>
        <w:t xml:space="preserve">Pracodawcę obowiązuje zakaz dyskryminacji z powodu wykonywania pracy zdalnej, jak również z powodu odmowy wykonywania takiej pracy. </w:t>
      </w:r>
    </w:p>
    <w:p w14:paraId="61BFBA10" w14:textId="77777777" w:rsidR="009D7099" w:rsidRPr="00DE75AC" w:rsidRDefault="009D7099">
      <w:pPr>
        <w:numPr>
          <w:ilvl w:val="0"/>
          <w:numId w:val="10"/>
        </w:numPr>
        <w:tabs>
          <w:tab w:val="clear" w:pos="720"/>
          <w:tab w:val="num" w:pos="284"/>
        </w:tabs>
        <w:ind w:left="284" w:hanging="284"/>
        <w:rPr>
          <w:sz w:val="24"/>
        </w:rPr>
      </w:pPr>
      <w:r w:rsidRPr="00DE75AC">
        <w:rPr>
          <w:color w:val="000000"/>
          <w:sz w:val="24"/>
        </w:rPr>
        <w:t xml:space="preserve">Przed rozpoczęciem wykonywania pracy w trybie zdalnym pracownik jest zobowiązany do: </w:t>
      </w:r>
    </w:p>
    <w:p w14:paraId="1351E06A" w14:textId="77777777" w:rsidR="009D7099" w:rsidRPr="00DE75AC" w:rsidRDefault="009D7099">
      <w:pPr>
        <w:pStyle w:val="Akapitzlist"/>
        <w:numPr>
          <w:ilvl w:val="1"/>
          <w:numId w:val="10"/>
        </w:numPr>
        <w:tabs>
          <w:tab w:val="left" w:pos="567"/>
        </w:tabs>
        <w:spacing w:after="0" w:line="240" w:lineRule="auto"/>
        <w:ind w:left="567" w:hanging="283"/>
        <w:contextualSpacing w:val="0"/>
        <w:jc w:val="both"/>
        <w:rPr>
          <w:rFonts w:ascii="Times New Roman" w:hAnsi="Times New Roman"/>
          <w:sz w:val="24"/>
          <w:szCs w:val="24"/>
        </w:rPr>
      </w:pPr>
      <w:r w:rsidRPr="00DE75AC">
        <w:rPr>
          <w:rFonts w:ascii="Times New Roman" w:hAnsi="Times New Roman"/>
          <w:color w:val="000000"/>
          <w:sz w:val="24"/>
          <w:szCs w:val="24"/>
        </w:rPr>
        <w:t>zapoznania się z niniejszymi zasadami wraz z wszystkimi załącznikami;</w:t>
      </w:r>
    </w:p>
    <w:p w14:paraId="471B0BDD" w14:textId="77777777" w:rsidR="009D7099" w:rsidRPr="00DE75AC" w:rsidRDefault="009D7099">
      <w:pPr>
        <w:pStyle w:val="Akapitzlist"/>
        <w:numPr>
          <w:ilvl w:val="1"/>
          <w:numId w:val="10"/>
        </w:numPr>
        <w:tabs>
          <w:tab w:val="left" w:pos="567"/>
        </w:tabs>
        <w:spacing w:after="0" w:line="240" w:lineRule="auto"/>
        <w:ind w:left="567" w:hanging="283"/>
        <w:contextualSpacing w:val="0"/>
        <w:jc w:val="both"/>
        <w:rPr>
          <w:rFonts w:ascii="Times New Roman" w:hAnsi="Times New Roman"/>
          <w:sz w:val="24"/>
          <w:szCs w:val="24"/>
        </w:rPr>
      </w:pPr>
      <w:r w:rsidRPr="00DE75AC">
        <w:rPr>
          <w:rFonts w:ascii="Times New Roman" w:hAnsi="Times New Roman"/>
          <w:color w:val="000000"/>
          <w:sz w:val="24"/>
          <w:szCs w:val="24"/>
        </w:rPr>
        <w:t>bieżącego wypełniania zlecanych mu zadań;</w:t>
      </w:r>
    </w:p>
    <w:p w14:paraId="73A2F074" w14:textId="77777777" w:rsidR="009D7099" w:rsidRPr="00DE75AC" w:rsidRDefault="009D7099">
      <w:pPr>
        <w:pStyle w:val="Akapitzlist"/>
        <w:numPr>
          <w:ilvl w:val="1"/>
          <w:numId w:val="10"/>
        </w:numPr>
        <w:tabs>
          <w:tab w:val="left" w:pos="567"/>
        </w:tabs>
        <w:spacing w:after="0" w:line="240" w:lineRule="auto"/>
        <w:ind w:left="567" w:hanging="283"/>
        <w:contextualSpacing w:val="0"/>
        <w:jc w:val="both"/>
        <w:rPr>
          <w:rFonts w:ascii="Times New Roman" w:hAnsi="Times New Roman"/>
          <w:sz w:val="24"/>
          <w:szCs w:val="24"/>
        </w:rPr>
      </w:pPr>
      <w:r w:rsidRPr="00DE75AC">
        <w:rPr>
          <w:rFonts w:ascii="Times New Roman" w:hAnsi="Times New Roman"/>
          <w:color w:val="000000"/>
          <w:sz w:val="24"/>
          <w:szCs w:val="24"/>
        </w:rPr>
        <w:t>pozostawania w stałej gotowości do świadczenia pracy w godzinach pracy, w szczególności dostępności telefonicznej oraz e-mailowej;</w:t>
      </w:r>
    </w:p>
    <w:p w14:paraId="4CEF83CE" w14:textId="77777777" w:rsidR="009D7099" w:rsidRPr="00DE75AC" w:rsidRDefault="009D7099">
      <w:pPr>
        <w:pStyle w:val="Akapitzlist"/>
        <w:numPr>
          <w:ilvl w:val="1"/>
          <w:numId w:val="10"/>
        </w:numPr>
        <w:tabs>
          <w:tab w:val="left" w:pos="567"/>
        </w:tabs>
        <w:spacing w:after="0" w:line="240" w:lineRule="auto"/>
        <w:ind w:left="567" w:hanging="283"/>
        <w:contextualSpacing w:val="0"/>
        <w:jc w:val="both"/>
        <w:rPr>
          <w:rFonts w:ascii="Times New Roman" w:hAnsi="Times New Roman"/>
          <w:sz w:val="24"/>
          <w:szCs w:val="24"/>
        </w:rPr>
      </w:pPr>
      <w:r w:rsidRPr="00DE75AC">
        <w:rPr>
          <w:rFonts w:ascii="Times New Roman" w:hAnsi="Times New Roman"/>
          <w:color w:val="000000"/>
          <w:sz w:val="24"/>
          <w:szCs w:val="24"/>
        </w:rPr>
        <w:t>pozostawania w stałym kontakcie ze współpracownikami, przełożonymi oraz interesantami;</w:t>
      </w:r>
    </w:p>
    <w:p w14:paraId="1BA064CF" w14:textId="77777777" w:rsidR="009D7099" w:rsidRPr="00DE75AC" w:rsidRDefault="009D7099">
      <w:pPr>
        <w:pStyle w:val="Akapitzlist"/>
        <w:numPr>
          <w:ilvl w:val="1"/>
          <w:numId w:val="10"/>
        </w:numPr>
        <w:tabs>
          <w:tab w:val="left" w:pos="567"/>
        </w:tabs>
        <w:spacing w:after="0" w:line="240" w:lineRule="auto"/>
        <w:ind w:left="567" w:hanging="283"/>
        <w:contextualSpacing w:val="0"/>
        <w:jc w:val="both"/>
        <w:rPr>
          <w:rFonts w:ascii="Times New Roman" w:hAnsi="Times New Roman"/>
          <w:sz w:val="24"/>
          <w:szCs w:val="24"/>
        </w:rPr>
      </w:pPr>
      <w:r w:rsidRPr="00DE75AC">
        <w:rPr>
          <w:rFonts w:ascii="Times New Roman" w:hAnsi="Times New Roman"/>
          <w:color w:val="000000"/>
          <w:sz w:val="24"/>
          <w:szCs w:val="24"/>
        </w:rPr>
        <w:t>potwierdzenia obecności w pracy w sposób uzgodniony z bezpośrednim przełożonym (e-mail lub logowanie do systemu);</w:t>
      </w:r>
    </w:p>
    <w:p w14:paraId="73480D0C" w14:textId="77777777" w:rsidR="009D7099" w:rsidRPr="00DE75AC" w:rsidRDefault="009D7099">
      <w:pPr>
        <w:pStyle w:val="Akapitzlist"/>
        <w:numPr>
          <w:ilvl w:val="1"/>
          <w:numId w:val="10"/>
        </w:numPr>
        <w:tabs>
          <w:tab w:val="left" w:pos="567"/>
        </w:tabs>
        <w:spacing w:after="0" w:line="240" w:lineRule="auto"/>
        <w:ind w:left="567" w:hanging="283"/>
        <w:contextualSpacing w:val="0"/>
        <w:jc w:val="both"/>
        <w:rPr>
          <w:rFonts w:ascii="Times New Roman" w:hAnsi="Times New Roman"/>
          <w:sz w:val="24"/>
          <w:szCs w:val="24"/>
        </w:rPr>
      </w:pPr>
      <w:r w:rsidRPr="00DE75AC">
        <w:rPr>
          <w:rFonts w:ascii="Times New Roman" w:hAnsi="Times New Roman"/>
          <w:color w:val="000000"/>
          <w:sz w:val="24"/>
          <w:szCs w:val="24"/>
        </w:rPr>
        <w:t>dbania o powierzony sprzęt do wykonywania pracy zdalnej oraz wykorzystywania go wyłącznie dla celów służbowych;</w:t>
      </w:r>
    </w:p>
    <w:p w14:paraId="2E2979E0" w14:textId="77777777" w:rsidR="009D7099" w:rsidRPr="00DE75AC" w:rsidRDefault="009D7099">
      <w:pPr>
        <w:pStyle w:val="Akapitzlist"/>
        <w:numPr>
          <w:ilvl w:val="1"/>
          <w:numId w:val="10"/>
        </w:numPr>
        <w:tabs>
          <w:tab w:val="left" w:pos="567"/>
        </w:tabs>
        <w:spacing w:after="0" w:line="240" w:lineRule="auto"/>
        <w:ind w:left="567" w:hanging="283"/>
        <w:contextualSpacing w:val="0"/>
        <w:rPr>
          <w:rFonts w:ascii="Times New Roman" w:hAnsi="Times New Roman"/>
          <w:sz w:val="24"/>
          <w:szCs w:val="24"/>
        </w:rPr>
      </w:pPr>
      <w:r w:rsidRPr="00DE75AC">
        <w:rPr>
          <w:rFonts w:ascii="Times New Roman" w:hAnsi="Times New Roman"/>
          <w:color w:val="000000"/>
          <w:sz w:val="24"/>
          <w:szCs w:val="24"/>
        </w:rPr>
        <w:t xml:space="preserve">zorganizowania swojego stanowiska pracy </w:t>
      </w:r>
      <w:r w:rsidRPr="00DE75AC">
        <w:rPr>
          <w:rFonts w:ascii="Times New Roman" w:hAnsi="Times New Roman"/>
          <w:sz w:val="24"/>
          <w:szCs w:val="24"/>
        </w:rPr>
        <w:t>uwzględniając wymagania ergonomii.</w:t>
      </w:r>
    </w:p>
    <w:p w14:paraId="08354B3D" w14:textId="77777777" w:rsidR="009D7099" w:rsidRPr="00DE75AC" w:rsidRDefault="009D7099">
      <w:pPr>
        <w:pStyle w:val="Akapitzlist"/>
        <w:numPr>
          <w:ilvl w:val="0"/>
          <w:numId w:val="10"/>
        </w:numPr>
        <w:tabs>
          <w:tab w:val="clear" w:pos="720"/>
          <w:tab w:val="num" w:pos="284"/>
        </w:tabs>
        <w:spacing w:after="0" w:line="240" w:lineRule="auto"/>
        <w:ind w:left="284" w:hanging="284"/>
        <w:contextualSpacing w:val="0"/>
        <w:jc w:val="both"/>
        <w:rPr>
          <w:rFonts w:ascii="Times New Roman" w:hAnsi="Times New Roman"/>
          <w:color w:val="000000"/>
          <w:sz w:val="24"/>
          <w:szCs w:val="24"/>
        </w:rPr>
      </w:pPr>
      <w:r w:rsidRPr="00DE75AC">
        <w:rPr>
          <w:rFonts w:ascii="Times New Roman" w:hAnsi="Times New Roman"/>
          <w:color w:val="000000"/>
          <w:sz w:val="24"/>
          <w:szCs w:val="24"/>
        </w:rPr>
        <w:t>Dopuszczenie pracownika do wykonywania pracy zdalnej jest uzależnione od złożenia przez pracownika oświadczenia w postaci papierowej lub elektronicznej, zawierającego potwierdzenie, że na stanowisku pracy zdalnej w miejscu wskazanym przez pracownika i uzgodnionym z pracodawcą są zapewnione bezpieczne i higieniczne warunki tej pracy.</w:t>
      </w:r>
    </w:p>
    <w:p w14:paraId="7F9413DC" w14:textId="77777777" w:rsidR="009D7099" w:rsidRPr="00DE75AC" w:rsidRDefault="009D7099">
      <w:pPr>
        <w:pStyle w:val="Akapitzlist"/>
        <w:numPr>
          <w:ilvl w:val="0"/>
          <w:numId w:val="10"/>
        </w:numPr>
        <w:tabs>
          <w:tab w:val="clear" w:pos="720"/>
          <w:tab w:val="num" w:pos="284"/>
        </w:tabs>
        <w:spacing w:after="0" w:line="240" w:lineRule="auto"/>
        <w:ind w:left="284" w:hanging="284"/>
        <w:jc w:val="both"/>
        <w:rPr>
          <w:rFonts w:ascii="Times New Roman" w:hAnsi="Times New Roman"/>
          <w:color w:val="000000"/>
          <w:sz w:val="24"/>
          <w:szCs w:val="24"/>
        </w:rPr>
      </w:pPr>
      <w:r w:rsidRPr="00DE75AC">
        <w:rPr>
          <w:rFonts w:ascii="Times New Roman" w:hAnsi="Times New Roman"/>
          <w:sz w:val="24"/>
          <w:szCs w:val="24"/>
        </w:rPr>
        <w:t>Przed dopuszczeniem do wykonywania pracy zdalnej pracownik potwierdza w oświadczeniu składanym w postaci papierowej lub elektronicznej zapoznanie się z przygotowaną przez pracodawcę:</w:t>
      </w:r>
    </w:p>
    <w:p w14:paraId="6ECAE1AB" w14:textId="52169CE5" w:rsidR="009D7099" w:rsidRPr="00DE75AC" w:rsidRDefault="009D7099">
      <w:pPr>
        <w:pStyle w:val="Akapitzlist"/>
        <w:numPr>
          <w:ilvl w:val="1"/>
          <w:numId w:val="10"/>
        </w:numPr>
        <w:spacing w:after="0" w:line="240" w:lineRule="auto"/>
        <w:jc w:val="both"/>
        <w:rPr>
          <w:rFonts w:ascii="Times New Roman" w:hAnsi="Times New Roman"/>
          <w:sz w:val="24"/>
          <w:szCs w:val="24"/>
        </w:rPr>
      </w:pPr>
      <w:r w:rsidRPr="00DE75AC">
        <w:rPr>
          <w:rFonts w:ascii="Times New Roman" w:hAnsi="Times New Roman"/>
          <w:sz w:val="24"/>
          <w:szCs w:val="24"/>
        </w:rPr>
        <w:t>oceną ryzyka zawodowego -  określoną w załączniku C do załącznika nr 12 Regulaminu pracy</w:t>
      </w:r>
      <w:r w:rsidR="002416FB">
        <w:rPr>
          <w:rFonts w:ascii="Times New Roman" w:hAnsi="Times New Roman"/>
          <w:sz w:val="24"/>
          <w:szCs w:val="24"/>
        </w:rPr>
        <w:t>;</w:t>
      </w:r>
    </w:p>
    <w:p w14:paraId="78405BF9" w14:textId="488DEDCF" w:rsidR="009D7099" w:rsidRPr="00DE75AC" w:rsidRDefault="009D7099">
      <w:pPr>
        <w:pStyle w:val="Akapitzlist"/>
        <w:numPr>
          <w:ilvl w:val="1"/>
          <w:numId w:val="10"/>
        </w:numPr>
        <w:spacing w:after="0" w:line="240" w:lineRule="auto"/>
        <w:jc w:val="both"/>
        <w:rPr>
          <w:rFonts w:ascii="Times New Roman" w:hAnsi="Times New Roman"/>
          <w:sz w:val="24"/>
          <w:szCs w:val="24"/>
        </w:rPr>
      </w:pPr>
      <w:r w:rsidRPr="00DE75AC">
        <w:rPr>
          <w:rFonts w:ascii="Times New Roman" w:hAnsi="Times New Roman"/>
          <w:sz w:val="24"/>
          <w:szCs w:val="24"/>
        </w:rPr>
        <w:t>informacją zawierającą zasady bezpiecznego i higienicznego wykonywania pracy zdalnej  - określoną w załączniku D do załącznika nr 12 Regulaminu pracy</w:t>
      </w:r>
      <w:r w:rsidR="002416FB">
        <w:rPr>
          <w:rFonts w:ascii="Times New Roman" w:hAnsi="Times New Roman"/>
          <w:sz w:val="24"/>
          <w:szCs w:val="24"/>
        </w:rPr>
        <w:t>;</w:t>
      </w:r>
    </w:p>
    <w:p w14:paraId="58154D3A" w14:textId="07E8F844" w:rsidR="009D7099" w:rsidRPr="00DE75AC" w:rsidRDefault="009D7099">
      <w:pPr>
        <w:pStyle w:val="Akapitzlist"/>
        <w:numPr>
          <w:ilvl w:val="1"/>
          <w:numId w:val="10"/>
        </w:numPr>
        <w:spacing w:after="0" w:line="240" w:lineRule="auto"/>
        <w:jc w:val="both"/>
        <w:rPr>
          <w:rFonts w:ascii="Times New Roman" w:hAnsi="Times New Roman"/>
          <w:sz w:val="24"/>
          <w:szCs w:val="24"/>
        </w:rPr>
      </w:pPr>
      <w:r w:rsidRPr="00DE75AC">
        <w:rPr>
          <w:rFonts w:ascii="Times New Roman" w:hAnsi="Times New Roman"/>
          <w:sz w:val="24"/>
          <w:szCs w:val="24"/>
        </w:rPr>
        <w:t>procedurą ochrony danych osobowych, procedurą bezpieczeństwa i ochrony  informacji na zdalnym stanowisku pracy oraz zobowiązuje się do ich przestrzegania – załącznik E do załącznika nr 12 Regulaminu pracy</w:t>
      </w:r>
      <w:r w:rsidR="002416FB">
        <w:rPr>
          <w:rFonts w:ascii="Times New Roman" w:hAnsi="Times New Roman"/>
          <w:sz w:val="24"/>
          <w:szCs w:val="24"/>
        </w:rPr>
        <w:t>;</w:t>
      </w:r>
    </w:p>
    <w:p w14:paraId="444087F5" w14:textId="77777777" w:rsidR="009D7099" w:rsidRPr="00DE75AC" w:rsidRDefault="009D7099">
      <w:pPr>
        <w:pStyle w:val="Akapitzlist"/>
        <w:numPr>
          <w:ilvl w:val="1"/>
          <w:numId w:val="10"/>
        </w:numPr>
        <w:spacing w:after="0" w:line="240" w:lineRule="auto"/>
        <w:jc w:val="both"/>
        <w:rPr>
          <w:rFonts w:ascii="Times New Roman" w:hAnsi="Times New Roman"/>
          <w:sz w:val="24"/>
          <w:szCs w:val="24"/>
        </w:rPr>
      </w:pPr>
      <w:r w:rsidRPr="00DE75AC">
        <w:rPr>
          <w:rFonts w:ascii="Times New Roman" w:hAnsi="Times New Roman"/>
          <w:sz w:val="24"/>
          <w:szCs w:val="24"/>
        </w:rPr>
        <w:t>obowiązkiem informacyjnym stanowiącym załącznik F do załącznika nr 12 Regulaminu pracy.</w:t>
      </w:r>
    </w:p>
    <w:p w14:paraId="7AAC8C54" w14:textId="77777777" w:rsidR="009D7099" w:rsidRPr="00DE75AC" w:rsidRDefault="009D7099">
      <w:pPr>
        <w:numPr>
          <w:ilvl w:val="0"/>
          <w:numId w:val="10"/>
        </w:numPr>
        <w:tabs>
          <w:tab w:val="clear" w:pos="720"/>
          <w:tab w:val="num" w:pos="284"/>
        </w:tabs>
        <w:ind w:left="284" w:hanging="284"/>
        <w:rPr>
          <w:sz w:val="24"/>
        </w:rPr>
      </w:pPr>
      <w:r w:rsidRPr="00DE75AC">
        <w:rPr>
          <w:sz w:val="24"/>
        </w:rPr>
        <w:t>Oświadczenia o których mowa w ust. 6 znajdują się we wniosku o wykonanie pracy zdalnej.</w:t>
      </w:r>
    </w:p>
    <w:p w14:paraId="489079E9" w14:textId="77777777" w:rsidR="009D7099" w:rsidRPr="00DE75AC" w:rsidRDefault="009D7099">
      <w:pPr>
        <w:numPr>
          <w:ilvl w:val="0"/>
          <w:numId w:val="10"/>
        </w:numPr>
        <w:tabs>
          <w:tab w:val="clear" w:pos="720"/>
          <w:tab w:val="num" w:pos="284"/>
        </w:tabs>
        <w:ind w:left="284" w:hanging="284"/>
        <w:rPr>
          <w:sz w:val="24"/>
        </w:rPr>
      </w:pPr>
      <w:r w:rsidRPr="00DE75AC">
        <w:rPr>
          <w:sz w:val="24"/>
        </w:rPr>
        <w:t>Pracownik wykonujący pracę zdalną ponosi pełną odpowiedzialność za należyte przestrzeganie obowiązków i powinności pracowniczych wynikających ze wszelkich regulacji obowiązujących w urzędzie i z przepisów powszechnie obowiązujących.</w:t>
      </w:r>
    </w:p>
    <w:p w14:paraId="69A1C22C" w14:textId="77777777" w:rsidR="009D7099" w:rsidRPr="00DE75AC" w:rsidRDefault="009D7099">
      <w:pPr>
        <w:numPr>
          <w:ilvl w:val="0"/>
          <w:numId w:val="10"/>
        </w:numPr>
        <w:tabs>
          <w:tab w:val="clear" w:pos="720"/>
          <w:tab w:val="num" w:pos="284"/>
        </w:tabs>
        <w:ind w:left="284" w:hanging="284"/>
        <w:rPr>
          <w:sz w:val="24"/>
        </w:rPr>
      </w:pPr>
      <w:r w:rsidRPr="00DE75AC">
        <w:rPr>
          <w:sz w:val="24"/>
        </w:rPr>
        <w:t>Pracodawca nie ponosi jakiejkolwiek odpowiedzialności za utratę, uszkodzenie lub zużycie rzeczy znajdujących się w miejscu zamieszkania pracownika świadczącego pracę zdalną.</w:t>
      </w:r>
    </w:p>
    <w:p w14:paraId="7DA30CB7" w14:textId="77777777" w:rsidR="009D7099" w:rsidRPr="00DE75AC" w:rsidRDefault="009D7099">
      <w:pPr>
        <w:numPr>
          <w:ilvl w:val="0"/>
          <w:numId w:val="10"/>
        </w:numPr>
        <w:tabs>
          <w:tab w:val="clear" w:pos="720"/>
          <w:tab w:val="num" w:pos="284"/>
        </w:tabs>
        <w:ind w:left="284" w:hanging="284"/>
        <w:rPr>
          <w:sz w:val="24"/>
        </w:rPr>
      </w:pPr>
      <w:r w:rsidRPr="00DE75AC">
        <w:rPr>
          <w:sz w:val="24"/>
        </w:rPr>
        <w:lastRenderedPageBreak/>
        <w:t>Zdalne świadczenie pracy poza urzędem w sposób niezgodny z ustaleniami może zostać uznane za naruszenie obowiązków pracowniczych i potraktowane jako nieusprawiedliwiona nieobecność w pracy ze wszystkimi konsekwencjami przewidzianymi w kodeksie pracy.</w:t>
      </w:r>
    </w:p>
    <w:p w14:paraId="732BB68C" w14:textId="77777777" w:rsidR="009D7099" w:rsidRPr="00DE75AC" w:rsidRDefault="009D7099" w:rsidP="009D7099">
      <w:pPr>
        <w:spacing w:before="240"/>
        <w:jc w:val="center"/>
        <w:rPr>
          <w:sz w:val="24"/>
        </w:rPr>
      </w:pPr>
      <w:r w:rsidRPr="00DE75AC">
        <w:rPr>
          <w:b/>
          <w:color w:val="000000"/>
          <w:sz w:val="24"/>
        </w:rPr>
        <w:t>§ 4</w:t>
      </w:r>
    </w:p>
    <w:p w14:paraId="6F07129E" w14:textId="77777777" w:rsidR="009D7099" w:rsidRPr="00DE75AC" w:rsidRDefault="009D7099">
      <w:pPr>
        <w:pStyle w:val="Akapitzlist"/>
        <w:numPr>
          <w:ilvl w:val="0"/>
          <w:numId w:val="12"/>
        </w:numPr>
        <w:spacing w:after="0" w:line="240" w:lineRule="auto"/>
        <w:ind w:left="284" w:hanging="284"/>
        <w:contextualSpacing w:val="0"/>
        <w:jc w:val="both"/>
        <w:rPr>
          <w:rFonts w:ascii="Times New Roman" w:hAnsi="Times New Roman"/>
          <w:color w:val="000000"/>
          <w:sz w:val="24"/>
          <w:szCs w:val="24"/>
        </w:rPr>
      </w:pPr>
      <w:r w:rsidRPr="00DE75AC">
        <w:rPr>
          <w:rFonts w:ascii="Times New Roman" w:hAnsi="Times New Roman"/>
          <w:color w:val="000000"/>
          <w:sz w:val="24"/>
          <w:szCs w:val="24"/>
        </w:rPr>
        <w:t>W celu wykonywania pracy zdalnej pracownik będzie wykorzystywał sprzęt służbowy przekazany przez pracodawcę tj. laptop służbowy. Pracownik odpowiada za bezpieczne przechowywanie sprzętu oraz brak dostępu osób trzecich do jakichkolwiek informacji poufnych przetwarzanych na ww. sprzęcie.</w:t>
      </w:r>
      <w:r w:rsidRPr="00DE75AC">
        <w:rPr>
          <w:rFonts w:ascii="Times New Roman" w:hAnsi="Times New Roman"/>
          <w:color w:val="76923C" w:themeColor="accent3" w:themeShade="BF"/>
          <w:sz w:val="24"/>
          <w:szCs w:val="24"/>
        </w:rPr>
        <w:t xml:space="preserve"> </w:t>
      </w:r>
    </w:p>
    <w:p w14:paraId="7D6217AE" w14:textId="0F8908EC" w:rsidR="009D7099" w:rsidRPr="00DE75AC" w:rsidRDefault="009D7099">
      <w:pPr>
        <w:pStyle w:val="Akapitzlist"/>
        <w:numPr>
          <w:ilvl w:val="0"/>
          <w:numId w:val="12"/>
        </w:numPr>
        <w:spacing w:after="0" w:line="240" w:lineRule="auto"/>
        <w:ind w:left="284" w:hanging="284"/>
        <w:contextualSpacing w:val="0"/>
        <w:jc w:val="both"/>
        <w:rPr>
          <w:rFonts w:ascii="Times New Roman" w:hAnsi="Times New Roman"/>
          <w:sz w:val="24"/>
          <w:szCs w:val="24"/>
        </w:rPr>
      </w:pPr>
      <w:r w:rsidRPr="00DE75AC">
        <w:rPr>
          <w:rFonts w:ascii="Times New Roman" w:hAnsi="Times New Roman"/>
          <w:sz w:val="24"/>
          <w:szCs w:val="24"/>
        </w:rPr>
        <w:t>Wyjątkowo dopuszcza się stosowanie sprzętu prywatnego w sytuacji udziału pracownika w szkoleniu organizowanym on-line lub jeśli rodzaj wykonywanej pracy zdalnej nie wiąże się z dostępem do serwerów urzędu. W tym przypadku pracownik nie wypełnia listy kontrolnej stosowania ochrony danych osobowych przy wykonywaniu pracy zdalnej wskazanej w procedurze ochrony danych</w:t>
      </w:r>
      <w:r w:rsidR="002416FB">
        <w:rPr>
          <w:rFonts w:ascii="Times New Roman" w:hAnsi="Times New Roman"/>
          <w:sz w:val="24"/>
          <w:szCs w:val="24"/>
        </w:rPr>
        <w:t>.</w:t>
      </w:r>
      <w:r w:rsidRPr="00DE75AC">
        <w:rPr>
          <w:rFonts w:ascii="Times New Roman" w:hAnsi="Times New Roman"/>
          <w:sz w:val="24"/>
          <w:szCs w:val="24"/>
        </w:rPr>
        <w:t xml:space="preserve"> </w:t>
      </w:r>
    </w:p>
    <w:p w14:paraId="373357C9" w14:textId="645366CF" w:rsidR="009D7099" w:rsidRPr="00DE75AC" w:rsidRDefault="009D7099">
      <w:pPr>
        <w:pStyle w:val="Akapitzlist"/>
        <w:numPr>
          <w:ilvl w:val="0"/>
          <w:numId w:val="12"/>
        </w:numPr>
        <w:spacing w:after="0" w:line="240" w:lineRule="auto"/>
        <w:ind w:left="284" w:hanging="284"/>
        <w:contextualSpacing w:val="0"/>
        <w:jc w:val="both"/>
        <w:rPr>
          <w:rFonts w:ascii="Times New Roman" w:hAnsi="Times New Roman"/>
          <w:sz w:val="24"/>
          <w:szCs w:val="24"/>
        </w:rPr>
      </w:pPr>
      <w:r w:rsidRPr="00DE75AC">
        <w:rPr>
          <w:rFonts w:ascii="Times New Roman" w:hAnsi="Times New Roman"/>
          <w:sz w:val="24"/>
          <w:szCs w:val="24"/>
        </w:rPr>
        <w:t>Zdalny dostęp do sieci wewnętrznej urzędu  jest możliwy pod warunkiem spełnienia wymogów i złożenia „wniosku o utworzenie zdalnego dostępu” – zgodnie z obowiązującą w Urzędzie Miasta w Redzie, wprowadzoną Zarządzeniem Burmistrza Miasta Redy, polityką ochrony danych osobowych przetwarzanych w jednostce – lista wymogów stanowi  załącznik G do załącznika nr 12 Regulaminu pracy</w:t>
      </w:r>
      <w:r w:rsidR="00717DAA">
        <w:rPr>
          <w:rFonts w:ascii="Times New Roman" w:hAnsi="Times New Roman"/>
          <w:sz w:val="24"/>
          <w:szCs w:val="24"/>
        </w:rPr>
        <w:t>.</w:t>
      </w:r>
    </w:p>
    <w:p w14:paraId="47BB9150" w14:textId="77777777" w:rsidR="009D7099" w:rsidRPr="00DE75AC" w:rsidRDefault="009D7099">
      <w:pPr>
        <w:pStyle w:val="Akapitzlist"/>
        <w:numPr>
          <w:ilvl w:val="0"/>
          <w:numId w:val="12"/>
        </w:numPr>
        <w:spacing w:after="0" w:line="240" w:lineRule="auto"/>
        <w:ind w:left="284" w:hanging="284"/>
        <w:contextualSpacing w:val="0"/>
        <w:jc w:val="both"/>
        <w:rPr>
          <w:rFonts w:ascii="Times New Roman" w:hAnsi="Times New Roman"/>
          <w:color w:val="000000"/>
          <w:sz w:val="24"/>
          <w:szCs w:val="24"/>
        </w:rPr>
      </w:pPr>
      <w:r w:rsidRPr="00DE75AC">
        <w:rPr>
          <w:rFonts w:ascii="Times New Roman" w:hAnsi="Times New Roman"/>
          <w:color w:val="000000"/>
          <w:sz w:val="24"/>
          <w:szCs w:val="24"/>
        </w:rPr>
        <w:t>Zobowiązuje się informatyków do takiego przygotowania narzędzi umożliwiających pracę zdalną, aby możliwe było monitorowanie tej pracy przez bezpośrednich przełożonych pracowników.</w:t>
      </w:r>
    </w:p>
    <w:p w14:paraId="01C274FF" w14:textId="77777777" w:rsidR="009D7099" w:rsidRPr="00DE75AC" w:rsidRDefault="009D7099">
      <w:pPr>
        <w:pStyle w:val="Akapitzlist"/>
        <w:numPr>
          <w:ilvl w:val="0"/>
          <w:numId w:val="12"/>
        </w:numPr>
        <w:spacing w:after="0" w:line="240" w:lineRule="auto"/>
        <w:ind w:left="284" w:hanging="284"/>
        <w:contextualSpacing w:val="0"/>
        <w:jc w:val="both"/>
        <w:rPr>
          <w:rFonts w:ascii="Times New Roman" w:hAnsi="Times New Roman"/>
          <w:strike/>
          <w:sz w:val="24"/>
          <w:szCs w:val="24"/>
        </w:rPr>
      </w:pPr>
      <w:r w:rsidRPr="00DE75AC">
        <w:rPr>
          <w:rFonts w:ascii="Times New Roman" w:hAnsi="Times New Roman"/>
          <w:sz w:val="24"/>
          <w:szCs w:val="24"/>
        </w:rPr>
        <w:t xml:space="preserve">Wszelkie dokumenty </w:t>
      </w:r>
      <w:r w:rsidRPr="00DE75AC">
        <w:rPr>
          <w:rFonts w:ascii="Times New Roman" w:hAnsi="Times New Roman"/>
          <w:color w:val="76923C" w:themeColor="accent3" w:themeShade="BF"/>
          <w:sz w:val="24"/>
          <w:szCs w:val="24"/>
        </w:rPr>
        <w:t xml:space="preserve">w </w:t>
      </w:r>
      <w:r w:rsidRPr="00DE75AC">
        <w:rPr>
          <w:rFonts w:ascii="Times New Roman" w:hAnsi="Times New Roman"/>
          <w:sz w:val="24"/>
          <w:szCs w:val="24"/>
        </w:rPr>
        <w:t xml:space="preserve">wersji papierowej konieczne do wykonywania pracy zdalnej należy zeskanować i przenosić na zaszyfrowanym i autoryzowanym nośniku znajdującym się na liście pendrive-ów szyfrowanych prowadzonej i przechowywanej przez informatyków. </w:t>
      </w:r>
    </w:p>
    <w:p w14:paraId="1C0F0054" w14:textId="77777777" w:rsidR="009D7099" w:rsidRPr="00DE75AC" w:rsidRDefault="009D7099">
      <w:pPr>
        <w:pStyle w:val="Akapitzlist"/>
        <w:numPr>
          <w:ilvl w:val="0"/>
          <w:numId w:val="12"/>
        </w:numPr>
        <w:spacing w:after="0" w:line="240" w:lineRule="auto"/>
        <w:ind w:left="284" w:hanging="284"/>
        <w:contextualSpacing w:val="0"/>
        <w:jc w:val="both"/>
        <w:rPr>
          <w:rFonts w:ascii="Times New Roman" w:hAnsi="Times New Roman"/>
          <w:sz w:val="24"/>
          <w:szCs w:val="24"/>
        </w:rPr>
      </w:pPr>
      <w:r w:rsidRPr="00DE75AC">
        <w:rPr>
          <w:rFonts w:ascii="Times New Roman" w:hAnsi="Times New Roman"/>
          <w:sz w:val="24"/>
          <w:szCs w:val="24"/>
        </w:rPr>
        <w:t xml:space="preserve">Pracodawca zapewni pracownikowi niezbędne wsparcie techniczne w trakcie </w:t>
      </w:r>
      <w:r w:rsidRPr="00DE75AC">
        <w:rPr>
          <w:rFonts w:ascii="Times New Roman" w:hAnsi="Times New Roman"/>
          <w:color w:val="000000"/>
          <w:sz w:val="24"/>
          <w:szCs w:val="24"/>
        </w:rPr>
        <w:t>pracy. Pracownik zobowiązany jest zgłaszać wszelkie potrzeby w tym zakresie.</w:t>
      </w:r>
    </w:p>
    <w:p w14:paraId="068C5802" w14:textId="77777777" w:rsidR="009D7099" w:rsidRPr="00DE75AC" w:rsidRDefault="009D7099">
      <w:pPr>
        <w:pStyle w:val="Akapitzlist"/>
        <w:numPr>
          <w:ilvl w:val="0"/>
          <w:numId w:val="12"/>
        </w:numPr>
        <w:spacing w:after="0" w:line="240" w:lineRule="auto"/>
        <w:ind w:left="284" w:hanging="284"/>
        <w:contextualSpacing w:val="0"/>
        <w:jc w:val="both"/>
        <w:rPr>
          <w:rFonts w:ascii="Times New Roman" w:hAnsi="Times New Roman"/>
          <w:sz w:val="24"/>
          <w:szCs w:val="24"/>
        </w:rPr>
      </w:pPr>
      <w:r w:rsidRPr="00DE75AC">
        <w:rPr>
          <w:rFonts w:ascii="Times New Roman" w:hAnsi="Times New Roman"/>
          <w:color w:val="000000"/>
          <w:sz w:val="24"/>
          <w:szCs w:val="24"/>
        </w:rPr>
        <w:t>Pracownik może korzystać ze zdalnej pomocy informatyków w ramach pomocy technicznej, aktualizacji oprogramowania, itp.</w:t>
      </w:r>
    </w:p>
    <w:p w14:paraId="47FEFD28" w14:textId="77777777" w:rsidR="009D7099" w:rsidRPr="00DE75AC" w:rsidRDefault="009D7099">
      <w:pPr>
        <w:pStyle w:val="Akapitzlist"/>
        <w:numPr>
          <w:ilvl w:val="0"/>
          <w:numId w:val="12"/>
        </w:numPr>
        <w:tabs>
          <w:tab w:val="left" w:pos="284"/>
        </w:tabs>
        <w:spacing w:after="0" w:line="240" w:lineRule="auto"/>
        <w:ind w:left="284" w:hanging="284"/>
        <w:contextualSpacing w:val="0"/>
        <w:jc w:val="both"/>
        <w:rPr>
          <w:rFonts w:ascii="Times New Roman" w:hAnsi="Times New Roman"/>
          <w:sz w:val="24"/>
          <w:szCs w:val="24"/>
        </w:rPr>
      </w:pPr>
      <w:r w:rsidRPr="00DE75AC">
        <w:rPr>
          <w:rFonts w:ascii="Times New Roman" w:hAnsi="Times New Roman"/>
          <w:color w:val="000000"/>
          <w:sz w:val="24"/>
          <w:szCs w:val="24"/>
        </w:rPr>
        <w:t xml:space="preserve">Zabrania się </w:t>
      </w:r>
      <w:r w:rsidRPr="00DE75AC">
        <w:rPr>
          <w:rFonts w:ascii="Times New Roman" w:hAnsi="Times New Roman"/>
          <w:sz w:val="24"/>
          <w:szCs w:val="24"/>
        </w:rPr>
        <w:t>udostępniania sprzętu służbowego osobom trzecim.</w:t>
      </w:r>
    </w:p>
    <w:p w14:paraId="1C42AFEA" w14:textId="77777777" w:rsidR="009D7099" w:rsidRPr="00DE75AC" w:rsidRDefault="009D7099">
      <w:pPr>
        <w:pStyle w:val="Akapitzlist"/>
        <w:numPr>
          <w:ilvl w:val="0"/>
          <w:numId w:val="12"/>
        </w:numPr>
        <w:tabs>
          <w:tab w:val="left" w:pos="284"/>
        </w:tabs>
        <w:spacing w:after="0" w:line="240" w:lineRule="auto"/>
        <w:ind w:left="284" w:hanging="284"/>
        <w:contextualSpacing w:val="0"/>
        <w:jc w:val="both"/>
        <w:rPr>
          <w:rFonts w:ascii="Times New Roman" w:hAnsi="Times New Roman"/>
          <w:sz w:val="24"/>
          <w:szCs w:val="24"/>
        </w:rPr>
      </w:pPr>
      <w:r w:rsidRPr="00DE75AC">
        <w:rPr>
          <w:rFonts w:ascii="Times New Roman" w:hAnsi="Times New Roman"/>
          <w:sz w:val="24"/>
          <w:szCs w:val="24"/>
        </w:rPr>
        <w:t>Pracownik zapewnia we własnym zakresie Internet do bezpośredniego porozumiewania się na odległość.</w:t>
      </w:r>
    </w:p>
    <w:p w14:paraId="45636951" w14:textId="77777777" w:rsidR="009D7099" w:rsidRPr="00DE75AC" w:rsidRDefault="009D7099">
      <w:pPr>
        <w:pStyle w:val="Akapitzlist"/>
        <w:numPr>
          <w:ilvl w:val="0"/>
          <w:numId w:val="12"/>
        </w:numPr>
        <w:tabs>
          <w:tab w:val="left" w:pos="284"/>
        </w:tabs>
        <w:spacing w:after="0" w:line="240" w:lineRule="auto"/>
        <w:ind w:left="284" w:hanging="284"/>
        <w:contextualSpacing w:val="0"/>
        <w:jc w:val="both"/>
        <w:rPr>
          <w:rFonts w:ascii="Times New Roman" w:hAnsi="Times New Roman"/>
          <w:sz w:val="24"/>
          <w:szCs w:val="24"/>
        </w:rPr>
      </w:pPr>
      <w:r w:rsidRPr="00DE75AC">
        <w:rPr>
          <w:rFonts w:ascii="Times New Roman" w:hAnsi="Times New Roman"/>
          <w:sz w:val="24"/>
          <w:szCs w:val="24"/>
        </w:rPr>
        <w:t>Pracodawca nie pokrywa żadnych kosztów w związku z wykonywaniem przez Pracownika pracy zdalnej.</w:t>
      </w:r>
    </w:p>
    <w:p w14:paraId="11CC22F1" w14:textId="77777777" w:rsidR="009D7099" w:rsidRPr="00DE75AC" w:rsidRDefault="009D7099">
      <w:pPr>
        <w:pStyle w:val="Akapitzlist"/>
        <w:numPr>
          <w:ilvl w:val="0"/>
          <w:numId w:val="12"/>
        </w:numPr>
        <w:tabs>
          <w:tab w:val="left" w:pos="284"/>
        </w:tabs>
        <w:spacing w:after="0" w:line="240" w:lineRule="auto"/>
        <w:ind w:left="284" w:hanging="284"/>
        <w:contextualSpacing w:val="0"/>
        <w:jc w:val="both"/>
        <w:rPr>
          <w:rFonts w:ascii="Times New Roman" w:hAnsi="Times New Roman"/>
          <w:sz w:val="24"/>
          <w:szCs w:val="24"/>
        </w:rPr>
      </w:pPr>
      <w:r w:rsidRPr="00DE75AC">
        <w:rPr>
          <w:rFonts w:ascii="Times New Roman" w:hAnsi="Times New Roman"/>
          <w:sz w:val="24"/>
          <w:szCs w:val="24"/>
        </w:rPr>
        <w:t>Po zakończonej pracy zdalnej pracownik jest zobowiązany zdać niezwłocznie sprzęt służbowy informatykom.</w:t>
      </w:r>
    </w:p>
    <w:p w14:paraId="5F653B36" w14:textId="77777777" w:rsidR="009D7099" w:rsidRPr="008E2C30" w:rsidRDefault="009D7099" w:rsidP="009D7099">
      <w:pPr>
        <w:spacing w:before="240"/>
        <w:jc w:val="center"/>
        <w:rPr>
          <w:sz w:val="24"/>
        </w:rPr>
      </w:pPr>
      <w:r w:rsidRPr="008E2C30">
        <w:rPr>
          <w:b/>
          <w:color w:val="000000"/>
          <w:sz w:val="24"/>
        </w:rPr>
        <w:t>§ 5</w:t>
      </w:r>
    </w:p>
    <w:p w14:paraId="499D6148" w14:textId="77777777" w:rsidR="009D7099" w:rsidRPr="008E2C30" w:rsidRDefault="009D7099" w:rsidP="009D7099">
      <w:pPr>
        <w:ind w:left="284" w:hanging="284"/>
        <w:rPr>
          <w:sz w:val="24"/>
        </w:rPr>
      </w:pPr>
      <w:r w:rsidRPr="008E2C30">
        <w:rPr>
          <w:color w:val="000000"/>
          <w:sz w:val="24"/>
        </w:rPr>
        <w:t>1.</w:t>
      </w:r>
      <w:r w:rsidRPr="008E2C30">
        <w:rPr>
          <w:color w:val="000000"/>
          <w:sz w:val="24"/>
        </w:rPr>
        <w:tab/>
        <w:t xml:space="preserve">Pracodawca może w każdym czasie przeprowadzić kontrolę pracy zdalnej </w:t>
      </w:r>
      <w:r>
        <w:rPr>
          <w:color w:val="000000"/>
          <w:sz w:val="24"/>
        </w:rPr>
        <w:t>p</w:t>
      </w:r>
      <w:r w:rsidRPr="008E2C30">
        <w:rPr>
          <w:color w:val="000000"/>
          <w:sz w:val="24"/>
        </w:rPr>
        <w:t>racownika w ustalonym miejscu jej świadczenia. Kontrola może dotyczyć kwestii wykonywania pracy zdalnej, bezpieczeństwa i higieny pracy lub przestrzegania wymogów w zakresie bezpieczeństwa i ochrony informacji, w tym procedury ochrony danych osobowych.</w:t>
      </w:r>
    </w:p>
    <w:p w14:paraId="35A9D8C1" w14:textId="77777777" w:rsidR="009D7099" w:rsidRPr="008E2C30" w:rsidRDefault="009D7099" w:rsidP="009D7099">
      <w:pPr>
        <w:ind w:left="284" w:hanging="284"/>
        <w:rPr>
          <w:sz w:val="24"/>
        </w:rPr>
      </w:pPr>
      <w:r w:rsidRPr="008E2C30">
        <w:rPr>
          <w:color w:val="000000"/>
          <w:sz w:val="24"/>
        </w:rPr>
        <w:t>2.</w:t>
      </w:r>
      <w:r w:rsidRPr="008E2C30">
        <w:rPr>
          <w:color w:val="000000"/>
          <w:sz w:val="24"/>
        </w:rPr>
        <w:tab/>
        <w:t>Kontrola odbywa się w obecności</w:t>
      </w:r>
      <w:r>
        <w:rPr>
          <w:color w:val="000000"/>
          <w:sz w:val="24"/>
        </w:rPr>
        <w:t xml:space="preserve"> p</w:t>
      </w:r>
      <w:r w:rsidRPr="008E2C30">
        <w:rPr>
          <w:color w:val="000000"/>
          <w:sz w:val="24"/>
        </w:rPr>
        <w:t xml:space="preserve">racownika. Wykonywanie czynności kontrolnych nie może naruszać prywatności </w:t>
      </w:r>
      <w:r>
        <w:rPr>
          <w:color w:val="000000"/>
          <w:sz w:val="24"/>
        </w:rPr>
        <w:t>p</w:t>
      </w:r>
      <w:r w:rsidRPr="008E2C30">
        <w:rPr>
          <w:color w:val="000000"/>
          <w:sz w:val="24"/>
        </w:rPr>
        <w:t>racownika wykonującego pracę zdalną i innych osób ani utrudniać korzystania z pomieszczeń domowych w sposób zgodny z ich przeznaczeniem.</w:t>
      </w:r>
    </w:p>
    <w:p w14:paraId="4FED3689" w14:textId="77777777" w:rsidR="009D7099" w:rsidRPr="00F539AC" w:rsidRDefault="009D7099" w:rsidP="009D7099">
      <w:pPr>
        <w:ind w:left="284" w:hanging="284"/>
        <w:rPr>
          <w:sz w:val="24"/>
        </w:rPr>
      </w:pPr>
      <w:r w:rsidRPr="008E2C30">
        <w:rPr>
          <w:color w:val="000000"/>
          <w:sz w:val="24"/>
        </w:rPr>
        <w:t>3.</w:t>
      </w:r>
      <w:r w:rsidRPr="008E2C30">
        <w:rPr>
          <w:color w:val="000000"/>
          <w:sz w:val="24"/>
        </w:rPr>
        <w:tab/>
        <w:t xml:space="preserve">Jeżeli </w:t>
      </w:r>
      <w:r>
        <w:rPr>
          <w:color w:val="000000"/>
          <w:sz w:val="24"/>
        </w:rPr>
        <w:t>p</w:t>
      </w:r>
      <w:r w:rsidRPr="008E2C30">
        <w:rPr>
          <w:color w:val="000000"/>
          <w:sz w:val="24"/>
        </w:rPr>
        <w:t xml:space="preserve">racodawca w trakcie kontroli pracy zdalnej, stwierdzi uchybienia w przestrzeganiu przepisów i zasad w zakresie bezpieczeństwa i higieny pracy, w tym procedur ochrony danych osobowych, zobowiązuje </w:t>
      </w:r>
      <w:r>
        <w:rPr>
          <w:color w:val="000000"/>
          <w:sz w:val="24"/>
        </w:rPr>
        <w:t>p</w:t>
      </w:r>
      <w:r w:rsidRPr="008E2C30">
        <w:rPr>
          <w:color w:val="000000"/>
          <w:sz w:val="24"/>
        </w:rPr>
        <w:t xml:space="preserve">racownika do usunięcia stwierdzonych uchybień we wskazanym terminie albo cofa zgodę na wykonywanie pracy zdalnej przez tego pracownika. </w:t>
      </w:r>
      <w:r w:rsidRPr="00F539AC">
        <w:rPr>
          <w:sz w:val="24"/>
        </w:rPr>
        <w:t xml:space="preserve">W przypadku wycofania zgody na wykonywanie pracy zdalnej pracownik </w:t>
      </w:r>
      <w:r w:rsidRPr="00F539AC">
        <w:rPr>
          <w:sz w:val="24"/>
        </w:rPr>
        <w:lastRenderedPageBreak/>
        <w:t xml:space="preserve">rozpoczyna pracę w dotychczasowym miejscu pracy w terminie określonym przez pracodawcę. </w:t>
      </w:r>
    </w:p>
    <w:p w14:paraId="5A51F81D" w14:textId="77777777" w:rsidR="009D7099" w:rsidRPr="00F539AC" w:rsidRDefault="009D7099" w:rsidP="009D7099">
      <w:pPr>
        <w:ind w:left="284" w:hanging="284"/>
        <w:rPr>
          <w:sz w:val="24"/>
        </w:rPr>
      </w:pPr>
      <w:r w:rsidRPr="00F539AC">
        <w:rPr>
          <w:sz w:val="24"/>
        </w:rPr>
        <w:t xml:space="preserve">4.  Bezpośredni przełożeni zobowiązani są do monitorowania pracy zdalnej wykonywanej przez podległego pracownika. Osoby wykonujące pracę na stanowiskach samodzielnych lub kierowników monitorowani  będą przez sekretarza lub odpowiednio zastępcę burmistrza. </w:t>
      </w:r>
    </w:p>
    <w:p w14:paraId="15A86247" w14:textId="77777777" w:rsidR="009D7099" w:rsidRPr="00F539AC" w:rsidRDefault="009D7099" w:rsidP="009D7099">
      <w:pPr>
        <w:spacing w:before="240"/>
        <w:jc w:val="center"/>
        <w:rPr>
          <w:sz w:val="24"/>
        </w:rPr>
      </w:pPr>
      <w:r w:rsidRPr="00F539AC">
        <w:rPr>
          <w:b/>
          <w:sz w:val="24"/>
        </w:rPr>
        <w:t>§ 6</w:t>
      </w:r>
    </w:p>
    <w:p w14:paraId="77CF0D4A" w14:textId="788680AA" w:rsidR="009D7099" w:rsidRPr="00DE75AC" w:rsidRDefault="009D7099">
      <w:pPr>
        <w:numPr>
          <w:ilvl w:val="0"/>
          <w:numId w:val="9"/>
        </w:numPr>
        <w:tabs>
          <w:tab w:val="left" w:pos="284"/>
        </w:tabs>
        <w:ind w:left="284" w:hanging="284"/>
        <w:contextualSpacing/>
        <w:rPr>
          <w:sz w:val="24"/>
        </w:rPr>
      </w:pPr>
      <w:r w:rsidRPr="00DE75AC">
        <w:rPr>
          <w:sz w:val="24"/>
        </w:rPr>
        <w:t>Pracownik ma obowiązek prowadzić ewidencję wykonanych czynności, uwzględniając w szczególności opis czynności wykonanej pracy, a także datę oraz czas ich wykonania. Raport podlega weryfikacji i zatwierdzeniu przez bezpośredniego przełożonego. Raport z pracy zdalnej sekretarza/kierowników komórki organizacyjn</w:t>
      </w:r>
      <w:r w:rsidR="00717DAA">
        <w:rPr>
          <w:sz w:val="24"/>
        </w:rPr>
        <w:t>ej</w:t>
      </w:r>
      <w:r w:rsidRPr="00DE75AC">
        <w:rPr>
          <w:sz w:val="24"/>
        </w:rPr>
        <w:t>/osób zatrudnionych na samodzielnym stanowisku zatwierdza sekretarz, zastępca burmistrza lub burmistrz. Przedmiotowa ewidencja będzie stanowiła potwierdzenie stawienia się w pracy. Raport z wykonywania pracy zdalnej stanowi załącznik B do załącznika nr 12 do Regulaminu pracy.</w:t>
      </w:r>
    </w:p>
    <w:p w14:paraId="5D3DC55E" w14:textId="77777777" w:rsidR="009D7099" w:rsidRPr="00DE75AC" w:rsidRDefault="009D7099">
      <w:pPr>
        <w:pStyle w:val="Akapitzlist"/>
        <w:numPr>
          <w:ilvl w:val="0"/>
          <w:numId w:val="9"/>
        </w:numPr>
        <w:spacing w:after="0" w:line="240" w:lineRule="auto"/>
        <w:ind w:left="284" w:hanging="284"/>
        <w:jc w:val="both"/>
        <w:rPr>
          <w:rFonts w:ascii="Times New Roman" w:hAnsi="Times New Roman"/>
          <w:sz w:val="24"/>
          <w:szCs w:val="24"/>
        </w:rPr>
      </w:pPr>
      <w:r w:rsidRPr="00DE75AC">
        <w:rPr>
          <w:rFonts w:ascii="Times New Roman" w:hAnsi="Times New Roman"/>
          <w:sz w:val="24"/>
          <w:szCs w:val="24"/>
        </w:rPr>
        <w:t>Obowiązujący czas pracy zdalnej (rozpoczęcie i zakończenie pracy) jest taki sam jak w miejscu pracy.</w:t>
      </w:r>
    </w:p>
    <w:p w14:paraId="25C9A029" w14:textId="77777777" w:rsidR="009D7099" w:rsidRPr="00DE75AC" w:rsidRDefault="009D7099">
      <w:pPr>
        <w:pStyle w:val="Akapitzlist"/>
        <w:numPr>
          <w:ilvl w:val="0"/>
          <w:numId w:val="9"/>
        </w:numPr>
        <w:spacing w:after="0" w:line="240" w:lineRule="auto"/>
        <w:ind w:left="284" w:hanging="284"/>
        <w:jc w:val="both"/>
        <w:rPr>
          <w:rFonts w:ascii="Times New Roman" w:hAnsi="Times New Roman"/>
          <w:sz w:val="24"/>
          <w:szCs w:val="24"/>
        </w:rPr>
      </w:pPr>
      <w:r w:rsidRPr="00DE75AC">
        <w:rPr>
          <w:rFonts w:ascii="Times New Roman" w:hAnsi="Times New Roman"/>
          <w:sz w:val="24"/>
          <w:szCs w:val="24"/>
        </w:rPr>
        <w:t>Godziny nadliczbowe wynikające ze szczególnych potrzeb pracodawcy wykraczające poza ww. godziny pracy muszą być wyraźnie zlecone przez pracodawcę przez przekazanie stosownej informacji na adres e-mail pracownika za zwrotnym potwierdzeniem na adres e-mail, z którego polecenie pracy w godzinach nadliczbowych zostało wysłane oraz przekazane w trybie „do wiadomości” sekretarzowi.</w:t>
      </w:r>
    </w:p>
    <w:p w14:paraId="431205C8" w14:textId="77777777" w:rsidR="009D7099" w:rsidRPr="00DE75AC" w:rsidRDefault="009D7099" w:rsidP="009D7099">
      <w:pPr>
        <w:rPr>
          <w:sz w:val="24"/>
          <w:u w:val="single"/>
        </w:rPr>
      </w:pPr>
      <w:r w:rsidRPr="00DE75AC">
        <w:rPr>
          <w:b/>
          <w:color w:val="000000"/>
          <w:sz w:val="24"/>
          <w:u w:val="single"/>
        </w:rPr>
        <w:t>Załączniki:</w:t>
      </w:r>
    </w:p>
    <w:p w14:paraId="2574AF09" w14:textId="77777777" w:rsidR="009D7099" w:rsidRPr="00DE75AC" w:rsidRDefault="009D7099">
      <w:pPr>
        <w:pStyle w:val="Akapitzlist"/>
        <w:numPr>
          <w:ilvl w:val="0"/>
          <w:numId w:val="36"/>
        </w:numPr>
        <w:spacing w:after="0" w:line="240" w:lineRule="auto"/>
        <w:contextualSpacing w:val="0"/>
        <w:jc w:val="both"/>
        <w:rPr>
          <w:rFonts w:ascii="Times New Roman" w:hAnsi="Times New Roman"/>
          <w:bCs/>
          <w:sz w:val="24"/>
          <w:szCs w:val="24"/>
        </w:rPr>
      </w:pPr>
      <w:r w:rsidRPr="00DE75AC">
        <w:rPr>
          <w:rFonts w:ascii="Times New Roman" w:hAnsi="Times New Roman"/>
          <w:bCs/>
          <w:sz w:val="24"/>
          <w:szCs w:val="24"/>
        </w:rPr>
        <w:t xml:space="preserve">Wniosek o okazjonalną pracę zdalną </w:t>
      </w:r>
    </w:p>
    <w:p w14:paraId="086BBCE5" w14:textId="77777777" w:rsidR="009D7099" w:rsidRPr="00DE75AC" w:rsidRDefault="009D7099">
      <w:pPr>
        <w:pStyle w:val="Akapitzlist"/>
        <w:numPr>
          <w:ilvl w:val="0"/>
          <w:numId w:val="36"/>
        </w:numPr>
        <w:spacing w:after="0" w:line="240" w:lineRule="auto"/>
        <w:contextualSpacing w:val="0"/>
        <w:jc w:val="both"/>
        <w:rPr>
          <w:rFonts w:ascii="Times New Roman" w:hAnsi="Times New Roman"/>
          <w:bCs/>
          <w:sz w:val="24"/>
          <w:szCs w:val="24"/>
        </w:rPr>
      </w:pPr>
      <w:r w:rsidRPr="00DE75AC">
        <w:rPr>
          <w:rFonts w:ascii="Times New Roman" w:hAnsi="Times New Roman"/>
          <w:bCs/>
          <w:sz w:val="24"/>
          <w:szCs w:val="24"/>
        </w:rPr>
        <w:t>Raport z wykonywania pracy zdalnej</w:t>
      </w:r>
    </w:p>
    <w:p w14:paraId="283A61C1" w14:textId="1BFA0704" w:rsidR="009D7099" w:rsidRPr="00DE75AC" w:rsidRDefault="009D7099">
      <w:pPr>
        <w:pStyle w:val="Akapitzlist"/>
        <w:numPr>
          <w:ilvl w:val="0"/>
          <w:numId w:val="36"/>
        </w:numPr>
        <w:spacing w:after="0" w:line="240" w:lineRule="auto"/>
        <w:contextualSpacing w:val="0"/>
        <w:jc w:val="both"/>
        <w:rPr>
          <w:rFonts w:ascii="Times New Roman" w:hAnsi="Times New Roman"/>
          <w:bCs/>
          <w:sz w:val="24"/>
          <w:szCs w:val="24"/>
        </w:rPr>
      </w:pPr>
      <w:r w:rsidRPr="00DE75AC">
        <w:rPr>
          <w:rFonts w:ascii="Times New Roman" w:hAnsi="Times New Roman"/>
          <w:sz w:val="24"/>
          <w:szCs w:val="24"/>
        </w:rPr>
        <w:t>Ocen</w:t>
      </w:r>
      <w:r w:rsidR="00717DAA">
        <w:rPr>
          <w:rFonts w:ascii="Times New Roman" w:hAnsi="Times New Roman"/>
          <w:sz w:val="24"/>
          <w:szCs w:val="24"/>
        </w:rPr>
        <w:t>a</w:t>
      </w:r>
      <w:r w:rsidRPr="00DE75AC">
        <w:rPr>
          <w:rFonts w:ascii="Times New Roman" w:hAnsi="Times New Roman"/>
          <w:sz w:val="24"/>
          <w:szCs w:val="24"/>
        </w:rPr>
        <w:t xml:space="preserve"> ryzyka zawodowego</w:t>
      </w:r>
    </w:p>
    <w:p w14:paraId="0E475822" w14:textId="75C81237" w:rsidR="005F067A" w:rsidRPr="005F067A" w:rsidRDefault="005F067A" w:rsidP="005F067A">
      <w:pPr>
        <w:pStyle w:val="Akapitzlist"/>
        <w:numPr>
          <w:ilvl w:val="0"/>
          <w:numId w:val="36"/>
        </w:numPr>
        <w:spacing w:after="0" w:line="240" w:lineRule="auto"/>
        <w:contextualSpacing w:val="0"/>
        <w:jc w:val="both"/>
        <w:rPr>
          <w:rFonts w:ascii="Times New Roman" w:hAnsi="Times New Roman"/>
          <w:sz w:val="24"/>
          <w:szCs w:val="24"/>
        </w:rPr>
      </w:pPr>
      <w:r w:rsidRPr="005F067A">
        <w:rPr>
          <w:rFonts w:ascii="Times New Roman" w:hAnsi="Times New Roman"/>
          <w:sz w:val="24"/>
          <w:szCs w:val="24"/>
        </w:rPr>
        <w:t>Informacja o zasadach bhp w trakcie pracy zdalnej</w:t>
      </w:r>
    </w:p>
    <w:p w14:paraId="36777135" w14:textId="77777777" w:rsidR="009D7099" w:rsidRPr="00DE75AC" w:rsidRDefault="009D7099">
      <w:pPr>
        <w:pStyle w:val="Akapitzlist"/>
        <w:numPr>
          <w:ilvl w:val="0"/>
          <w:numId w:val="36"/>
        </w:numPr>
        <w:spacing w:after="0" w:line="240" w:lineRule="auto"/>
        <w:contextualSpacing w:val="0"/>
        <w:jc w:val="both"/>
        <w:rPr>
          <w:rFonts w:ascii="Times New Roman" w:hAnsi="Times New Roman"/>
          <w:sz w:val="24"/>
          <w:szCs w:val="24"/>
        </w:rPr>
      </w:pPr>
      <w:r w:rsidRPr="00DE75AC">
        <w:rPr>
          <w:rFonts w:ascii="Times New Roman" w:hAnsi="Times New Roman"/>
          <w:sz w:val="24"/>
          <w:szCs w:val="24"/>
        </w:rPr>
        <w:t xml:space="preserve">Obowiązek informacyjny </w:t>
      </w:r>
    </w:p>
    <w:p w14:paraId="1F3ED52C" w14:textId="5EE90F5A" w:rsidR="009D7099" w:rsidRPr="00DE75AC" w:rsidRDefault="009D7099">
      <w:pPr>
        <w:pStyle w:val="Akapitzlist"/>
        <w:numPr>
          <w:ilvl w:val="0"/>
          <w:numId w:val="36"/>
        </w:numPr>
        <w:spacing w:after="0" w:line="240" w:lineRule="auto"/>
        <w:contextualSpacing w:val="0"/>
        <w:jc w:val="both"/>
        <w:rPr>
          <w:rFonts w:ascii="Times New Roman" w:hAnsi="Times New Roman"/>
          <w:sz w:val="24"/>
          <w:szCs w:val="24"/>
        </w:rPr>
      </w:pPr>
      <w:r w:rsidRPr="00DE75AC">
        <w:rPr>
          <w:rFonts w:ascii="Times New Roman" w:hAnsi="Times New Roman"/>
          <w:sz w:val="24"/>
          <w:szCs w:val="24"/>
        </w:rPr>
        <w:t>Procedur</w:t>
      </w:r>
      <w:r w:rsidR="00717DAA">
        <w:rPr>
          <w:rFonts w:ascii="Times New Roman" w:hAnsi="Times New Roman"/>
          <w:sz w:val="24"/>
          <w:szCs w:val="24"/>
        </w:rPr>
        <w:t>a</w:t>
      </w:r>
      <w:r w:rsidRPr="00DE75AC">
        <w:rPr>
          <w:rFonts w:ascii="Times New Roman" w:hAnsi="Times New Roman"/>
          <w:sz w:val="24"/>
          <w:szCs w:val="24"/>
        </w:rPr>
        <w:t xml:space="preserve"> ochrony danych osobowych, procedur</w:t>
      </w:r>
      <w:r w:rsidR="00717DAA">
        <w:rPr>
          <w:rFonts w:ascii="Times New Roman" w:hAnsi="Times New Roman"/>
          <w:sz w:val="24"/>
          <w:szCs w:val="24"/>
        </w:rPr>
        <w:t>a</w:t>
      </w:r>
      <w:r w:rsidRPr="00DE75AC">
        <w:rPr>
          <w:rFonts w:ascii="Times New Roman" w:hAnsi="Times New Roman"/>
          <w:sz w:val="24"/>
          <w:szCs w:val="24"/>
        </w:rPr>
        <w:t xml:space="preserve"> bezpieczeństwa i ochrony  informacji na zdalnym stanowisku pracy </w:t>
      </w:r>
    </w:p>
    <w:p w14:paraId="4884C76F" w14:textId="77777777" w:rsidR="009D7099" w:rsidRPr="00DE75AC" w:rsidRDefault="009D7099">
      <w:pPr>
        <w:pStyle w:val="Akapitzlist"/>
        <w:numPr>
          <w:ilvl w:val="0"/>
          <w:numId w:val="36"/>
        </w:numPr>
        <w:spacing w:after="0" w:line="240" w:lineRule="auto"/>
        <w:contextualSpacing w:val="0"/>
        <w:jc w:val="both"/>
        <w:rPr>
          <w:rFonts w:ascii="Times New Roman" w:hAnsi="Times New Roman"/>
          <w:sz w:val="24"/>
          <w:szCs w:val="24"/>
        </w:rPr>
      </w:pPr>
      <w:r w:rsidRPr="00DE75AC">
        <w:rPr>
          <w:rFonts w:ascii="Times New Roman" w:hAnsi="Times New Roman"/>
          <w:sz w:val="24"/>
          <w:szCs w:val="24"/>
        </w:rPr>
        <w:t>Wniosek o utworzenie zdalnego dostępu</w:t>
      </w:r>
    </w:p>
    <w:p w14:paraId="28E3CDFC" w14:textId="1E9F8810" w:rsidR="009D7099" w:rsidRPr="008E2C30" w:rsidRDefault="009D7099" w:rsidP="009D7099">
      <w:pPr>
        <w:ind w:left="5672"/>
        <w:rPr>
          <w:sz w:val="24"/>
        </w:rPr>
      </w:pPr>
    </w:p>
    <w:p w14:paraId="4661FC29" w14:textId="77777777" w:rsidR="009D7099" w:rsidRPr="00F539AC" w:rsidRDefault="009D7099" w:rsidP="009D7099">
      <w:pPr>
        <w:ind w:left="5670"/>
        <w:jc w:val="right"/>
        <w:rPr>
          <w:sz w:val="24"/>
        </w:rPr>
      </w:pPr>
      <w:bookmarkStart w:id="4" w:name="_Hlk132902581"/>
      <w:r w:rsidRPr="00F539AC">
        <w:rPr>
          <w:sz w:val="24"/>
        </w:rPr>
        <w:t xml:space="preserve">Załącznik A </w:t>
      </w:r>
    </w:p>
    <w:p w14:paraId="381392E7" w14:textId="77777777" w:rsidR="009D7099" w:rsidRPr="00F539AC" w:rsidRDefault="009D7099" w:rsidP="009D7099">
      <w:pPr>
        <w:ind w:left="5670"/>
        <w:jc w:val="right"/>
        <w:rPr>
          <w:sz w:val="24"/>
        </w:rPr>
      </w:pPr>
      <w:r w:rsidRPr="00F539AC">
        <w:rPr>
          <w:sz w:val="24"/>
        </w:rPr>
        <w:t>do Załącznika nr 12</w:t>
      </w:r>
    </w:p>
    <w:p w14:paraId="61F771DF" w14:textId="77777777" w:rsidR="009D7099" w:rsidRDefault="009D7099" w:rsidP="009D7099">
      <w:pPr>
        <w:ind w:left="5670"/>
        <w:jc w:val="right"/>
        <w:rPr>
          <w:sz w:val="24"/>
        </w:rPr>
      </w:pPr>
      <w:r w:rsidRPr="00F539AC">
        <w:rPr>
          <w:sz w:val="24"/>
        </w:rPr>
        <w:t>do Regulaminu pracy</w:t>
      </w:r>
    </w:p>
    <w:p w14:paraId="095F3730" w14:textId="746E64B0" w:rsidR="005573CB" w:rsidRDefault="005573CB" w:rsidP="009D7099">
      <w:pPr>
        <w:ind w:left="5670"/>
        <w:jc w:val="right"/>
        <w:rPr>
          <w:sz w:val="24"/>
        </w:rPr>
      </w:pPr>
      <w:r>
        <w:rPr>
          <w:sz w:val="24"/>
        </w:rPr>
        <w:t>Urzędu Miasta w Redzie</w:t>
      </w:r>
    </w:p>
    <w:bookmarkEnd w:id="4"/>
    <w:p w14:paraId="0417B39D" w14:textId="5981BE4C" w:rsidR="009D7099" w:rsidRDefault="00000000" w:rsidP="009D7099">
      <w:pPr>
        <w:jc w:val="center"/>
        <w:rPr>
          <w:b/>
          <w:sz w:val="16"/>
          <w:szCs w:val="16"/>
        </w:rPr>
      </w:pPr>
      <w:r>
        <w:rPr>
          <w:noProof/>
        </w:rPr>
        <w:pict w14:anchorId="2F1CA139">
          <v:line id="Łącznik prosty 3" o:spid="_x0000_s1029" style="position:absolute;left:0;text-align:lef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3.15pt,28.95pt" to="461.95pt,2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">
            <w10:wrap type="square"/>
          </v:line>
        </w:pict>
      </w:r>
      <w:r w:rsidR="009D7099">
        <w:rPr>
          <w:b/>
          <w:noProof/>
          <w:sz w:val="28"/>
          <w:szCs w:val="28"/>
        </w:rPr>
        <w:drawing>
          <wp:anchor distT="0" distB="0" distL="114300" distR="114300" simplePos="0" relativeHeight="251663360" behindDoc="1" locked="0" layoutInCell="1" allowOverlap="1" wp14:anchorId="23B487A3" wp14:editId="49379AEA">
            <wp:simplePos x="0" y="0"/>
            <wp:positionH relativeFrom="column">
              <wp:align>left</wp:align>
            </wp:positionH>
            <wp:positionV relativeFrom="paragraph">
              <wp:posOffset>0</wp:posOffset>
            </wp:positionV>
            <wp:extent cx="676275" cy="762000"/>
            <wp:effectExtent l="0" t="0" r="9525" b="0"/>
            <wp:wrapSquare wrapText="bothSides"/>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275" cy="762000"/>
                    </a:xfrm>
                    <a:prstGeom prst="rect">
                      <a:avLst/>
                    </a:prstGeom>
                    <a:noFill/>
                    <a:ln>
                      <a:noFill/>
                    </a:ln>
                  </pic:spPr>
                </pic:pic>
              </a:graphicData>
            </a:graphic>
            <wp14:sizeRelH relativeFrom="page">
              <wp14:pctWidth>0</wp14:pctWidth>
            </wp14:sizeRelH>
            <wp14:sizeRelV relativeFrom="page">
              <wp14:pctHeight>0</wp14:pctHeight>
            </wp14:sizeRelV>
          </wp:anchor>
        </w:drawing>
      </w:r>
      <w:r w:rsidR="009D7099">
        <w:rPr>
          <w:rStyle w:val="Tytuksiki"/>
          <w:rFonts w:eastAsiaTheme="majorEastAsia"/>
          <w:b w:val="0"/>
          <w:sz w:val="48"/>
          <w:szCs w:val="48"/>
        </w:rPr>
        <w:t xml:space="preserve">      U r z ą d   </w:t>
      </w:r>
      <w:r w:rsidR="009D7099" w:rsidRPr="00E95C48">
        <w:rPr>
          <w:rStyle w:val="Tytuksiki"/>
          <w:rFonts w:eastAsiaTheme="majorEastAsia"/>
          <w:b w:val="0"/>
          <w:sz w:val="48"/>
          <w:szCs w:val="48"/>
        </w:rPr>
        <w:t>M</w:t>
      </w:r>
      <w:r w:rsidR="009D7099">
        <w:rPr>
          <w:rStyle w:val="Tytuksiki"/>
          <w:rFonts w:eastAsiaTheme="majorEastAsia"/>
          <w:b w:val="0"/>
          <w:sz w:val="48"/>
          <w:szCs w:val="48"/>
        </w:rPr>
        <w:t xml:space="preserve"> </w:t>
      </w:r>
      <w:r w:rsidR="009D7099" w:rsidRPr="00E95C48">
        <w:rPr>
          <w:rStyle w:val="Tytuksiki"/>
          <w:rFonts w:eastAsiaTheme="majorEastAsia"/>
          <w:b w:val="0"/>
          <w:sz w:val="48"/>
          <w:szCs w:val="48"/>
        </w:rPr>
        <w:t>i</w:t>
      </w:r>
      <w:r w:rsidR="009D7099">
        <w:rPr>
          <w:rStyle w:val="Tytuksiki"/>
          <w:rFonts w:eastAsiaTheme="majorEastAsia"/>
          <w:b w:val="0"/>
          <w:sz w:val="48"/>
          <w:szCs w:val="48"/>
        </w:rPr>
        <w:t xml:space="preserve"> </w:t>
      </w:r>
      <w:r w:rsidR="009D7099" w:rsidRPr="00E95C48">
        <w:rPr>
          <w:rStyle w:val="Tytuksiki"/>
          <w:rFonts w:eastAsiaTheme="majorEastAsia"/>
          <w:b w:val="0"/>
          <w:sz w:val="48"/>
          <w:szCs w:val="48"/>
        </w:rPr>
        <w:t>a</w:t>
      </w:r>
      <w:r w:rsidR="009D7099">
        <w:rPr>
          <w:rStyle w:val="Tytuksiki"/>
          <w:rFonts w:eastAsiaTheme="majorEastAsia"/>
          <w:b w:val="0"/>
          <w:sz w:val="48"/>
          <w:szCs w:val="48"/>
        </w:rPr>
        <w:t xml:space="preserve"> </w:t>
      </w:r>
      <w:r w:rsidR="009D7099" w:rsidRPr="00E95C48">
        <w:rPr>
          <w:rStyle w:val="Tytuksiki"/>
          <w:rFonts w:eastAsiaTheme="majorEastAsia"/>
          <w:b w:val="0"/>
          <w:sz w:val="48"/>
          <w:szCs w:val="48"/>
        </w:rPr>
        <w:t>s</w:t>
      </w:r>
      <w:r w:rsidR="009D7099">
        <w:rPr>
          <w:rStyle w:val="Tytuksiki"/>
          <w:rFonts w:eastAsiaTheme="majorEastAsia"/>
          <w:b w:val="0"/>
          <w:sz w:val="48"/>
          <w:szCs w:val="48"/>
        </w:rPr>
        <w:t xml:space="preserve"> </w:t>
      </w:r>
      <w:r w:rsidR="009D7099" w:rsidRPr="00E95C48">
        <w:rPr>
          <w:rStyle w:val="Tytuksiki"/>
          <w:rFonts w:eastAsiaTheme="majorEastAsia"/>
          <w:b w:val="0"/>
          <w:sz w:val="48"/>
          <w:szCs w:val="48"/>
        </w:rPr>
        <w:t>t</w:t>
      </w:r>
      <w:r w:rsidR="009D7099">
        <w:rPr>
          <w:rStyle w:val="Tytuksiki"/>
          <w:rFonts w:eastAsiaTheme="majorEastAsia"/>
          <w:b w:val="0"/>
          <w:sz w:val="48"/>
          <w:szCs w:val="48"/>
        </w:rPr>
        <w:t xml:space="preserve"> </w:t>
      </w:r>
      <w:r w:rsidR="009D7099" w:rsidRPr="00E95C48">
        <w:rPr>
          <w:rStyle w:val="Tytuksiki"/>
          <w:rFonts w:eastAsiaTheme="majorEastAsia"/>
          <w:b w:val="0"/>
          <w:sz w:val="48"/>
          <w:szCs w:val="48"/>
        </w:rPr>
        <w:t xml:space="preserve">a </w:t>
      </w:r>
      <w:r w:rsidR="009D7099">
        <w:rPr>
          <w:rStyle w:val="Tytuksiki"/>
          <w:rFonts w:eastAsiaTheme="majorEastAsia"/>
          <w:b w:val="0"/>
          <w:sz w:val="48"/>
          <w:szCs w:val="48"/>
        </w:rPr>
        <w:t xml:space="preserve"> w  </w:t>
      </w:r>
      <w:r w:rsidR="009D7099" w:rsidRPr="00E95C48">
        <w:rPr>
          <w:rStyle w:val="Tytuksiki"/>
          <w:rFonts w:eastAsiaTheme="majorEastAsia"/>
          <w:b w:val="0"/>
          <w:sz w:val="48"/>
          <w:szCs w:val="48"/>
        </w:rPr>
        <w:t>R</w:t>
      </w:r>
      <w:r w:rsidR="009D7099">
        <w:rPr>
          <w:rStyle w:val="Tytuksiki"/>
          <w:rFonts w:eastAsiaTheme="majorEastAsia"/>
          <w:b w:val="0"/>
          <w:sz w:val="48"/>
          <w:szCs w:val="48"/>
        </w:rPr>
        <w:t xml:space="preserve"> </w:t>
      </w:r>
      <w:r w:rsidR="009D7099" w:rsidRPr="00E95C48">
        <w:rPr>
          <w:rStyle w:val="Tytuksiki"/>
          <w:rFonts w:eastAsiaTheme="majorEastAsia"/>
          <w:b w:val="0"/>
          <w:sz w:val="48"/>
          <w:szCs w:val="48"/>
        </w:rPr>
        <w:t>e</w:t>
      </w:r>
      <w:r w:rsidR="009D7099">
        <w:rPr>
          <w:rStyle w:val="Tytuksiki"/>
          <w:rFonts w:eastAsiaTheme="majorEastAsia"/>
          <w:b w:val="0"/>
          <w:sz w:val="48"/>
          <w:szCs w:val="48"/>
        </w:rPr>
        <w:t xml:space="preserve"> </w:t>
      </w:r>
      <w:r w:rsidR="009D7099" w:rsidRPr="00E95C48">
        <w:rPr>
          <w:rStyle w:val="Tytuksiki"/>
          <w:rFonts w:eastAsiaTheme="majorEastAsia"/>
          <w:b w:val="0"/>
          <w:sz w:val="48"/>
          <w:szCs w:val="48"/>
        </w:rPr>
        <w:t>d</w:t>
      </w:r>
      <w:r w:rsidR="009D7099">
        <w:rPr>
          <w:rStyle w:val="Tytuksiki"/>
          <w:rFonts w:eastAsiaTheme="majorEastAsia"/>
          <w:b w:val="0"/>
          <w:sz w:val="48"/>
          <w:szCs w:val="48"/>
        </w:rPr>
        <w:t xml:space="preserve"> z i e</w:t>
      </w:r>
    </w:p>
    <w:p w14:paraId="1C524902" w14:textId="0D088594" w:rsidR="009D7099" w:rsidRPr="00717DAA" w:rsidRDefault="009D7099" w:rsidP="009D7099">
      <w:pPr>
        <w:tabs>
          <w:tab w:val="right" w:pos="8505"/>
          <w:tab w:val="left" w:pos="8647"/>
        </w:tabs>
        <w:spacing w:before="120"/>
        <w:ind w:right="423"/>
        <w:rPr>
          <w:i/>
          <w:color w:val="548DD4" w:themeColor="text2" w:themeTint="99"/>
          <w:sz w:val="16"/>
          <w:szCs w:val="20"/>
          <w:lang w:val="en-US"/>
        </w:rPr>
      </w:pPr>
      <w:r>
        <w:rPr>
          <w:i/>
          <w:sz w:val="16"/>
          <w:szCs w:val="20"/>
        </w:rPr>
        <w:t xml:space="preserve">                84-24</w:t>
      </w:r>
      <w:r w:rsidRPr="00DC3B3D">
        <w:rPr>
          <w:i/>
          <w:sz w:val="16"/>
          <w:szCs w:val="20"/>
        </w:rPr>
        <w:t xml:space="preserve">0 </w:t>
      </w:r>
      <w:r>
        <w:rPr>
          <w:i/>
          <w:sz w:val="16"/>
          <w:szCs w:val="20"/>
        </w:rPr>
        <w:t>Reda</w:t>
      </w:r>
      <w:r w:rsidRPr="00DC3B3D">
        <w:rPr>
          <w:i/>
          <w:sz w:val="16"/>
          <w:szCs w:val="20"/>
        </w:rPr>
        <w:t>, ul.</w:t>
      </w:r>
      <w:r>
        <w:rPr>
          <w:i/>
          <w:sz w:val="16"/>
          <w:szCs w:val="20"/>
        </w:rPr>
        <w:t xml:space="preserve"> </w:t>
      </w:r>
      <w:proofErr w:type="spellStart"/>
      <w:r w:rsidRPr="00E53117">
        <w:rPr>
          <w:i/>
          <w:sz w:val="16"/>
          <w:szCs w:val="20"/>
          <w:lang w:val="en-US"/>
        </w:rPr>
        <w:t>Gdańska</w:t>
      </w:r>
      <w:proofErr w:type="spellEnd"/>
      <w:r w:rsidRPr="00E53117">
        <w:rPr>
          <w:i/>
          <w:sz w:val="16"/>
          <w:szCs w:val="20"/>
          <w:lang w:val="en-US"/>
        </w:rPr>
        <w:t xml:space="preserve"> 33   tel. 58 678-80-23,  </w:t>
      </w:r>
      <w:proofErr w:type="spellStart"/>
      <w:r w:rsidRPr="00E53117">
        <w:rPr>
          <w:i/>
          <w:sz w:val="16"/>
          <w:szCs w:val="20"/>
          <w:lang w:val="en-US"/>
        </w:rPr>
        <w:t>faks</w:t>
      </w:r>
      <w:proofErr w:type="spellEnd"/>
      <w:r w:rsidRPr="00E53117">
        <w:rPr>
          <w:i/>
          <w:sz w:val="16"/>
          <w:szCs w:val="20"/>
          <w:lang w:val="en-US"/>
        </w:rPr>
        <w:t xml:space="preserve">: 58 678-31-24   e-mail: </w:t>
      </w:r>
      <w:hyperlink r:id="rId10" w:history="1">
        <w:r w:rsidRPr="00717DAA">
          <w:rPr>
            <w:rStyle w:val="Hipercze"/>
            <w:rFonts w:eastAsia="Microsoft YaHei"/>
            <w:i/>
            <w:color w:val="548DD4" w:themeColor="text2" w:themeTint="99"/>
            <w:sz w:val="16"/>
            <w:szCs w:val="20"/>
            <w:lang w:val="en-US"/>
          </w:rPr>
          <w:t>sekretariat@reda.pl</w:t>
        </w:r>
      </w:hyperlink>
    </w:p>
    <w:p w14:paraId="0096247D" w14:textId="77777777" w:rsidR="009D7099" w:rsidRPr="00071677" w:rsidRDefault="009D7099" w:rsidP="009D7099">
      <w:pPr>
        <w:rPr>
          <w:b/>
          <w:bCs/>
          <w:sz w:val="24"/>
        </w:rPr>
      </w:pPr>
    </w:p>
    <w:p w14:paraId="6CD85C90" w14:textId="77777777" w:rsidR="009D7099" w:rsidRPr="008E2C30" w:rsidRDefault="009D7099" w:rsidP="009D7099">
      <w:pPr>
        <w:ind w:left="5672"/>
        <w:rPr>
          <w:sz w:val="24"/>
        </w:rPr>
      </w:pPr>
      <w:r w:rsidRPr="008E2C30">
        <w:rPr>
          <w:sz w:val="24"/>
        </w:rPr>
        <w:t>……………….., ………….. r.</w:t>
      </w:r>
    </w:p>
    <w:p w14:paraId="4363F760" w14:textId="77777777" w:rsidR="009D7099" w:rsidRPr="008E2C30" w:rsidRDefault="009D7099" w:rsidP="009D7099">
      <w:pPr>
        <w:autoSpaceDE w:val="0"/>
        <w:autoSpaceDN w:val="0"/>
        <w:adjustRightInd w:val="0"/>
        <w:rPr>
          <w:iCs/>
          <w:sz w:val="20"/>
          <w:szCs w:val="20"/>
        </w:rPr>
      </w:pPr>
      <w:r w:rsidRPr="008E2C30">
        <w:rPr>
          <w:iCs/>
          <w:sz w:val="20"/>
          <w:szCs w:val="20"/>
        </w:rPr>
        <w:t xml:space="preserve">                                                                                                                                       (miejscowość, data)</w:t>
      </w:r>
    </w:p>
    <w:p w14:paraId="6D15E97A" w14:textId="77777777" w:rsidR="009D7099" w:rsidRPr="008E2C30" w:rsidRDefault="009D7099" w:rsidP="009D7099">
      <w:pPr>
        <w:autoSpaceDE w:val="0"/>
        <w:autoSpaceDN w:val="0"/>
        <w:adjustRightInd w:val="0"/>
        <w:rPr>
          <w:bCs/>
          <w:iCs/>
          <w:color w:val="000000"/>
          <w:sz w:val="24"/>
        </w:rPr>
      </w:pPr>
      <w:r w:rsidRPr="008E2C30">
        <w:rPr>
          <w:bCs/>
          <w:iCs/>
          <w:color w:val="000000"/>
          <w:sz w:val="24"/>
        </w:rPr>
        <w:t xml:space="preserve">………………..……….. </w:t>
      </w:r>
    </w:p>
    <w:p w14:paraId="7CAAD1B9" w14:textId="77777777" w:rsidR="009D7099" w:rsidRPr="008E2C30" w:rsidRDefault="009D7099" w:rsidP="009D7099">
      <w:pPr>
        <w:autoSpaceDE w:val="0"/>
        <w:autoSpaceDN w:val="0"/>
        <w:adjustRightInd w:val="0"/>
        <w:rPr>
          <w:bCs/>
          <w:iCs/>
          <w:color w:val="000000"/>
          <w:sz w:val="20"/>
          <w:szCs w:val="20"/>
        </w:rPr>
      </w:pPr>
      <w:bookmarkStart w:id="5" w:name="_Hlk22215877"/>
      <w:r w:rsidRPr="008E2C30">
        <w:rPr>
          <w:bCs/>
          <w:iCs/>
          <w:color w:val="000000"/>
          <w:sz w:val="20"/>
          <w:szCs w:val="20"/>
        </w:rPr>
        <w:t>(imię i nazwisko pracownika)</w:t>
      </w:r>
    </w:p>
    <w:p w14:paraId="403C8F55" w14:textId="77777777" w:rsidR="009D7099" w:rsidRPr="008E2C30" w:rsidRDefault="009D7099" w:rsidP="009D7099">
      <w:pPr>
        <w:autoSpaceDE w:val="0"/>
        <w:autoSpaceDN w:val="0"/>
        <w:adjustRightInd w:val="0"/>
        <w:rPr>
          <w:bCs/>
          <w:iCs/>
          <w:color w:val="000000"/>
          <w:sz w:val="24"/>
        </w:rPr>
      </w:pPr>
      <w:r w:rsidRPr="008E2C30">
        <w:rPr>
          <w:bCs/>
          <w:iCs/>
          <w:color w:val="000000"/>
          <w:sz w:val="24"/>
        </w:rPr>
        <w:t>…..…………………….</w:t>
      </w:r>
      <w:r>
        <w:rPr>
          <w:bCs/>
          <w:iCs/>
          <w:color w:val="000000"/>
          <w:sz w:val="24"/>
        </w:rPr>
        <w:t xml:space="preserve"> </w:t>
      </w:r>
    </w:p>
    <w:p w14:paraId="6E5383B9" w14:textId="77777777" w:rsidR="009D7099" w:rsidRPr="008E2C30" w:rsidRDefault="009D7099" w:rsidP="009D7099">
      <w:pPr>
        <w:autoSpaceDE w:val="0"/>
        <w:autoSpaceDN w:val="0"/>
        <w:adjustRightInd w:val="0"/>
        <w:rPr>
          <w:bCs/>
          <w:iCs/>
          <w:color w:val="000000"/>
          <w:sz w:val="20"/>
          <w:szCs w:val="20"/>
        </w:rPr>
      </w:pPr>
      <w:r w:rsidRPr="008E2C30">
        <w:rPr>
          <w:bCs/>
          <w:iCs/>
          <w:color w:val="000000"/>
          <w:sz w:val="20"/>
          <w:szCs w:val="20"/>
        </w:rPr>
        <w:t>(stanowisko)</w:t>
      </w:r>
    </w:p>
    <w:p w14:paraId="14F133DD" w14:textId="77777777" w:rsidR="009D7099" w:rsidRPr="008E2C30" w:rsidRDefault="009D7099" w:rsidP="009D7099">
      <w:pPr>
        <w:autoSpaceDE w:val="0"/>
        <w:autoSpaceDN w:val="0"/>
        <w:adjustRightInd w:val="0"/>
        <w:rPr>
          <w:bCs/>
          <w:iCs/>
          <w:color w:val="000000"/>
          <w:sz w:val="24"/>
        </w:rPr>
      </w:pPr>
      <w:r w:rsidRPr="008E2C30">
        <w:rPr>
          <w:bCs/>
          <w:iCs/>
          <w:color w:val="000000"/>
          <w:sz w:val="24"/>
        </w:rPr>
        <w:t>…….………………….</w:t>
      </w:r>
    </w:p>
    <w:p w14:paraId="045F6F3E" w14:textId="77777777" w:rsidR="009D7099" w:rsidRPr="008E2C30" w:rsidRDefault="009D7099" w:rsidP="009D7099">
      <w:pPr>
        <w:autoSpaceDE w:val="0"/>
        <w:autoSpaceDN w:val="0"/>
        <w:adjustRightInd w:val="0"/>
        <w:rPr>
          <w:bCs/>
          <w:color w:val="FFFFFF"/>
          <w:sz w:val="20"/>
          <w:szCs w:val="20"/>
        </w:rPr>
      </w:pPr>
      <w:r w:rsidRPr="008E2C30">
        <w:rPr>
          <w:bCs/>
          <w:iCs/>
          <w:color w:val="000000"/>
          <w:sz w:val="20"/>
          <w:szCs w:val="20"/>
        </w:rPr>
        <w:t>(</w:t>
      </w:r>
      <w:bookmarkEnd w:id="5"/>
      <w:r>
        <w:rPr>
          <w:bCs/>
          <w:iCs/>
          <w:color w:val="000000"/>
          <w:sz w:val="20"/>
          <w:szCs w:val="20"/>
        </w:rPr>
        <w:t>referat</w:t>
      </w:r>
      <w:r w:rsidRPr="008E2C30">
        <w:rPr>
          <w:bCs/>
          <w:iCs/>
          <w:color w:val="000000"/>
          <w:sz w:val="20"/>
          <w:szCs w:val="20"/>
        </w:rPr>
        <w:t>)</w:t>
      </w:r>
      <w:r w:rsidRPr="008E2C30">
        <w:rPr>
          <w:bCs/>
          <w:color w:val="FFFFFF"/>
          <w:sz w:val="20"/>
          <w:szCs w:val="20"/>
        </w:rPr>
        <w:t>2</w:t>
      </w:r>
    </w:p>
    <w:p w14:paraId="5C3B5BB6" w14:textId="77777777" w:rsidR="009D7099" w:rsidRPr="008E2C30" w:rsidRDefault="009D7099" w:rsidP="009D7099">
      <w:pPr>
        <w:autoSpaceDE w:val="0"/>
        <w:autoSpaceDN w:val="0"/>
        <w:adjustRightInd w:val="0"/>
        <w:rPr>
          <w:b/>
          <w:bCs/>
          <w:iCs/>
          <w:color w:val="000000"/>
          <w:sz w:val="28"/>
          <w:szCs w:val="28"/>
        </w:rPr>
      </w:pPr>
      <w:r w:rsidRPr="008E2C30">
        <w:rPr>
          <w:bCs/>
          <w:color w:val="FFFFFF"/>
          <w:sz w:val="20"/>
          <w:szCs w:val="20"/>
        </w:rPr>
        <w:t xml:space="preserve"> </w:t>
      </w:r>
      <w:r w:rsidRPr="008E2C30">
        <w:rPr>
          <w:bCs/>
          <w:color w:val="FFFFFF"/>
          <w:sz w:val="20"/>
          <w:szCs w:val="20"/>
        </w:rPr>
        <w:tab/>
      </w:r>
      <w:r w:rsidRPr="008E2C30">
        <w:rPr>
          <w:bCs/>
          <w:color w:val="FFFFFF"/>
          <w:sz w:val="20"/>
          <w:szCs w:val="20"/>
        </w:rPr>
        <w:tab/>
      </w:r>
      <w:r w:rsidRPr="008E2C30">
        <w:rPr>
          <w:bCs/>
          <w:color w:val="FFFFFF"/>
          <w:sz w:val="20"/>
          <w:szCs w:val="20"/>
        </w:rPr>
        <w:tab/>
      </w:r>
      <w:r w:rsidRPr="008E2C30">
        <w:rPr>
          <w:bCs/>
          <w:color w:val="FFFFFF"/>
          <w:sz w:val="20"/>
          <w:szCs w:val="20"/>
        </w:rPr>
        <w:tab/>
      </w:r>
      <w:r w:rsidRPr="008E2C30">
        <w:rPr>
          <w:bCs/>
          <w:color w:val="FFFFFF"/>
          <w:sz w:val="20"/>
          <w:szCs w:val="20"/>
        </w:rPr>
        <w:tab/>
      </w:r>
      <w:r w:rsidRPr="008E2C30">
        <w:rPr>
          <w:bCs/>
          <w:color w:val="FFFFFF"/>
          <w:sz w:val="20"/>
          <w:szCs w:val="20"/>
        </w:rPr>
        <w:tab/>
      </w:r>
      <w:r w:rsidRPr="008E2C30">
        <w:rPr>
          <w:bCs/>
          <w:color w:val="FFFFFF"/>
          <w:sz w:val="20"/>
          <w:szCs w:val="20"/>
        </w:rPr>
        <w:tab/>
      </w:r>
      <w:r w:rsidRPr="008E2C30">
        <w:rPr>
          <w:bCs/>
          <w:color w:val="FFFFFF"/>
          <w:sz w:val="20"/>
          <w:szCs w:val="20"/>
        </w:rPr>
        <w:tab/>
      </w:r>
      <w:r>
        <w:rPr>
          <w:b/>
          <w:bCs/>
          <w:iCs/>
          <w:color w:val="000000"/>
          <w:sz w:val="28"/>
          <w:szCs w:val="28"/>
        </w:rPr>
        <w:t>Burmistrz Miasta Redy</w:t>
      </w:r>
    </w:p>
    <w:p w14:paraId="6C3A4C2D" w14:textId="77777777" w:rsidR="009D7099" w:rsidRPr="008E2C30" w:rsidRDefault="009D7099" w:rsidP="009D7099">
      <w:pPr>
        <w:spacing w:before="100" w:beforeAutospacing="1" w:after="100" w:afterAutospacing="1"/>
        <w:jc w:val="center"/>
        <w:rPr>
          <w:sz w:val="24"/>
        </w:rPr>
      </w:pPr>
      <w:r w:rsidRPr="008E2C30">
        <w:rPr>
          <w:b/>
          <w:bCs/>
          <w:sz w:val="24"/>
        </w:rPr>
        <w:t>Wniosek o okazjonalną pracę zdalną</w:t>
      </w:r>
    </w:p>
    <w:p w14:paraId="13894C3E" w14:textId="77777777" w:rsidR="009D7099" w:rsidRPr="008E2C30" w:rsidRDefault="009D7099" w:rsidP="009D7099">
      <w:pPr>
        <w:pStyle w:val="NormalnyWeb"/>
        <w:spacing w:before="0" w:beforeAutospacing="0" w:after="0" w:afterAutospacing="0"/>
        <w:jc w:val="both"/>
        <w:rPr>
          <w:rFonts w:ascii="Times New Roman" w:hAnsi="Times New Roman" w:cs="Times New Roman"/>
          <w:sz w:val="24"/>
          <w:szCs w:val="24"/>
        </w:rPr>
      </w:pPr>
      <w:r w:rsidRPr="008E2C30">
        <w:rPr>
          <w:rFonts w:ascii="Times New Roman" w:hAnsi="Times New Roman" w:cs="Times New Roman"/>
          <w:sz w:val="24"/>
          <w:szCs w:val="24"/>
        </w:rPr>
        <w:lastRenderedPageBreak/>
        <w:t>Na podstawie art. 67</w:t>
      </w:r>
      <w:r w:rsidRPr="008E2C30">
        <w:rPr>
          <w:rFonts w:ascii="Times New Roman" w:hAnsi="Times New Roman" w:cs="Times New Roman"/>
          <w:sz w:val="24"/>
          <w:szCs w:val="24"/>
          <w:vertAlign w:val="superscript"/>
        </w:rPr>
        <w:t>33</w:t>
      </w:r>
      <w:r w:rsidRPr="008E2C30">
        <w:rPr>
          <w:rFonts w:ascii="Times New Roman" w:hAnsi="Times New Roman" w:cs="Times New Roman"/>
          <w:sz w:val="24"/>
          <w:szCs w:val="24"/>
        </w:rPr>
        <w:t xml:space="preserve"> kodeksu pracy składam wniosek o dopuszczenie do wykonywania przeze mnie okazjonalnej pracy zdalnej w dniu ……………… </w:t>
      </w:r>
    </w:p>
    <w:p w14:paraId="153E9D99" w14:textId="77777777" w:rsidR="009D7099" w:rsidRPr="008E2C30" w:rsidRDefault="009D7099" w:rsidP="009D7099">
      <w:pPr>
        <w:rPr>
          <w:sz w:val="24"/>
        </w:rPr>
      </w:pPr>
      <w:r w:rsidRPr="008E2C30">
        <w:rPr>
          <w:sz w:val="24"/>
        </w:rPr>
        <w:t xml:space="preserve">Praca będzie świadczona w moim miejscu zamieszkania/w </w:t>
      </w:r>
      <w:r w:rsidRPr="00A60E81">
        <w:rPr>
          <w:sz w:val="24"/>
        </w:rPr>
        <w:t>miejscu</w:t>
      </w:r>
      <w:r>
        <w:rPr>
          <w:sz w:val="24"/>
        </w:rPr>
        <w:t>*</w:t>
      </w:r>
      <w:r w:rsidRPr="008E2C30">
        <w:rPr>
          <w:sz w:val="24"/>
        </w:rPr>
        <w:t xml:space="preserve"> ….…………………….. pod adresem ……………………………. </w:t>
      </w:r>
    </w:p>
    <w:p w14:paraId="1E30BD77" w14:textId="77777777" w:rsidR="009D7099" w:rsidRPr="008E2C30" w:rsidRDefault="009D7099" w:rsidP="009D7099">
      <w:pPr>
        <w:rPr>
          <w:sz w:val="24"/>
        </w:rPr>
      </w:pPr>
      <w:r w:rsidRPr="008E2C30">
        <w:rPr>
          <w:sz w:val="24"/>
        </w:rPr>
        <w:t>Uzasadnienie wniosku ..………………………………………………………………………</w:t>
      </w:r>
    </w:p>
    <w:p w14:paraId="4EE151A0" w14:textId="77777777" w:rsidR="009D7099" w:rsidRPr="009D7099" w:rsidRDefault="009D7099" w:rsidP="009D7099">
      <w:pPr>
        <w:rPr>
          <w:sz w:val="24"/>
        </w:rPr>
      </w:pPr>
      <w:r w:rsidRPr="00145824">
        <w:rPr>
          <w:b/>
          <w:sz w:val="24"/>
        </w:rPr>
        <w:t>Oświadczam</w:t>
      </w:r>
      <w:r w:rsidRPr="002E53E3">
        <w:rPr>
          <w:sz w:val="24"/>
        </w:rPr>
        <w:t>, że</w:t>
      </w:r>
      <w:r>
        <w:rPr>
          <w:sz w:val="24"/>
        </w:rPr>
        <w:t xml:space="preserve"> </w:t>
      </w:r>
      <w:r w:rsidRPr="002E53E3">
        <w:rPr>
          <w:sz w:val="24"/>
        </w:rPr>
        <w:t>miejsce wykonywana pracy zdalnej spełnia wymogi w zakresie</w:t>
      </w:r>
      <w:r>
        <w:rPr>
          <w:sz w:val="24"/>
        </w:rPr>
        <w:t xml:space="preserve"> bezpieczeństwa i higieny pracy oraz  </w:t>
      </w:r>
      <w:r w:rsidRPr="00D26688">
        <w:rPr>
          <w:color w:val="000000"/>
          <w:sz w:val="24"/>
        </w:rPr>
        <w:t>posiadam odpowiednie warunki lokalowe</w:t>
      </w:r>
      <w:r>
        <w:rPr>
          <w:color w:val="000000"/>
          <w:sz w:val="24"/>
        </w:rPr>
        <w:t xml:space="preserve"> </w:t>
      </w:r>
      <w:r w:rsidRPr="00D26688">
        <w:rPr>
          <w:color w:val="000000"/>
          <w:sz w:val="24"/>
        </w:rPr>
        <w:t>i</w:t>
      </w:r>
      <w:r>
        <w:rPr>
          <w:color w:val="000000"/>
          <w:sz w:val="24"/>
        </w:rPr>
        <w:t> </w:t>
      </w:r>
      <w:r w:rsidRPr="00D26688">
        <w:rPr>
          <w:color w:val="000000"/>
          <w:sz w:val="24"/>
        </w:rPr>
        <w:t>techniczne do wykonywania pracy zdalnej</w:t>
      </w:r>
      <w:r>
        <w:rPr>
          <w:color w:val="000000"/>
          <w:sz w:val="24"/>
        </w:rPr>
        <w:t xml:space="preserve"> </w:t>
      </w:r>
      <w:r w:rsidRPr="00D26688">
        <w:rPr>
          <w:color w:val="000000"/>
          <w:sz w:val="24"/>
        </w:rPr>
        <w:t>w</w:t>
      </w:r>
      <w:r>
        <w:rPr>
          <w:color w:val="000000"/>
          <w:sz w:val="24"/>
        </w:rPr>
        <w:t> </w:t>
      </w:r>
      <w:r w:rsidRPr="00D26688">
        <w:rPr>
          <w:color w:val="000000"/>
          <w:sz w:val="24"/>
        </w:rPr>
        <w:t>uzgodnionym</w:t>
      </w:r>
      <w:r>
        <w:rPr>
          <w:color w:val="000000"/>
          <w:sz w:val="24"/>
        </w:rPr>
        <w:t xml:space="preserve"> </w:t>
      </w:r>
      <w:r w:rsidRPr="00D26688">
        <w:rPr>
          <w:color w:val="000000"/>
          <w:sz w:val="24"/>
        </w:rPr>
        <w:t>z</w:t>
      </w:r>
      <w:r>
        <w:rPr>
          <w:color w:val="000000"/>
          <w:sz w:val="24"/>
        </w:rPr>
        <w:t> </w:t>
      </w:r>
      <w:r w:rsidRPr="00D26688">
        <w:rPr>
          <w:color w:val="000000"/>
          <w:sz w:val="24"/>
        </w:rPr>
        <w:t xml:space="preserve">Pracodawcą miejscu wykonywania </w:t>
      </w:r>
      <w:r>
        <w:rPr>
          <w:color w:val="000000"/>
          <w:sz w:val="24"/>
        </w:rPr>
        <w:t>pracy</w:t>
      </w:r>
      <w:r>
        <w:rPr>
          <w:sz w:val="24"/>
        </w:rPr>
        <w:t xml:space="preserve"> </w:t>
      </w:r>
      <w:r w:rsidRPr="00E003D4">
        <w:rPr>
          <w:sz w:val="24"/>
        </w:rPr>
        <w:t xml:space="preserve">oraz że </w:t>
      </w:r>
      <w:r w:rsidRPr="00E003D4">
        <w:rPr>
          <w:b/>
          <w:sz w:val="24"/>
        </w:rPr>
        <w:t>zapoznałem/</w:t>
      </w:r>
      <w:proofErr w:type="spellStart"/>
      <w:r w:rsidRPr="00E003D4">
        <w:rPr>
          <w:b/>
          <w:sz w:val="24"/>
        </w:rPr>
        <w:t>am</w:t>
      </w:r>
      <w:proofErr w:type="spellEnd"/>
      <w:r w:rsidRPr="00E003D4">
        <w:rPr>
          <w:sz w:val="24"/>
        </w:rPr>
        <w:t xml:space="preserve"> się z przygotowanymi</w:t>
      </w:r>
      <w:r>
        <w:rPr>
          <w:sz w:val="24"/>
        </w:rPr>
        <w:t xml:space="preserve"> przez Pr</w:t>
      </w:r>
      <w:r w:rsidRPr="00E003D4">
        <w:rPr>
          <w:sz w:val="24"/>
        </w:rPr>
        <w:t>acodawcę zasadami wykonywania pracy zdalnej określon</w:t>
      </w:r>
      <w:r>
        <w:rPr>
          <w:sz w:val="24"/>
        </w:rPr>
        <w:t>ymi</w:t>
      </w:r>
      <w:r w:rsidRPr="00E003D4">
        <w:rPr>
          <w:sz w:val="24"/>
        </w:rPr>
        <w:t xml:space="preserve"> </w:t>
      </w:r>
      <w:r>
        <w:rPr>
          <w:sz w:val="24"/>
        </w:rPr>
        <w:t xml:space="preserve">w obowiązującym Regulaminie prac w Urzędzie Miasta w Redzie, w tym </w:t>
      </w:r>
      <w:r w:rsidRPr="009D7099">
        <w:rPr>
          <w:sz w:val="24"/>
        </w:rPr>
        <w:t>z:</w:t>
      </w:r>
    </w:p>
    <w:p w14:paraId="35054755" w14:textId="77777777" w:rsidR="009D7099" w:rsidRPr="009D7099" w:rsidRDefault="009D7099">
      <w:pPr>
        <w:pStyle w:val="Akapitzlist"/>
        <w:numPr>
          <w:ilvl w:val="0"/>
          <w:numId w:val="8"/>
        </w:numPr>
        <w:spacing w:before="100" w:beforeAutospacing="1" w:after="100" w:afterAutospacing="1" w:line="240" w:lineRule="auto"/>
        <w:jc w:val="both"/>
        <w:rPr>
          <w:rFonts w:ascii="Times New Roman" w:hAnsi="Times New Roman"/>
          <w:sz w:val="24"/>
          <w:szCs w:val="24"/>
        </w:rPr>
      </w:pPr>
      <w:r w:rsidRPr="009D7099">
        <w:rPr>
          <w:rFonts w:ascii="Times New Roman" w:hAnsi="Times New Roman"/>
          <w:sz w:val="24"/>
          <w:szCs w:val="24"/>
        </w:rPr>
        <w:t>oceną ryzyka zawodowego na stanowisku pracy zdalnej,</w:t>
      </w:r>
    </w:p>
    <w:p w14:paraId="268E6A69" w14:textId="77777777" w:rsidR="009D7099" w:rsidRPr="009D7099" w:rsidRDefault="009D7099">
      <w:pPr>
        <w:pStyle w:val="Akapitzlist"/>
        <w:numPr>
          <w:ilvl w:val="0"/>
          <w:numId w:val="8"/>
        </w:numPr>
        <w:spacing w:after="160" w:line="259" w:lineRule="auto"/>
        <w:jc w:val="both"/>
        <w:rPr>
          <w:rFonts w:ascii="Times New Roman" w:hAnsi="Times New Roman"/>
          <w:sz w:val="24"/>
          <w:szCs w:val="24"/>
        </w:rPr>
      </w:pPr>
      <w:r w:rsidRPr="009D7099">
        <w:rPr>
          <w:rFonts w:ascii="Times New Roman" w:hAnsi="Times New Roman"/>
          <w:sz w:val="24"/>
          <w:szCs w:val="24"/>
        </w:rPr>
        <w:t>informacją zawierającą zasady bezpiecznego i higienicznego wykonywania pracy zdalnej,</w:t>
      </w:r>
    </w:p>
    <w:p w14:paraId="40951284" w14:textId="77777777" w:rsidR="009D7099" w:rsidRPr="009D7099" w:rsidRDefault="009D7099">
      <w:pPr>
        <w:pStyle w:val="Akapitzlist"/>
        <w:numPr>
          <w:ilvl w:val="0"/>
          <w:numId w:val="8"/>
        </w:numPr>
        <w:spacing w:after="160" w:line="259" w:lineRule="auto"/>
        <w:jc w:val="both"/>
        <w:rPr>
          <w:rFonts w:ascii="Times New Roman" w:hAnsi="Times New Roman"/>
          <w:sz w:val="24"/>
          <w:szCs w:val="24"/>
        </w:rPr>
      </w:pPr>
      <w:r w:rsidRPr="009D7099">
        <w:rPr>
          <w:rFonts w:ascii="Times New Roman" w:hAnsi="Times New Roman"/>
          <w:sz w:val="24"/>
          <w:szCs w:val="24"/>
        </w:rPr>
        <w:t>procedurą ochrony danych osobowych,</w:t>
      </w:r>
    </w:p>
    <w:p w14:paraId="31F419A9" w14:textId="77777777" w:rsidR="009D7099" w:rsidRPr="009D7099" w:rsidRDefault="009D7099">
      <w:pPr>
        <w:pStyle w:val="Akapitzlist"/>
        <w:numPr>
          <w:ilvl w:val="0"/>
          <w:numId w:val="8"/>
        </w:numPr>
        <w:spacing w:after="160" w:line="259" w:lineRule="auto"/>
        <w:jc w:val="both"/>
        <w:rPr>
          <w:rFonts w:ascii="Times New Roman" w:hAnsi="Times New Roman"/>
          <w:sz w:val="24"/>
          <w:szCs w:val="24"/>
        </w:rPr>
      </w:pPr>
      <w:r w:rsidRPr="009D7099">
        <w:rPr>
          <w:rFonts w:ascii="Times New Roman" w:hAnsi="Times New Roman"/>
          <w:sz w:val="24"/>
          <w:szCs w:val="24"/>
        </w:rPr>
        <w:t>procedurą bezpieczeństwa i ochrony  informacji na zdalnym stanowisku pracy,</w:t>
      </w:r>
    </w:p>
    <w:p w14:paraId="7C893BB6" w14:textId="77777777" w:rsidR="009D7099" w:rsidRPr="009D7099" w:rsidRDefault="009D7099">
      <w:pPr>
        <w:pStyle w:val="Akapitzlist"/>
        <w:numPr>
          <w:ilvl w:val="0"/>
          <w:numId w:val="8"/>
        </w:numPr>
        <w:spacing w:after="160" w:line="259" w:lineRule="auto"/>
        <w:jc w:val="both"/>
        <w:rPr>
          <w:rFonts w:ascii="Times New Roman" w:hAnsi="Times New Roman"/>
          <w:sz w:val="24"/>
          <w:szCs w:val="24"/>
        </w:rPr>
      </w:pPr>
      <w:r w:rsidRPr="009D7099">
        <w:rPr>
          <w:rFonts w:ascii="Times New Roman" w:hAnsi="Times New Roman"/>
          <w:sz w:val="24"/>
          <w:szCs w:val="24"/>
        </w:rPr>
        <w:t>sposobem potwierdzania obecności w pracy w dniu świadczenia pracy zdalnej okazjonalnej,</w:t>
      </w:r>
    </w:p>
    <w:p w14:paraId="37C4B4B9" w14:textId="77777777" w:rsidR="009D7099" w:rsidRPr="009D7099" w:rsidRDefault="009D7099">
      <w:pPr>
        <w:pStyle w:val="Akapitzlist"/>
        <w:numPr>
          <w:ilvl w:val="0"/>
          <w:numId w:val="8"/>
        </w:numPr>
        <w:spacing w:after="0" w:line="240" w:lineRule="auto"/>
        <w:jc w:val="both"/>
        <w:rPr>
          <w:rFonts w:ascii="Times New Roman" w:hAnsi="Times New Roman"/>
          <w:sz w:val="24"/>
          <w:szCs w:val="24"/>
        </w:rPr>
      </w:pPr>
      <w:r w:rsidRPr="009D7099">
        <w:rPr>
          <w:rFonts w:ascii="Times New Roman" w:hAnsi="Times New Roman"/>
          <w:sz w:val="24"/>
          <w:szCs w:val="24"/>
        </w:rPr>
        <w:t>zasadami kontroli wykonywania pracy zdalnej, przestrzegania bezpieczeństwa i higieny pracy,</w:t>
      </w:r>
    </w:p>
    <w:p w14:paraId="1055DD93" w14:textId="77777777" w:rsidR="009D7099" w:rsidRPr="008E2C30" w:rsidRDefault="009D7099" w:rsidP="009D7099">
      <w:pPr>
        <w:rPr>
          <w:sz w:val="24"/>
        </w:rPr>
      </w:pPr>
      <w:r w:rsidRPr="008E2C30">
        <w:rPr>
          <w:sz w:val="24"/>
        </w:rPr>
        <w:t xml:space="preserve">i </w:t>
      </w:r>
      <w:r w:rsidRPr="008E2C30">
        <w:rPr>
          <w:b/>
          <w:bCs/>
          <w:sz w:val="24"/>
        </w:rPr>
        <w:t>zobowiązuję się</w:t>
      </w:r>
      <w:r w:rsidRPr="008E2C30">
        <w:rPr>
          <w:sz w:val="24"/>
        </w:rPr>
        <w:t xml:space="preserve"> do przestrzegania informacji, procedur, wskazówek i wniosków wynikających z tych dokumentów.</w:t>
      </w:r>
    </w:p>
    <w:p w14:paraId="49220500" w14:textId="77777777" w:rsidR="009D7099" w:rsidRPr="008E2C30" w:rsidRDefault="009D7099" w:rsidP="009D7099">
      <w:pPr>
        <w:autoSpaceDE w:val="0"/>
        <w:autoSpaceDN w:val="0"/>
        <w:adjustRightInd w:val="0"/>
        <w:jc w:val="right"/>
        <w:rPr>
          <w:bCs/>
          <w:iCs/>
          <w:color w:val="000000"/>
          <w:sz w:val="24"/>
        </w:rPr>
      </w:pPr>
      <w:r w:rsidRPr="008E2C30">
        <w:rPr>
          <w:bCs/>
          <w:iCs/>
          <w:color w:val="000000"/>
          <w:sz w:val="24"/>
        </w:rPr>
        <w:t>………………………………..</w:t>
      </w:r>
    </w:p>
    <w:p w14:paraId="3926BE79" w14:textId="77777777" w:rsidR="009D7099" w:rsidRPr="008E2C30" w:rsidRDefault="009D7099" w:rsidP="009D7099">
      <w:pPr>
        <w:autoSpaceDE w:val="0"/>
        <w:autoSpaceDN w:val="0"/>
        <w:adjustRightInd w:val="0"/>
        <w:jc w:val="center"/>
        <w:rPr>
          <w:bCs/>
          <w:iCs/>
          <w:color w:val="000000"/>
          <w:sz w:val="20"/>
          <w:szCs w:val="20"/>
        </w:rPr>
      </w:pPr>
      <w:r w:rsidRPr="008E2C30">
        <w:rPr>
          <w:bCs/>
          <w:iCs/>
          <w:color w:val="000000"/>
          <w:sz w:val="20"/>
          <w:szCs w:val="20"/>
        </w:rPr>
        <w:t xml:space="preserve">                                                                                                                (data, podpis pracownika)</w:t>
      </w:r>
    </w:p>
    <w:p w14:paraId="1E65E9E5" w14:textId="77777777" w:rsidR="009D7099" w:rsidRPr="008E2C30" w:rsidRDefault="009D7099" w:rsidP="009D7099">
      <w:pPr>
        <w:rPr>
          <w:sz w:val="24"/>
        </w:rPr>
      </w:pPr>
      <w:bookmarkStart w:id="6" w:name="_Hlk132902454"/>
      <w:r w:rsidRPr="008E2C30">
        <w:rPr>
          <w:sz w:val="24"/>
        </w:rPr>
        <w:t>-----------------------------------------------------------------------------------------------------------------</w:t>
      </w:r>
    </w:p>
    <w:p w14:paraId="46CACA09" w14:textId="434CE7DF" w:rsidR="009D7099" w:rsidRDefault="009D7099" w:rsidP="009D7099">
      <w:pPr>
        <w:jc w:val="center"/>
        <w:rPr>
          <w:sz w:val="24"/>
        </w:rPr>
      </w:pPr>
      <w:r w:rsidRPr="008E2C30">
        <w:rPr>
          <w:sz w:val="24"/>
        </w:rPr>
        <w:t>Sposób rozpatrzenia wniosku:</w:t>
      </w:r>
    </w:p>
    <w:p w14:paraId="50B89E98" w14:textId="77777777" w:rsidR="009D7099" w:rsidRPr="008E2C30" w:rsidRDefault="009D7099" w:rsidP="009D7099">
      <w:pPr>
        <w:jc w:val="center"/>
        <w:rPr>
          <w:sz w:val="24"/>
        </w:rPr>
      </w:pPr>
    </w:p>
    <w:p w14:paraId="6CB59EEC" w14:textId="77777777" w:rsidR="009D7099" w:rsidRPr="008E2C30" w:rsidRDefault="009D7099" w:rsidP="009D7099">
      <w:pPr>
        <w:ind w:left="4248" w:hanging="4248"/>
        <w:rPr>
          <w:sz w:val="24"/>
        </w:rPr>
      </w:pPr>
      <w:r w:rsidRPr="008E2C30">
        <w:rPr>
          <w:sz w:val="24"/>
        </w:rPr>
        <w:t xml:space="preserve">Akceptacja bezpośredniego przełożonego </w:t>
      </w:r>
      <w:r w:rsidRPr="008E2C30">
        <w:rPr>
          <w:sz w:val="24"/>
        </w:rPr>
        <w:tab/>
        <w:t xml:space="preserve">            Wyrażam zgodę/Nie wyrażam zgody*</w:t>
      </w:r>
    </w:p>
    <w:p w14:paraId="0E9EB3E8" w14:textId="77777777" w:rsidR="009D7099" w:rsidRPr="008E2C30" w:rsidRDefault="009D7099" w:rsidP="009D7099">
      <w:pPr>
        <w:ind w:left="4248" w:hanging="4248"/>
        <w:rPr>
          <w:sz w:val="24"/>
        </w:rPr>
      </w:pPr>
      <w:r w:rsidRPr="008E2C30">
        <w:rPr>
          <w:sz w:val="24"/>
        </w:rPr>
        <w:t>……………………………………                       .…………………………………………</w:t>
      </w:r>
      <w:r w:rsidRPr="008E2C30">
        <w:rPr>
          <w:sz w:val="24"/>
        </w:rPr>
        <w:br/>
      </w:r>
      <w:r w:rsidRPr="008E2C30">
        <w:rPr>
          <w:iCs/>
          <w:sz w:val="20"/>
          <w:szCs w:val="20"/>
        </w:rPr>
        <w:t xml:space="preserve">      (data, podpis pracodawcy lub osoby upoważnionej </w:t>
      </w:r>
    </w:p>
    <w:p w14:paraId="79687B9B" w14:textId="77777777" w:rsidR="009D7099" w:rsidRPr="008E2C30" w:rsidRDefault="009D7099" w:rsidP="009D7099">
      <w:pPr>
        <w:autoSpaceDE w:val="0"/>
        <w:autoSpaceDN w:val="0"/>
        <w:adjustRightInd w:val="0"/>
        <w:rPr>
          <w:color w:val="000000"/>
          <w:sz w:val="20"/>
          <w:szCs w:val="20"/>
        </w:rPr>
      </w:pPr>
      <w:r w:rsidRPr="008E2C30">
        <w:rPr>
          <w:color w:val="000000"/>
          <w:sz w:val="20"/>
          <w:szCs w:val="20"/>
        </w:rPr>
        <w:t>* Niepotrzebne skreślić</w:t>
      </w:r>
    </w:p>
    <w:bookmarkEnd w:id="6"/>
    <w:p w14:paraId="4F683F87" w14:textId="77777777" w:rsidR="009D7099" w:rsidRDefault="009D7099" w:rsidP="009D7099">
      <w:pPr>
        <w:pStyle w:val="Bezodstpw"/>
        <w:jc w:val="right"/>
        <w:rPr>
          <w:rFonts w:ascii="Times New Roman" w:hAnsi="Times New Roman"/>
          <w:sz w:val="24"/>
          <w:szCs w:val="24"/>
        </w:rPr>
      </w:pPr>
    </w:p>
    <w:p w14:paraId="385AEF95" w14:textId="161BD8DC" w:rsidR="009D7099" w:rsidRPr="00901DB0" w:rsidRDefault="009D7099" w:rsidP="009D7099">
      <w:pPr>
        <w:pStyle w:val="Bezodstpw"/>
        <w:jc w:val="right"/>
        <w:rPr>
          <w:rFonts w:ascii="Times New Roman" w:hAnsi="Times New Roman"/>
          <w:sz w:val="24"/>
          <w:szCs w:val="24"/>
        </w:rPr>
      </w:pPr>
      <w:r w:rsidRPr="00901DB0">
        <w:rPr>
          <w:rFonts w:ascii="Times New Roman" w:hAnsi="Times New Roman"/>
          <w:sz w:val="24"/>
          <w:szCs w:val="24"/>
        </w:rPr>
        <w:t xml:space="preserve">Załącznik B </w:t>
      </w:r>
    </w:p>
    <w:p w14:paraId="13A5EDCA" w14:textId="77777777" w:rsidR="009D7099" w:rsidRPr="00901DB0" w:rsidRDefault="009D7099" w:rsidP="009D7099">
      <w:pPr>
        <w:pStyle w:val="Bezodstpw"/>
        <w:jc w:val="right"/>
        <w:rPr>
          <w:rFonts w:ascii="Times New Roman" w:hAnsi="Times New Roman"/>
          <w:sz w:val="24"/>
          <w:szCs w:val="24"/>
        </w:rPr>
      </w:pPr>
      <w:r w:rsidRPr="00901DB0">
        <w:rPr>
          <w:rFonts w:ascii="Times New Roman" w:hAnsi="Times New Roman"/>
          <w:sz w:val="24"/>
          <w:szCs w:val="24"/>
        </w:rPr>
        <w:t>do Załącznika nr 12</w:t>
      </w:r>
    </w:p>
    <w:p w14:paraId="28983A90" w14:textId="77777777" w:rsidR="005573CB" w:rsidRDefault="009D7099" w:rsidP="009D7099">
      <w:pPr>
        <w:pStyle w:val="Bezodstpw"/>
        <w:jc w:val="right"/>
        <w:rPr>
          <w:rFonts w:ascii="Times New Roman" w:hAnsi="Times New Roman"/>
          <w:sz w:val="24"/>
          <w:szCs w:val="24"/>
        </w:rPr>
      </w:pPr>
      <w:r w:rsidRPr="00901DB0">
        <w:rPr>
          <w:rFonts w:ascii="Times New Roman" w:hAnsi="Times New Roman"/>
          <w:sz w:val="24"/>
          <w:szCs w:val="24"/>
        </w:rPr>
        <w:t>do Regulaminu pracy</w:t>
      </w:r>
      <w:r w:rsidR="005573CB">
        <w:rPr>
          <w:rFonts w:ascii="Times New Roman" w:hAnsi="Times New Roman"/>
          <w:sz w:val="24"/>
          <w:szCs w:val="24"/>
        </w:rPr>
        <w:t xml:space="preserve"> </w:t>
      </w:r>
    </w:p>
    <w:p w14:paraId="1C808396" w14:textId="0CFEDE06" w:rsidR="009D7099" w:rsidRDefault="005573CB" w:rsidP="009D7099">
      <w:pPr>
        <w:pStyle w:val="Bezodstpw"/>
        <w:jc w:val="right"/>
        <w:rPr>
          <w:rFonts w:ascii="Times New Roman" w:hAnsi="Times New Roman"/>
          <w:b/>
          <w:bCs/>
          <w:sz w:val="24"/>
          <w:szCs w:val="24"/>
        </w:rPr>
      </w:pPr>
      <w:r>
        <w:rPr>
          <w:rFonts w:ascii="Times New Roman" w:hAnsi="Times New Roman"/>
          <w:sz w:val="24"/>
          <w:szCs w:val="24"/>
        </w:rPr>
        <w:t xml:space="preserve">Urzędu Miasta w Redzie </w:t>
      </w:r>
      <w:r w:rsidR="009D7099" w:rsidRPr="00071677">
        <w:rPr>
          <w:rFonts w:ascii="Times New Roman" w:hAnsi="Times New Roman"/>
          <w:b/>
          <w:bCs/>
          <w:sz w:val="24"/>
          <w:szCs w:val="24"/>
        </w:rPr>
        <w:t xml:space="preserve"> </w:t>
      </w:r>
    </w:p>
    <w:p w14:paraId="06DF34CC" w14:textId="4E3E407B" w:rsidR="009D7099" w:rsidRDefault="009D7099" w:rsidP="009D7099">
      <w:pPr>
        <w:rPr>
          <w:b/>
          <w:sz w:val="16"/>
          <w:szCs w:val="16"/>
        </w:rPr>
      </w:pPr>
      <w:bookmarkStart w:id="7" w:name="_Hlk132901935"/>
      <w:r>
        <w:rPr>
          <w:b/>
          <w:noProof/>
          <w:sz w:val="28"/>
          <w:szCs w:val="28"/>
        </w:rPr>
        <w:drawing>
          <wp:anchor distT="0" distB="0" distL="114300" distR="114300" simplePos="0" relativeHeight="251660288" behindDoc="1" locked="0" layoutInCell="1" allowOverlap="1" wp14:anchorId="17B3CB55" wp14:editId="0E48045B">
            <wp:simplePos x="0" y="0"/>
            <wp:positionH relativeFrom="column">
              <wp:align>left</wp:align>
            </wp:positionH>
            <wp:positionV relativeFrom="paragraph">
              <wp:posOffset>0</wp:posOffset>
            </wp:positionV>
            <wp:extent cx="676275" cy="762000"/>
            <wp:effectExtent l="0" t="0" r="9525" b="0"/>
            <wp:wrapSquare wrapText="bothSides"/>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275" cy="76200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Tytuksiki"/>
          <w:rFonts w:eastAsiaTheme="majorEastAsia"/>
          <w:b w:val="0"/>
          <w:sz w:val="48"/>
          <w:szCs w:val="48"/>
        </w:rPr>
        <w:t xml:space="preserve">U r z ą d   </w:t>
      </w:r>
      <w:r w:rsidRPr="00E95C48">
        <w:rPr>
          <w:rStyle w:val="Tytuksiki"/>
          <w:rFonts w:eastAsiaTheme="majorEastAsia"/>
          <w:b w:val="0"/>
          <w:sz w:val="48"/>
          <w:szCs w:val="48"/>
        </w:rPr>
        <w:t>M</w:t>
      </w:r>
      <w:r>
        <w:rPr>
          <w:rStyle w:val="Tytuksiki"/>
          <w:rFonts w:eastAsiaTheme="majorEastAsia"/>
          <w:b w:val="0"/>
          <w:sz w:val="48"/>
          <w:szCs w:val="48"/>
        </w:rPr>
        <w:t xml:space="preserve"> </w:t>
      </w:r>
      <w:r w:rsidRPr="00E95C48">
        <w:rPr>
          <w:rStyle w:val="Tytuksiki"/>
          <w:rFonts w:eastAsiaTheme="majorEastAsia"/>
          <w:b w:val="0"/>
          <w:sz w:val="48"/>
          <w:szCs w:val="48"/>
        </w:rPr>
        <w:t>i</w:t>
      </w:r>
      <w:r>
        <w:rPr>
          <w:rStyle w:val="Tytuksiki"/>
          <w:rFonts w:eastAsiaTheme="majorEastAsia"/>
          <w:b w:val="0"/>
          <w:sz w:val="48"/>
          <w:szCs w:val="48"/>
        </w:rPr>
        <w:t xml:space="preserve"> </w:t>
      </w:r>
      <w:r w:rsidRPr="00E95C48">
        <w:rPr>
          <w:rStyle w:val="Tytuksiki"/>
          <w:rFonts w:eastAsiaTheme="majorEastAsia"/>
          <w:b w:val="0"/>
          <w:sz w:val="48"/>
          <w:szCs w:val="48"/>
        </w:rPr>
        <w:t>a</w:t>
      </w:r>
      <w:r>
        <w:rPr>
          <w:rStyle w:val="Tytuksiki"/>
          <w:rFonts w:eastAsiaTheme="majorEastAsia"/>
          <w:b w:val="0"/>
          <w:sz w:val="48"/>
          <w:szCs w:val="48"/>
        </w:rPr>
        <w:t xml:space="preserve"> </w:t>
      </w:r>
      <w:r w:rsidRPr="00E95C48">
        <w:rPr>
          <w:rStyle w:val="Tytuksiki"/>
          <w:rFonts w:eastAsiaTheme="majorEastAsia"/>
          <w:b w:val="0"/>
          <w:sz w:val="48"/>
          <w:szCs w:val="48"/>
        </w:rPr>
        <w:t>s</w:t>
      </w:r>
      <w:r>
        <w:rPr>
          <w:rStyle w:val="Tytuksiki"/>
          <w:rFonts w:eastAsiaTheme="majorEastAsia"/>
          <w:b w:val="0"/>
          <w:sz w:val="48"/>
          <w:szCs w:val="48"/>
        </w:rPr>
        <w:t xml:space="preserve"> </w:t>
      </w:r>
      <w:r w:rsidRPr="00E95C48">
        <w:rPr>
          <w:rStyle w:val="Tytuksiki"/>
          <w:rFonts w:eastAsiaTheme="majorEastAsia"/>
          <w:b w:val="0"/>
          <w:sz w:val="48"/>
          <w:szCs w:val="48"/>
        </w:rPr>
        <w:t>t</w:t>
      </w:r>
      <w:r>
        <w:rPr>
          <w:rStyle w:val="Tytuksiki"/>
          <w:rFonts w:eastAsiaTheme="majorEastAsia"/>
          <w:b w:val="0"/>
          <w:sz w:val="48"/>
          <w:szCs w:val="48"/>
        </w:rPr>
        <w:t xml:space="preserve"> </w:t>
      </w:r>
      <w:r w:rsidRPr="00E95C48">
        <w:rPr>
          <w:rStyle w:val="Tytuksiki"/>
          <w:rFonts w:eastAsiaTheme="majorEastAsia"/>
          <w:b w:val="0"/>
          <w:sz w:val="48"/>
          <w:szCs w:val="48"/>
        </w:rPr>
        <w:t xml:space="preserve">a </w:t>
      </w:r>
      <w:r>
        <w:rPr>
          <w:rStyle w:val="Tytuksiki"/>
          <w:rFonts w:eastAsiaTheme="majorEastAsia"/>
          <w:b w:val="0"/>
          <w:sz w:val="48"/>
          <w:szCs w:val="48"/>
        </w:rPr>
        <w:t xml:space="preserve"> w  </w:t>
      </w:r>
      <w:r w:rsidRPr="00E95C48">
        <w:rPr>
          <w:rStyle w:val="Tytuksiki"/>
          <w:rFonts w:eastAsiaTheme="majorEastAsia"/>
          <w:b w:val="0"/>
          <w:sz w:val="48"/>
          <w:szCs w:val="48"/>
        </w:rPr>
        <w:t>R</w:t>
      </w:r>
      <w:r>
        <w:rPr>
          <w:rStyle w:val="Tytuksiki"/>
          <w:rFonts w:eastAsiaTheme="majorEastAsia"/>
          <w:b w:val="0"/>
          <w:sz w:val="48"/>
          <w:szCs w:val="48"/>
        </w:rPr>
        <w:t xml:space="preserve"> </w:t>
      </w:r>
      <w:r w:rsidRPr="00E95C48">
        <w:rPr>
          <w:rStyle w:val="Tytuksiki"/>
          <w:rFonts w:eastAsiaTheme="majorEastAsia"/>
          <w:b w:val="0"/>
          <w:sz w:val="48"/>
          <w:szCs w:val="48"/>
        </w:rPr>
        <w:t>e</w:t>
      </w:r>
      <w:r>
        <w:rPr>
          <w:rStyle w:val="Tytuksiki"/>
          <w:rFonts w:eastAsiaTheme="majorEastAsia"/>
          <w:b w:val="0"/>
          <w:sz w:val="48"/>
          <w:szCs w:val="48"/>
        </w:rPr>
        <w:t xml:space="preserve"> </w:t>
      </w:r>
      <w:r w:rsidRPr="00E95C48">
        <w:rPr>
          <w:rStyle w:val="Tytuksiki"/>
          <w:rFonts w:eastAsiaTheme="majorEastAsia"/>
          <w:b w:val="0"/>
          <w:sz w:val="48"/>
          <w:szCs w:val="48"/>
        </w:rPr>
        <w:t>d</w:t>
      </w:r>
      <w:r>
        <w:rPr>
          <w:rStyle w:val="Tytuksiki"/>
          <w:rFonts w:eastAsiaTheme="majorEastAsia"/>
          <w:b w:val="0"/>
          <w:sz w:val="48"/>
          <w:szCs w:val="48"/>
        </w:rPr>
        <w:t xml:space="preserve"> z i e</w:t>
      </w:r>
    </w:p>
    <w:p w14:paraId="3BF9235E" w14:textId="4CD4C240" w:rsidR="009D7099" w:rsidRPr="00717DAA" w:rsidRDefault="00000000" w:rsidP="009D7099">
      <w:pPr>
        <w:tabs>
          <w:tab w:val="right" w:pos="8505"/>
          <w:tab w:val="left" w:pos="8647"/>
        </w:tabs>
        <w:spacing w:before="120"/>
        <w:ind w:right="423"/>
        <w:rPr>
          <w:i/>
          <w:color w:val="548DD4" w:themeColor="text2" w:themeTint="99"/>
          <w:sz w:val="16"/>
          <w:szCs w:val="20"/>
          <w:lang w:val="en-US"/>
        </w:rPr>
      </w:pPr>
      <w:r>
        <w:rPr>
          <w:noProof/>
        </w:rPr>
        <w:pict w14:anchorId="6E37FACB">
          <v:line id="Łącznik prosty 1" o:spid="_x0000_s1028"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95pt,1.35pt" to="445.7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">
            <w10:wrap type="square"/>
          </v:line>
        </w:pict>
      </w:r>
      <w:r w:rsidR="009D7099">
        <w:rPr>
          <w:i/>
          <w:sz w:val="16"/>
          <w:szCs w:val="20"/>
        </w:rPr>
        <w:t xml:space="preserve">              84-24</w:t>
      </w:r>
      <w:r w:rsidR="009D7099" w:rsidRPr="00DC3B3D">
        <w:rPr>
          <w:i/>
          <w:sz w:val="16"/>
          <w:szCs w:val="20"/>
        </w:rPr>
        <w:t xml:space="preserve">0 </w:t>
      </w:r>
      <w:r w:rsidR="009D7099">
        <w:rPr>
          <w:i/>
          <w:sz w:val="16"/>
          <w:szCs w:val="20"/>
        </w:rPr>
        <w:t>Reda</w:t>
      </w:r>
      <w:r w:rsidR="009D7099" w:rsidRPr="00DC3B3D">
        <w:rPr>
          <w:i/>
          <w:sz w:val="16"/>
          <w:szCs w:val="20"/>
        </w:rPr>
        <w:t>, ul.</w:t>
      </w:r>
      <w:r w:rsidR="009D7099">
        <w:rPr>
          <w:i/>
          <w:sz w:val="16"/>
          <w:szCs w:val="20"/>
        </w:rPr>
        <w:t xml:space="preserve"> </w:t>
      </w:r>
      <w:proofErr w:type="spellStart"/>
      <w:r w:rsidR="009D7099" w:rsidRPr="00E53117">
        <w:rPr>
          <w:i/>
          <w:sz w:val="16"/>
          <w:szCs w:val="20"/>
          <w:lang w:val="en-US"/>
        </w:rPr>
        <w:t>Gdańska</w:t>
      </w:r>
      <w:proofErr w:type="spellEnd"/>
      <w:r w:rsidR="009D7099" w:rsidRPr="00E53117">
        <w:rPr>
          <w:i/>
          <w:sz w:val="16"/>
          <w:szCs w:val="20"/>
          <w:lang w:val="en-US"/>
        </w:rPr>
        <w:t xml:space="preserve"> 33   tel. 58 678-80-23,  </w:t>
      </w:r>
      <w:proofErr w:type="spellStart"/>
      <w:r w:rsidR="009D7099" w:rsidRPr="00E53117">
        <w:rPr>
          <w:i/>
          <w:sz w:val="16"/>
          <w:szCs w:val="20"/>
          <w:lang w:val="en-US"/>
        </w:rPr>
        <w:t>faks</w:t>
      </w:r>
      <w:proofErr w:type="spellEnd"/>
      <w:r w:rsidR="009D7099" w:rsidRPr="00E53117">
        <w:rPr>
          <w:i/>
          <w:sz w:val="16"/>
          <w:szCs w:val="20"/>
          <w:lang w:val="en-US"/>
        </w:rPr>
        <w:t xml:space="preserve">: 58 678-31-24   e-mail: </w:t>
      </w:r>
      <w:hyperlink r:id="rId11" w:history="1">
        <w:r w:rsidR="009D7099" w:rsidRPr="00717DAA">
          <w:rPr>
            <w:rStyle w:val="Hipercze"/>
            <w:rFonts w:eastAsia="Microsoft YaHei"/>
            <w:i/>
            <w:color w:val="548DD4" w:themeColor="text2" w:themeTint="99"/>
            <w:sz w:val="16"/>
            <w:szCs w:val="20"/>
            <w:lang w:val="en-US"/>
          </w:rPr>
          <w:t>sekrtariat@reda.pl</w:t>
        </w:r>
      </w:hyperlink>
    </w:p>
    <w:p w14:paraId="5FCE9BE5" w14:textId="77777777" w:rsidR="009D7099" w:rsidRPr="00E53117" w:rsidRDefault="009D7099" w:rsidP="009D7099">
      <w:pPr>
        <w:pStyle w:val="Nagwek"/>
        <w:rPr>
          <w:lang w:val="en-US"/>
        </w:rPr>
      </w:pPr>
    </w:p>
    <w:p w14:paraId="75EE66E1" w14:textId="77777777" w:rsidR="009D7099" w:rsidRPr="00071677" w:rsidRDefault="009D7099" w:rsidP="009D7099">
      <w:pPr>
        <w:pStyle w:val="Bezodstpw"/>
        <w:rPr>
          <w:rFonts w:ascii="Times New Roman" w:hAnsi="Times New Roman"/>
          <w:b/>
          <w:bCs/>
          <w:sz w:val="24"/>
          <w:szCs w:val="24"/>
        </w:rPr>
      </w:pPr>
    </w:p>
    <w:p w14:paraId="0944CC8A" w14:textId="77777777" w:rsidR="009D7099" w:rsidRPr="008E2C30" w:rsidRDefault="009D7099" w:rsidP="009D7099">
      <w:pPr>
        <w:ind w:left="5672"/>
        <w:rPr>
          <w:sz w:val="24"/>
        </w:rPr>
      </w:pPr>
      <w:r w:rsidRPr="008E2C30">
        <w:rPr>
          <w:sz w:val="24"/>
        </w:rPr>
        <w:t>……………….., ………….. r.</w:t>
      </w:r>
    </w:p>
    <w:p w14:paraId="2F6782B4" w14:textId="77777777" w:rsidR="009D7099" w:rsidRPr="008E2C30" w:rsidRDefault="009D7099" w:rsidP="009D7099">
      <w:pPr>
        <w:autoSpaceDE w:val="0"/>
        <w:autoSpaceDN w:val="0"/>
        <w:adjustRightInd w:val="0"/>
        <w:rPr>
          <w:iCs/>
          <w:sz w:val="20"/>
          <w:szCs w:val="20"/>
        </w:rPr>
      </w:pPr>
      <w:r w:rsidRPr="008E2C30">
        <w:rPr>
          <w:iCs/>
          <w:sz w:val="20"/>
          <w:szCs w:val="20"/>
        </w:rPr>
        <w:t xml:space="preserve">                                                                                                                                       (miejscowość, data)</w:t>
      </w:r>
    </w:p>
    <w:p w14:paraId="310E128D" w14:textId="77777777" w:rsidR="009D7099" w:rsidRPr="008E2C30" w:rsidRDefault="009D7099" w:rsidP="009D7099">
      <w:pPr>
        <w:autoSpaceDE w:val="0"/>
        <w:autoSpaceDN w:val="0"/>
        <w:adjustRightInd w:val="0"/>
        <w:rPr>
          <w:bCs/>
          <w:iCs/>
          <w:color w:val="000000"/>
          <w:sz w:val="24"/>
        </w:rPr>
      </w:pPr>
      <w:r w:rsidRPr="008E2C30">
        <w:rPr>
          <w:bCs/>
          <w:iCs/>
          <w:color w:val="000000"/>
          <w:sz w:val="24"/>
        </w:rPr>
        <w:t xml:space="preserve">………………..……….. </w:t>
      </w:r>
    </w:p>
    <w:p w14:paraId="03EA78ED" w14:textId="77777777" w:rsidR="009D7099" w:rsidRPr="008E2C30" w:rsidRDefault="009D7099" w:rsidP="009D7099">
      <w:pPr>
        <w:autoSpaceDE w:val="0"/>
        <w:autoSpaceDN w:val="0"/>
        <w:adjustRightInd w:val="0"/>
        <w:rPr>
          <w:bCs/>
          <w:iCs/>
          <w:color w:val="000000"/>
          <w:sz w:val="20"/>
          <w:szCs w:val="20"/>
        </w:rPr>
      </w:pPr>
      <w:r w:rsidRPr="008E2C30">
        <w:rPr>
          <w:bCs/>
          <w:iCs/>
          <w:color w:val="000000"/>
          <w:sz w:val="20"/>
          <w:szCs w:val="20"/>
        </w:rPr>
        <w:t>(imię i nazwisko pracownika)</w:t>
      </w:r>
    </w:p>
    <w:p w14:paraId="552DDD6F" w14:textId="77777777" w:rsidR="009D7099" w:rsidRPr="008E2C30" w:rsidRDefault="009D7099" w:rsidP="009D7099">
      <w:pPr>
        <w:autoSpaceDE w:val="0"/>
        <w:autoSpaceDN w:val="0"/>
        <w:adjustRightInd w:val="0"/>
        <w:rPr>
          <w:bCs/>
          <w:iCs/>
          <w:color w:val="000000"/>
          <w:sz w:val="24"/>
        </w:rPr>
      </w:pPr>
      <w:r w:rsidRPr="008E2C30">
        <w:rPr>
          <w:bCs/>
          <w:iCs/>
          <w:color w:val="000000"/>
          <w:sz w:val="24"/>
        </w:rPr>
        <w:t>…..…………………….</w:t>
      </w:r>
      <w:r>
        <w:rPr>
          <w:bCs/>
          <w:iCs/>
          <w:color w:val="000000"/>
          <w:sz w:val="24"/>
        </w:rPr>
        <w:t xml:space="preserve"> </w:t>
      </w:r>
    </w:p>
    <w:p w14:paraId="5B94D426" w14:textId="77777777" w:rsidR="009D7099" w:rsidRPr="008E2C30" w:rsidRDefault="009D7099" w:rsidP="009D7099">
      <w:pPr>
        <w:autoSpaceDE w:val="0"/>
        <w:autoSpaceDN w:val="0"/>
        <w:adjustRightInd w:val="0"/>
        <w:rPr>
          <w:bCs/>
          <w:iCs/>
          <w:color w:val="000000"/>
          <w:sz w:val="20"/>
          <w:szCs w:val="20"/>
        </w:rPr>
      </w:pPr>
      <w:r w:rsidRPr="008E2C30">
        <w:rPr>
          <w:bCs/>
          <w:iCs/>
          <w:color w:val="000000"/>
          <w:sz w:val="20"/>
          <w:szCs w:val="20"/>
        </w:rPr>
        <w:t>(stanowisko)</w:t>
      </w:r>
    </w:p>
    <w:p w14:paraId="779B9410" w14:textId="77777777" w:rsidR="009D7099" w:rsidRPr="008E2C30" w:rsidRDefault="009D7099" w:rsidP="009D7099">
      <w:pPr>
        <w:autoSpaceDE w:val="0"/>
        <w:autoSpaceDN w:val="0"/>
        <w:adjustRightInd w:val="0"/>
        <w:rPr>
          <w:bCs/>
          <w:iCs/>
          <w:color w:val="000000"/>
          <w:sz w:val="24"/>
        </w:rPr>
      </w:pPr>
      <w:r w:rsidRPr="008E2C30">
        <w:rPr>
          <w:bCs/>
          <w:iCs/>
          <w:color w:val="000000"/>
          <w:sz w:val="24"/>
        </w:rPr>
        <w:t>…….………………….</w:t>
      </w:r>
    </w:p>
    <w:p w14:paraId="268C16FC" w14:textId="77777777" w:rsidR="009D7099" w:rsidRPr="008E2C30" w:rsidRDefault="009D7099" w:rsidP="009D7099">
      <w:pPr>
        <w:autoSpaceDE w:val="0"/>
        <w:autoSpaceDN w:val="0"/>
        <w:adjustRightInd w:val="0"/>
        <w:rPr>
          <w:bCs/>
          <w:color w:val="FFFFFF"/>
          <w:sz w:val="20"/>
          <w:szCs w:val="20"/>
        </w:rPr>
      </w:pPr>
      <w:r w:rsidRPr="008E2C30">
        <w:rPr>
          <w:bCs/>
          <w:iCs/>
          <w:color w:val="000000"/>
          <w:sz w:val="20"/>
          <w:szCs w:val="20"/>
        </w:rPr>
        <w:t>(</w:t>
      </w:r>
      <w:r>
        <w:rPr>
          <w:bCs/>
          <w:iCs/>
          <w:color w:val="000000"/>
          <w:sz w:val="20"/>
          <w:szCs w:val="20"/>
        </w:rPr>
        <w:t>referat</w:t>
      </w:r>
      <w:r w:rsidRPr="008E2C30">
        <w:rPr>
          <w:bCs/>
          <w:iCs/>
          <w:color w:val="000000"/>
          <w:sz w:val="20"/>
          <w:szCs w:val="20"/>
        </w:rPr>
        <w:t>)</w:t>
      </w:r>
      <w:r w:rsidRPr="008E2C30">
        <w:rPr>
          <w:bCs/>
          <w:color w:val="FFFFFF"/>
          <w:sz w:val="20"/>
          <w:szCs w:val="20"/>
        </w:rPr>
        <w:t>2</w:t>
      </w:r>
    </w:p>
    <w:bookmarkEnd w:id="7"/>
    <w:p w14:paraId="675A8E0C" w14:textId="5D1F2B89" w:rsidR="009D7099" w:rsidRPr="008E2C30" w:rsidRDefault="00C47AD5" w:rsidP="009D7099">
      <w:pPr>
        <w:jc w:val="center"/>
        <w:rPr>
          <w:b/>
          <w:sz w:val="24"/>
        </w:rPr>
      </w:pPr>
      <w:r w:rsidRPr="008E2C30">
        <w:rPr>
          <w:b/>
          <w:sz w:val="24"/>
        </w:rPr>
        <w:t>Raport z wykonywania pracy zdalnej</w:t>
      </w:r>
    </w:p>
    <w:p w14:paraId="18084DA9" w14:textId="77777777" w:rsidR="009D7099" w:rsidRPr="008E2C30" w:rsidRDefault="009D7099" w:rsidP="009D7099">
      <w:pPr>
        <w:jc w:val="center"/>
        <w:rPr>
          <w:b/>
          <w:sz w:val="24"/>
        </w:rPr>
      </w:pPr>
      <w:r w:rsidRPr="008E2C30">
        <w:rPr>
          <w:b/>
          <w:sz w:val="24"/>
        </w:rPr>
        <w:t>w dni</w:t>
      </w:r>
      <w:r>
        <w:rPr>
          <w:b/>
          <w:sz w:val="24"/>
        </w:rPr>
        <w:t xml:space="preserve">u/ach </w:t>
      </w:r>
      <w:r w:rsidRPr="008E2C30">
        <w:rPr>
          <w:b/>
          <w:sz w:val="24"/>
        </w:rPr>
        <w:t xml:space="preserve"> ………………………… r. </w:t>
      </w:r>
    </w:p>
    <w:p w14:paraId="11980412" w14:textId="77777777" w:rsidR="009D7099" w:rsidRPr="000E6309" w:rsidRDefault="009D7099" w:rsidP="009D7099">
      <w:pPr>
        <w:pStyle w:val="Bezodstpw"/>
        <w:rPr>
          <w:rFonts w:ascii="Times New Roman" w:hAnsi="Times New Roman"/>
          <w:highlight w:val="yellow"/>
        </w:rPr>
      </w:pPr>
    </w:p>
    <w:p w14:paraId="0FE0D872" w14:textId="77777777" w:rsidR="009D7099" w:rsidRPr="008E2C30" w:rsidRDefault="009D7099" w:rsidP="009D7099">
      <w:pPr>
        <w:pStyle w:val="Bezodstpw"/>
        <w:rPr>
          <w:rFonts w:ascii="Times New Roman" w:hAnsi="Times New Roman"/>
        </w:rPr>
      </w:pPr>
    </w:p>
    <w:p w14:paraId="3FDC3FD7" w14:textId="77777777" w:rsidR="009D7099" w:rsidRDefault="009D7099" w:rsidP="009D7099">
      <w:pPr>
        <w:pStyle w:val="Bezodstpw"/>
        <w:jc w:val="center"/>
        <w:rPr>
          <w:rFonts w:ascii="Times New Roman" w:hAnsi="Times New Roman"/>
          <w:sz w:val="24"/>
          <w:szCs w:val="24"/>
        </w:rPr>
      </w:pPr>
      <w:r>
        <w:rPr>
          <w:rFonts w:ascii="Times New Roman" w:hAnsi="Times New Roman"/>
          <w:sz w:val="24"/>
          <w:szCs w:val="24"/>
        </w:rPr>
        <w:t>C</w:t>
      </w:r>
      <w:r w:rsidRPr="008E2C30">
        <w:rPr>
          <w:rFonts w:ascii="Times New Roman" w:hAnsi="Times New Roman"/>
          <w:sz w:val="24"/>
          <w:szCs w:val="24"/>
        </w:rPr>
        <w:t>zas rozpoczęcia i zakończenia pracy zdalnej jest taki sam jak w miejscu pracy z uwzględnieniem  ustawowych przerw wliczanych do czasu pracy.</w:t>
      </w:r>
    </w:p>
    <w:p w14:paraId="7F89FE4F" w14:textId="77777777" w:rsidR="009D7099" w:rsidRPr="008E2C30" w:rsidRDefault="009D7099" w:rsidP="009D7099">
      <w:pPr>
        <w:pStyle w:val="Bezodstpw"/>
        <w:rPr>
          <w:rFonts w:ascii="Times New Roman" w:hAnsi="Times New Roman"/>
        </w:rPr>
      </w:pPr>
    </w:p>
    <w:tbl>
      <w:tblPr>
        <w:tblStyle w:val="Tabela-Siatka"/>
        <w:tblW w:w="0" w:type="auto"/>
        <w:tblLook w:val="04A0" w:firstRow="1" w:lastRow="0" w:firstColumn="1" w:lastColumn="0" w:noHBand="0" w:noVBand="1"/>
      </w:tblPr>
      <w:tblGrid>
        <w:gridCol w:w="3020"/>
        <w:gridCol w:w="3021"/>
        <w:gridCol w:w="3021"/>
      </w:tblGrid>
      <w:tr w:rsidR="009D7099" w14:paraId="33951928" w14:textId="77777777" w:rsidTr="00973878">
        <w:tc>
          <w:tcPr>
            <w:tcW w:w="3020" w:type="dxa"/>
          </w:tcPr>
          <w:p w14:paraId="6BEE096B" w14:textId="77777777" w:rsidR="009D7099" w:rsidRDefault="009D7099" w:rsidP="00973878">
            <w:pPr>
              <w:pStyle w:val="Bezodstpw"/>
              <w:jc w:val="center"/>
              <w:rPr>
                <w:rFonts w:ascii="Times New Roman" w:hAnsi="Times New Roman"/>
              </w:rPr>
            </w:pPr>
            <w:r>
              <w:rPr>
                <w:rFonts w:ascii="Times New Roman" w:hAnsi="Times New Roman"/>
              </w:rPr>
              <w:t>Data</w:t>
            </w:r>
          </w:p>
        </w:tc>
        <w:tc>
          <w:tcPr>
            <w:tcW w:w="3021" w:type="dxa"/>
          </w:tcPr>
          <w:p w14:paraId="25EC3D4B" w14:textId="77777777" w:rsidR="009D7099" w:rsidRDefault="009D7099" w:rsidP="00973878">
            <w:pPr>
              <w:pStyle w:val="Bezodstpw"/>
              <w:jc w:val="center"/>
              <w:rPr>
                <w:rFonts w:ascii="Times New Roman" w:hAnsi="Times New Roman"/>
              </w:rPr>
            </w:pPr>
            <w:r>
              <w:rPr>
                <w:rFonts w:ascii="Times New Roman" w:hAnsi="Times New Roman"/>
              </w:rPr>
              <w:t>Czynności wykonywane w ramach pracy zdalnej</w:t>
            </w:r>
          </w:p>
        </w:tc>
        <w:tc>
          <w:tcPr>
            <w:tcW w:w="3021" w:type="dxa"/>
          </w:tcPr>
          <w:p w14:paraId="72F81D9E" w14:textId="77777777" w:rsidR="009D7099" w:rsidRDefault="009D7099" w:rsidP="00973878">
            <w:pPr>
              <w:pStyle w:val="Bezodstpw"/>
              <w:jc w:val="center"/>
              <w:rPr>
                <w:rFonts w:ascii="Times New Roman" w:hAnsi="Times New Roman"/>
              </w:rPr>
            </w:pPr>
            <w:r>
              <w:rPr>
                <w:rFonts w:ascii="Times New Roman" w:hAnsi="Times New Roman"/>
              </w:rPr>
              <w:t>Czas pracy</w:t>
            </w:r>
          </w:p>
        </w:tc>
      </w:tr>
      <w:tr w:rsidR="009D7099" w14:paraId="301198A2" w14:textId="77777777" w:rsidTr="00973878">
        <w:tc>
          <w:tcPr>
            <w:tcW w:w="3020" w:type="dxa"/>
          </w:tcPr>
          <w:p w14:paraId="79F2D697" w14:textId="77777777" w:rsidR="009D7099" w:rsidRDefault="009D7099" w:rsidP="00973878">
            <w:pPr>
              <w:pStyle w:val="Bezodstpw"/>
              <w:rPr>
                <w:rFonts w:ascii="Times New Roman" w:hAnsi="Times New Roman"/>
              </w:rPr>
            </w:pPr>
          </w:p>
        </w:tc>
        <w:tc>
          <w:tcPr>
            <w:tcW w:w="3021" w:type="dxa"/>
          </w:tcPr>
          <w:p w14:paraId="741F4E7F" w14:textId="77777777" w:rsidR="009D7099" w:rsidRDefault="009D7099" w:rsidP="00973878">
            <w:pPr>
              <w:pStyle w:val="Bezodstpw"/>
              <w:rPr>
                <w:rFonts w:ascii="Times New Roman" w:hAnsi="Times New Roman"/>
              </w:rPr>
            </w:pPr>
          </w:p>
        </w:tc>
        <w:tc>
          <w:tcPr>
            <w:tcW w:w="3021" w:type="dxa"/>
          </w:tcPr>
          <w:p w14:paraId="701350D9" w14:textId="77777777" w:rsidR="009D7099" w:rsidRDefault="009D7099" w:rsidP="00973878">
            <w:pPr>
              <w:pStyle w:val="Bezodstpw"/>
              <w:rPr>
                <w:rFonts w:ascii="Times New Roman" w:hAnsi="Times New Roman"/>
              </w:rPr>
            </w:pPr>
          </w:p>
        </w:tc>
      </w:tr>
      <w:tr w:rsidR="009D7099" w14:paraId="30BA4BF6" w14:textId="77777777" w:rsidTr="00973878">
        <w:tc>
          <w:tcPr>
            <w:tcW w:w="3020" w:type="dxa"/>
          </w:tcPr>
          <w:p w14:paraId="2E1945CF" w14:textId="77777777" w:rsidR="009D7099" w:rsidRDefault="009D7099" w:rsidP="00973878">
            <w:pPr>
              <w:pStyle w:val="Bezodstpw"/>
              <w:rPr>
                <w:rFonts w:ascii="Times New Roman" w:hAnsi="Times New Roman"/>
              </w:rPr>
            </w:pPr>
          </w:p>
        </w:tc>
        <w:tc>
          <w:tcPr>
            <w:tcW w:w="3021" w:type="dxa"/>
          </w:tcPr>
          <w:p w14:paraId="1A97F091" w14:textId="77777777" w:rsidR="009D7099" w:rsidRDefault="009D7099" w:rsidP="00973878">
            <w:pPr>
              <w:pStyle w:val="Bezodstpw"/>
              <w:rPr>
                <w:rFonts w:ascii="Times New Roman" w:hAnsi="Times New Roman"/>
              </w:rPr>
            </w:pPr>
          </w:p>
        </w:tc>
        <w:tc>
          <w:tcPr>
            <w:tcW w:w="3021" w:type="dxa"/>
          </w:tcPr>
          <w:p w14:paraId="51F4A066" w14:textId="77777777" w:rsidR="009D7099" w:rsidRDefault="009D7099" w:rsidP="00973878">
            <w:pPr>
              <w:pStyle w:val="Bezodstpw"/>
              <w:rPr>
                <w:rFonts w:ascii="Times New Roman" w:hAnsi="Times New Roman"/>
              </w:rPr>
            </w:pPr>
          </w:p>
        </w:tc>
      </w:tr>
      <w:tr w:rsidR="009D7099" w14:paraId="427A9A0B" w14:textId="77777777" w:rsidTr="00973878">
        <w:tc>
          <w:tcPr>
            <w:tcW w:w="3020" w:type="dxa"/>
          </w:tcPr>
          <w:p w14:paraId="7600ED36" w14:textId="77777777" w:rsidR="009D7099" w:rsidRDefault="009D7099" w:rsidP="00973878">
            <w:pPr>
              <w:pStyle w:val="Bezodstpw"/>
              <w:rPr>
                <w:rFonts w:ascii="Times New Roman" w:hAnsi="Times New Roman"/>
              </w:rPr>
            </w:pPr>
          </w:p>
        </w:tc>
        <w:tc>
          <w:tcPr>
            <w:tcW w:w="3021" w:type="dxa"/>
          </w:tcPr>
          <w:p w14:paraId="1C993073" w14:textId="77777777" w:rsidR="009D7099" w:rsidRDefault="009D7099" w:rsidP="00973878">
            <w:pPr>
              <w:pStyle w:val="Bezodstpw"/>
              <w:rPr>
                <w:rFonts w:ascii="Times New Roman" w:hAnsi="Times New Roman"/>
              </w:rPr>
            </w:pPr>
          </w:p>
        </w:tc>
        <w:tc>
          <w:tcPr>
            <w:tcW w:w="3021" w:type="dxa"/>
          </w:tcPr>
          <w:p w14:paraId="3BE45AC2" w14:textId="77777777" w:rsidR="009D7099" w:rsidRDefault="009D7099" w:rsidP="00973878">
            <w:pPr>
              <w:pStyle w:val="Bezodstpw"/>
              <w:rPr>
                <w:rFonts w:ascii="Times New Roman" w:hAnsi="Times New Roman"/>
              </w:rPr>
            </w:pPr>
          </w:p>
        </w:tc>
      </w:tr>
      <w:tr w:rsidR="009D7099" w14:paraId="4CF231CB" w14:textId="77777777" w:rsidTr="00973878">
        <w:tc>
          <w:tcPr>
            <w:tcW w:w="3020" w:type="dxa"/>
          </w:tcPr>
          <w:p w14:paraId="74748277" w14:textId="77777777" w:rsidR="009D7099" w:rsidRDefault="009D7099" w:rsidP="00973878">
            <w:pPr>
              <w:pStyle w:val="Bezodstpw"/>
              <w:rPr>
                <w:rFonts w:ascii="Times New Roman" w:hAnsi="Times New Roman"/>
              </w:rPr>
            </w:pPr>
          </w:p>
        </w:tc>
        <w:tc>
          <w:tcPr>
            <w:tcW w:w="3021" w:type="dxa"/>
          </w:tcPr>
          <w:p w14:paraId="34BE13B4" w14:textId="77777777" w:rsidR="009D7099" w:rsidRDefault="009D7099" w:rsidP="00973878">
            <w:pPr>
              <w:pStyle w:val="Bezodstpw"/>
              <w:rPr>
                <w:rFonts w:ascii="Times New Roman" w:hAnsi="Times New Roman"/>
              </w:rPr>
            </w:pPr>
          </w:p>
        </w:tc>
        <w:tc>
          <w:tcPr>
            <w:tcW w:w="3021" w:type="dxa"/>
          </w:tcPr>
          <w:p w14:paraId="7B06BF9F" w14:textId="77777777" w:rsidR="009D7099" w:rsidRDefault="009D7099" w:rsidP="00973878">
            <w:pPr>
              <w:pStyle w:val="Bezodstpw"/>
              <w:rPr>
                <w:rFonts w:ascii="Times New Roman" w:hAnsi="Times New Roman"/>
              </w:rPr>
            </w:pPr>
          </w:p>
        </w:tc>
      </w:tr>
      <w:tr w:rsidR="009D7099" w14:paraId="25CF3A4D" w14:textId="77777777" w:rsidTr="00973878">
        <w:tc>
          <w:tcPr>
            <w:tcW w:w="3020" w:type="dxa"/>
          </w:tcPr>
          <w:p w14:paraId="026D1C7B" w14:textId="77777777" w:rsidR="009D7099" w:rsidRDefault="009D7099" w:rsidP="00973878">
            <w:pPr>
              <w:pStyle w:val="Bezodstpw"/>
              <w:rPr>
                <w:rFonts w:ascii="Times New Roman" w:hAnsi="Times New Roman"/>
              </w:rPr>
            </w:pPr>
          </w:p>
        </w:tc>
        <w:tc>
          <w:tcPr>
            <w:tcW w:w="3021" w:type="dxa"/>
          </w:tcPr>
          <w:p w14:paraId="2EEA4518" w14:textId="77777777" w:rsidR="009D7099" w:rsidRDefault="009D7099" w:rsidP="00973878">
            <w:pPr>
              <w:pStyle w:val="Bezodstpw"/>
              <w:rPr>
                <w:rFonts w:ascii="Times New Roman" w:hAnsi="Times New Roman"/>
              </w:rPr>
            </w:pPr>
          </w:p>
        </w:tc>
        <w:tc>
          <w:tcPr>
            <w:tcW w:w="3021" w:type="dxa"/>
          </w:tcPr>
          <w:p w14:paraId="6C697C37" w14:textId="77777777" w:rsidR="009D7099" w:rsidRDefault="009D7099" w:rsidP="00973878">
            <w:pPr>
              <w:pStyle w:val="Bezodstpw"/>
              <w:rPr>
                <w:rFonts w:ascii="Times New Roman" w:hAnsi="Times New Roman"/>
              </w:rPr>
            </w:pPr>
          </w:p>
        </w:tc>
      </w:tr>
    </w:tbl>
    <w:p w14:paraId="19FC5A3E" w14:textId="77777777" w:rsidR="009D7099" w:rsidRDefault="009D7099" w:rsidP="009D7099">
      <w:pPr>
        <w:pStyle w:val="Bezodstpw"/>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Pr="008E2C30">
        <w:rPr>
          <w:rFonts w:ascii="Times New Roman" w:hAnsi="Times New Roman"/>
        </w:rPr>
        <w:tab/>
      </w:r>
      <w:r w:rsidRPr="008E2C30">
        <w:rPr>
          <w:rFonts w:ascii="Times New Roman" w:hAnsi="Times New Roman"/>
        </w:rPr>
        <w:tab/>
      </w:r>
      <w:r w:rsidRPr="008E2C30">
        <w:rPr>
          <w:rFonts w:ascii="Times New Roman" w:hAnsi="Times New Roman"/>
        </w:rPr>
        <w:tab/>
      </w:r>
      <w:r w:rsidRPr="008E2C30">
        <w:rPr>
          <w:rFonts w:ascii="Times New Roman" w:hAnsi="Times New Roman"/>
        </w:rPr>
        <w:tab/>
      </w:r>
    </w:p>
    <w:p w14:paraId="011EADD5" w14:textId="77777777" w:rsidR="009D7099" w:rsidRDefault="009D7099" w:rsidP="009D7099">
      <w:pPr>
        <w:pStyle w:val="Bezodstpw"/>
        <w:rPr>
          <w:rFonts w:ascii="Times New Roman" w:hAnsi="Times New Roman"/>
        </w:rPr>
      </w:pPr>
    </w:p>
    <w:p w14:paraId="10FF656D" w14:textId="77777777" w:rsidR="009D7099" w:rsidRDefault="009D7099" w:rsidP="009D7099">
      <w:pPr>
        <w:pStyle w:val="Bezodstpw"/>
        <w:rPr>
          <w:rFonts w:ascii="Times New Roman" w:hAnsi="Times New Roman"/>
        </w:rPr>
      </w:pPr>
      <w:bookmarkStart w:id="8" w:name="_Hlk132902165"/>
    </w:p>
    <w:p w14:paraId="30E2BE0C" w14:textId="77777777" w:rsidR="009D7099" w:rsidRPr="008E2C30" w:rsidRDefault="009D7099" w:rsidP="009D7099">
      <w:pPr>
        <w:pStyle w:val="Bezodstpw"/>
        <w:ind w:left="4963" w:firstLine="709"/>
        <w:rPr>
          <w:rFonts w:ascii="Times New Roman" w:hAnsi="Times New Roman"/>
        </w:rPr>
      </w:pPr>
      <w:r w:rsidRPr="008E2C30">
        <w:rPr>
          <w:rFonts w:ascii="Times New Roman" w:hAnsi="Times New Roman"/>
        </w:rPr>
        <w:t>………………………………………</w:t>
      </w:r>
    </w:p>
    <w:p w14:paraId="05A1A13A" w14:textId="77777777" w:rsidR="009D7099" w:rsidRPr="008E2C30" w:rsidRDefault="009D7099" w:rsidP="009D7099">
      <w:pPr>
        <w:pStyle w:val="Bezodstpw"/>
        <w:rPr>
          <w:rFonts w:ascii="Times New Roman" w:hAnsi="Times New Roman"/>
        </w:rPr>
      </w:pPr>
      <w:r w:rsidRPr="008E2C30">
        <w:rPr>
          <w:rFonts w:ascii="Times New Roman" w:hAnsi="Times New Roman"/>
        </w:rPr>
        <w:tab/>
      </w:r>
      <w:r w:rsidRPr="008E2C30">
        <w:rPr>
          <w:rFonts w:ascii="Times New Roman" w:hAnsi="Times New Roman"/>
        </w:rPr>
        <w:tab/>
      </w:r>
      <w:r w:rsidRPr="008E2C30">
        <w:rPr>
          <w:rFonts w:ascii="Times New Roman" w:hAnsi="Times New Roman"/>
        </w:rPr>
        <w:tab/>
      </w:r>
      <w:r w:rsidRPr="008E2C30">
        <w:rPr>
          <w:rFonts w:ascii="Times New Roman" w:hAnsi="Times New Roman"/>
        </w:rPr>
        <w:tab/>
      </w:r>
      <w:r w:rsidRPr="008E2C30">
        <w:rPr>
          <w:rFonts w:ascii="Times New Roman" w:hAnsi="Times New Roman"/>
        </w:rPr>
        <w:tab/>
      </w:r>
      <w:r w:rsidRPr="008E2C30">
        <w:rPr>
          <w:rFonts w:ascii="Times New Roman" w:hAnsi="Times New Roman"/>
        </w:rPr>
        <w:tab/>
      </w:r>
      <w:r w:rsidRPr="008E2C30">
        <w:rPr>
          <w:rFonts w:ascii="Times New Roman" w:hAnsi="Times New Roman"/>
        </w:rPr>
        <w:tab/>
      </w:r>
      <w:r>
        <w:rPr>
          <w:rFonts w:ascii="Times New Roman" w:hAnsi="Times New Roman"/>
        </w:rPr>
        <w:t xml:space="preserve">                  Data i podpis </w:t>
      </w:r>
      <w:r w:rsidRPr="008E2C30">
        <w:rPr>
          <w:rFonts w:ascii="Times New Roman" w:hAnsi="Times New Roman"/>
        </w:rPr>
        <w:t xml:space="preserve"> pracownika</w:t>
      </w:r>
    </w:p>
    <w:p w14:paraId="24B2D526" w14:textId="77777777" w:rsidR="009D7099" w:rsidRPr="008E2C30" w:rsidRDefault="009D7099" w:rsidP="009D7099">
      <w:pPr>
        <w:pStyle w:val="Bezodstpw"/>
        <w:rPr>
          <w:rFonts w:ascii="Times New Roman" w:hAnsi="Times New Roman"/>
        </w:rPr>
      </w:pPr>
      <w:r w:rsidRPr="008E2C30">
        <w:rPr>
          <w:rFonts w:ascii="Times New Roman" w:hAnsi="Times New Roman"/>
        </w:rPr>
        <w:tab/>
      </w:r>
      <w:r w:rsidRPr="008E2C30">
        <w:rPr>
          <w:rFonts w:ascii="Times New Roman" w:hAnsi="Times New Roman"/>
        </w:rPr>
        <w:tab/>
      </w:r>
      <w:r w:rsidRPr="008E2C30">
        <w:rPr>
          <w:rFonts w:ascii="Times New Roman" w:hAnsi="Times New Roman"/>
        </w:rPr>
        <w:tab/>
      </w:r>
      <w:r w:rsidRPr="008E2C30">
        <w:rPr>
          <w:rFonts w:ascii="Times New Roman" w:hAnsi="Times New Roman"/>
        </w:rPr>
        <w:tab/>
      </w:r>
      <w:r w:rsidRPr="008E2C30">
        <w:rPr>
          <w:rFonts w:ascii="Times New Roman" w:hAnsi="Times New Roman"/>
        </w:rPr>
        <w:tab/>
      </w:r>
      <w:r w:rsidRPr="008E2C30">
        <w:rPr>
          <w:rFonts w:ascii="Times New Roman" w:hAnsi="Times New Roman"/>
        </w:rPr>
        <w:tab/>
      </w:r>
      <w:r w:rsidRPr="008E2C30">
        <w:rPr>
          <w:rFonts w:ascii="Times New Roman" w:hAnsi="Times New Roman"/>
        </w:rPr>
        <w:tab/>
      </w:r>
      <w:r w:rsidRPr="008E2C30">
        <w:rPr>
          <w:rFonts w:ascii="Times New Roman" w:hAnsi="Times New Roman"/>
        </w:rPr>
        <w:tab/>
        <w:t xml:space="preserve">            </w:t>
      </w:r>
    </w:p>
    <w:p w14:paraId="7BA7CEEE" w14:textId="77777777" w:rsidR="009D7099" w:rsidRPr="008E2C30" w:rsidRDefault="009D7099" w:rsidP="009D7099">
      <w:pPr>
        <w:pStyle w:val="Bezodstpw"/>
        <w:rPr>
          <w:rFonts w:ascii="Times New Roman" w:hAnsi="Times New Roman"/>
        </w:rPr>
      </w:pPr>
    </w:p>
    <w:p w14:paraId="6FBA8AE3" w14:textId="77777777" w:rsidR="009D7099" w:rsidRPr="008E2C30" w:rsidRDefault="009D7099" w:rsidP="009D7099">
      <w:pPr>
        <w:pStyle w:val="Bezodstpw"/>
        <w:rPr>
          <w:rFonts w:ascii="Times New Roman" w:hAnsi="Times New Roman"/>
        </w:rPr>
      </w:pPr>
      <w:r w:rsidRPr="008E2C30">
        <w:rPr>
          <w:rFonts w:ascii="Times New Roman" w:hAnsi="Times New Roman"/>
        </w:rPr>
        <w:tab/>
      </w:r>
      <w:r w:rsidRPr="008E2C30">
        <w:rPr>
          <w:rFonts w:ascii="Times New Roman" w:hAnsi="Times New Roman"/>
        </w:rPr>
        <w:tab/>
      </w:r>
      <w:r w:rsidRPr="008E2C30">
        <w:rPr>
          <w:rFonts w:ascii="Times New Roman" w:hAnsi="Times New Roman"/>
        </w:rPr>
        <w:tab/>
      </w:r>
      <w:r w:rsidRPr="008E2C30">
        <w:rPr>
          <w:rFonts w:ascii="Times New Roman" w:hAnsi="Times New Roman"/>
        </w:rPr>
        <w:tab/>
      </w:r>
      <w:r w:rsidRPr="008E2C30">
        <w:rPr>
          <w:rFonts w:ascii="Times New Roman" w:hAnsi="Times New Roman"/>
        </w:rPr>
        <w:tab/>
      </w:r>
      <w:r w:rsidRPr="008E2C30">
        <w:rPr>
          <w:rFonts w:ascii="Times New Roman" w:hAnsi="Times New Roman"/>
        </w:rPr>
        <w:tab/>
        <w:t xml:space="preserve">Zatwierdzam: </w:t>
      </w:r>
    </w:p>
    <w:p w14:paraId="626F29D0" w14:textId="77777777" w:rsidR="009D7099" w:rsidRPr="008E2C30" w:rsidRDefault="009D7099" w:rsidP="009D7099">
      <w:pPr>
        <w:pStyle w:val="Bezodstpw"/>
        <w:rPr>
          <w:rFonts w:ascii="Times New Roman" w:hAnsi="Times New Roman"/>
        </w:rPr>
      </w:pPr>
    </w:p>
    <w:p w14:paraId="5DA3FA6F" w14:textId="77777777" w:rsidR="009D7099" w:rsidRPr="008E2C30" w:rsidRDefault="009D7099" w:rsidP="009D7099">
      <w:pPr>
        <w:pStyle w:val="Bezodstpw"/>
        <w:ind w:left="5664"/>
        <w:rPr>
          <w:rFonts w:ascii="Times New Roman" w:hAnsi="Times New Roman"/>
        </w:rPr>
      </w:pPr>
      <w:r w:rsidRPr="008E2C30">
        <w:rPr>
          <w:rFonts w:ascii="Times New Roman" w:hAnsi="Times New Roman"/>
        </w:rPr>
        <w:t>………………………………………</w:t>
      </w:r>
    </w:p>
    <w:p w14:paraId="394D06B3" w14:textId="72045789" w:rsidR="009D7099" w:rsidRPr="00901DB0" w:rsidRDefault="009D7099" w:rsidP="00C47AD5">
      <w:pPr>
        <w:pStyle w:val="Bezodstpw"/>
        <w:ind w:left="5664"/>
        <w:rPr>
          <w:sz w:val="24"/>
        </w:rPr>
      </w:pPr>
      <w:r>
        <w:rPr>
          <w:rFonts w:ascii="Times New Roman" w:hAnsi="Times New Roman"/>
        </w:rPr>
        <w:t xml:space="preserve">Data i podpis przełożonego </w:t>
      </w:r>
      <w:bookmarkEnd w:id="8"/>
      <w:r>
        <w:rPr>
          <w:color w:val="000000"/>
          <w:sz w:val="24"/>
        </w:rPr>
        <w:br w:type="page"/>
      </w:r>
      <w:r w:rsidR="00C47AD5">
        <w:rPr>
          <w:color w:val="000000"/>
          <w:sz w:val="24"/>
        </w:rPr>
        <w:lastRenderedPageBreak/>
        <w:t xml:space="preserve">                            </w:t>
      </w:r>
      <w:r w:rsidRPr="00901DB0">
        <w:rPr>
          <w:sz w:val="24"/>
        </w:rPr>
        <w:t>Załącznik C</w:t>
      </w:r>
    </w:p>
    <w:p w14:paraId="5B06D21A" w14:textId="211F2EF8" w:rsidR="009D7099" w:rsidRPr="00901DB0" w:rsidRDefault="009D7099" w:rsidP="009D7099">
      <w:pPr>
        <w:jc w:val="right"/>
        <w:rPr>
          <w:sz w:val="24"/>
        </w:rPr>
      </w:pPr>
      <w:r w:rsidRPr="00901DB0">
        <w:rPr>
          <w:sz w:val="24"/>
        </w:rPr>
        <w:t xml:space="preserve">do Załącznika nr 12 </w:t>
      </w:r>
    </w:p>
    <w:p w14:paraId="2FB70E75" w14:textId="4B5443ED" w:rsidR="009D7099" w:rsidRPr="00071677" w:rsidRDefault="009D7099" w:rsidP="009D7099">
      <w:pPr>
        <w:jc w:val="right"/>
        <w:rPr>
          <w:b/>
          <w:bCs/>
          <w:sz w:val="24"/>
        </w:rPr>
      </w:pPr>
      <w:r w:rsidRPr="00901DB0">
        <w:rPr>
          <w:sz w:val="24"/>
        </w:rPr>
        <w:t>do Regulaminu pracy</w:t>
      </w:r>
      <w:r w:rsidR="005573CB">
        <w:rPr>
          <w:sz w:val="24"/>
        </w:rPr>
        <w:t xml:space="preserve"> Urzędu Miasta w Redzie</w:t>
      </w:r>
    </w:p>
    <w:p w14:paraId="1CB25E45" w14:textId="365506C9" w:rsidR="009D7099" w:rsidRPr="00071677" w:rsidRDefault="009D7099" w:rsidP="009D7099">
      <w:pPr>
        <w:rPr>
          <w:b/>
          <w:bCs/>
        </w:rPr>
      </w:pPr>
      <w:r>
        <w:rPr>
          <w:b/>
          <w:noProof/>
          <w:sz w:val="28"/>
          <w:szCs w:val="28"/>
        </w:rPr>
        <w:drawing>
          <wp:anchor distT="0" distB="0" distL="114300" distR="114300" simplePos="0" relativeHeight="251665408" behindDoc="1" locked="0" layoutInCell="1" allowOverlap="1" wp14:anchorId="4EFAC548" wp14:editId="2B61DC0A">
            <wp:simplePos x="0" y="0"/>
            <wp:positionH relativeFrom="column">
              <wp:posOffset>2240280</wp:posOffset>
            </wp:positionH>
            <wp:positionV relativeFrom="paragraph">
              <wp:posOffset>75565</wp:posOffset>
            </wp:positionV>
            <wp:extent cx="676275" cy="762000"/>
            <wp:effectExtent l="0" t="0" r="9525" b="0"/>
            <wp:wrapSquare wrapText="bothSides"/>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275" cy="762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4F84D7" w14:textId="77777777" w:rsidR="009D7099" w:rsidRDefault="009D7099">
      <w:pPr>
        <w:pStyle w:val="Nagwek1"/>
        <w:widowControl/>
        <w:numPr>
          <w:ilvl w:val="0"/>
          <w:numId w:val="13"/>
        </w:numPr>
        <w:tabs>
          <w:tab w:val="clear" w:pos="432"/>
          <w:tab w:val="num" w:pos="0"/>
          <w:tab w:val="num" w:pos="720"/>
        </w:tabs>
        <w:autoSpaceDE w:val="0"/>
        <w:spacing w:before="0" w:after="0"/>
        <w:ind w:left="720" w:hanging="360"/>
        <w:jc w:val="center"/>
        <w:rPr>
          <w:rFonts w:ascii="Times New Roman" w:hAnsi="Times New Roman" w:cs="Times New Roman"/>
          <w:sz w:val="32"/>
          <w:szCs w:val="32"/>
        </w:rPr>
      </w:pPr>
    </w:p>
    <w:p w14:paraId="22253538" w14:textId="77777777" w:rsidR="009D7099" w:rsidRDefault="009D7099">
      <w:pPr>
        <w:pStyle w:val="Nagwek1"/>
        <w:widowControl/>
        <w:numPr>
          <w:ilvl w:val="0"/>
          <w:numId w:val="13"/>
        </w:numPr>
        <w:tabs>
          <w:tab w:val="clear" w:pos="432"/>
          <w:tab w:val="num" w:pos="0"/>
          <w:tab w:val="num" w:pos="720"/>
        </w:tabs>
        <w:autoSpaceDE w:val="0"/>
        <w:spacing w:before="0" w:after="0"/>
        <w:ind w:left="720" w:hanging="360"/>
        <w:jc w:val="center"/>
        <w:rPr>
          <w:rFonts w:ascii="Times New Roman" w:hAnsi="Times New Roman" w:cs="Times New Roman"/>
          <w:sz w:val="32"/>
          <w:szCs w:val="32"/>
        </w:rPr>
      </w:pPr>
    </w:p>
    <w:p w14:paraId="6751EE0B" w14:textId="77777777" w:rsidR="009D7099" w:rsidRDefault="009D7099" w:rsidP="009D7099">
      <w:pPr>
        <w:pStyle w:val="Nagwek1"/>
        <w:widowControl/>
        <w:tabs>
          <w:tab w:val="clear" w:pos="432"/>
          <w:tab w:val="num" w:pos="720"/>
        </w:tabs>
        <w:autoSpaceDE w:val="0"/>
        <w:spacing w:before="0" w:after="0"/>
        <w:jc w:val="center"/>
        <w:rPr>
          <w:rFonts w:ascii="Times New Roman" w:hAnsi="Times New Roman" w:cs="Times New Roman"/>
          <w:sz w:val="32"/>
          <w:szCs w:val="32"/>
        </w:rPr>
      </w:pPr>
    </w:p>
    <w:p w14:paraId="037108C5" w14:textId="77777777" w:rsidR="009D7099" w:rsidRDefault="009D7099" w:rsidP="009D7099">
      <w:pPr>
        <w:pStyle w:val="Tekstpodstawowy"/>
        <w:rPr>
          <w:lang w:eastAsia="zh-CN" w:bidi="hi-IN"/>
        </w:rPr>
      </w:pPr>
    </w:p>
    <w:p w14:paraId="5EF51879" w14:textId="77777777" w:rsidR="009D7099" w:rsidRPr="009D7099" w:rsidRDefault="009D7099" w:rsidP="009D7099">
      <w:pPr>
        <w:pStyle w:val="Tekstpodstawowy"/>
        <w:rPr>
          <w:lang w:eastAsia="zh-CN" w:bidi="hi-IN"/>
        </w:rPr>
      </w:pPr>
    </w:p>
    <w:p w14:paraId="01D746A6" w14:textId="0877645D" w:rsidR="009D7099" w:rsidRPr="005D7F0D" w:rsidRDefault="009D7099">
      <w:pPr>
        <w:pStyle w:val="Nagwek1"/>
        <w:widowControl/>
        <w:numPr>
          <w:ilvl w:val="0"/>
          <w:numId w:val="13"/>
        </w:numPr>
        <w:tabs>
          <w:tab w:val="clear" w:pos="432"/>
          <w:tab w:val="num" w:pos="0"/>
          <w:tab w:val="num" w:pos="720"/>
        </w:tabs>
        <w:autoSpaceDE w:val="0"/>
        <w:spacing w:before="0" w:after="0"/>
        <w:ind w:left="720" w:hanging="360"/>
        <w:jc w:val="center"/>
        <w:rPr>
          <w:rFonts w:ascii="Times New Roman" w:hAnsi="Times New Roman" w:cs="Times New Roman"/>
          <w:sz w:val="32"/>
          <w:szCs w:val="32"/>
        </w:rPr>
      </w:pPr>
      <w:r w:rsidRPr="005D7F0D">
        <w:rPr>
          <w:rFonts w:ascii="Times New Roman" w:hAnsi="Times New Roman" w:cs="Times New Roman"/>
          <w:sz w:val="32"/>
          <w:szCs w:val="32"/>
        </w:rPr>
        <w:t xml:space="preserve">Ocena ryzyka zawodowego </w:t>
      </w:r>
    </w:p>
    <w:p w14:paraId="3ABE1004" w14:textId="77777777" w:rsidR="009D7099" w:rsidRPr="005D7F0D" w:rsidRDefault="009D7099">
      <w:pPr>
        <w:pStyle w:val="Nagwek1"/>
        <w:widowControl/>
        <w:numPr>
          <w:ilvl w:val="0"/>
          <w:numId w:val="13"/>
        </w:numPr>
        <w:tabs>
          <w:tab w:val="clear" w:pos="432"/>
          <w:tab w:val="num" w:pos="0"/>
          <w:tab w:val="num" w:pos="720"/>
        </w:tabs>
        <w:autoSpaceDE w:val="0"/>
        <w:spacing w:before="0" w:after="0"/>
        <w:ind w:left="720" w:hanging="360"/>
        <w:jc w:val="left"/>
        <w:rPr>
          <w:rFonts w:ascii="Times New Roman" w:hAnsi="Times New Roman" w:cs="Times New Roman"/>
          <w:sz w:val="32"/>
          <w:szCs w:val="32"/>
        </w:rPr>
      </w:pPr>
    </w:p>
    <w:p w14:paraId="28794EC3" w14:textId="77777777" w:rsidR="009D7099" w:rsidRPr="005D7F0D" w:rsidRDefault="009D7099">
      <w:pPr>
        <w:pStyle w:val="Nagwek6"/>
        <w:keepLines w:val="0"/>
        <w:numPr>
          <w:ilvl w:val="5"/>
          <w:numId w:val="13"/>
        </w:numPr>
        <w:tabs>
          <w:tab w:val="clear" w:pos="1152"/>
          <w:tab w:val="num" w:pos="0"/>
          <w:tab w:val="num" w:pos="4320"/>
        </w:tabs>
        <w:suppressAutoHyphens/>
        <w:spacing w:before="0" w:line="360" w:lineRule="auto"/>
        <w:ind w:left="0" w:firstLine="360"/>
        <w:jc w:val="center"/>
        <w:rPr>
          <w:rFonts w:ascii="Times New Roman" w:hAnsi="Times New Roman" w:cs="Times New Roman"/>
          <w:b/>
          <w:sz w:val="32"/>
          <w:szCs w:val="32"/>
        </w:rPr>
      </w:pPr>
      <w:r w:rsidRPr="005D7F0D">
        <w:rPr>
          <w:rFonts w:ascii="Times New Roman" w:hAnsi="Times New Roman" w:cs="Times New Roman"/>
          <w:b/>
          <w:sz w:val="32"/>
          <w:szCs w:val="32"/>
        </w:rPr>
        <w:t>dla stanowisk grupy pracowników administracyjno-biurowych</w:t>
      </w:r>
    </w:p>
    <w:p w14:paraId="50CF4922" w14:textId="001A9B19" w:rsidR="009D7099" w:rsidRPr="00F62279" w:rsidRDefault="009D7099">
      <w:pPr>
        <w:pStyle w:val="Nagwek6"/>
        <w:keepLines w:val="0"/>
        <w:numPr>
          <w:ilvl w:val="5"/>
          <w:numId w:val="13"/>
        </w:numPr>
        <w:tabs>
          <w:tab w:val="clear" w:pos="1152"/>
          <w:tab w:val="num" w:pos="0"/>
          <w:tab w:val="num" w:pos="4320"/>
        </w:tabs>
        <w:suppressAutoHyphens/>
        <w:spacing w:before="0" w:line="360" w:lineRule="auto"/>
        <w:ind w:left="0" w:firstLine="360"/>
        <w:jc w:val="center"/>
        <w:rPr>
          <w:rFonts w:cs="Arial"/>
          <w:b/>
          <w:sz w:val="32"/>
          <w:szCs w:val="32"/>
        </w:rPr>
      </w:pPr>
      <w:r w:rsidRPr="005D7F0D">
        <w:rPr>
          <w:rFonts w:ascii="Times New Roman" w:hAnsi="Times New Roman" w:cs="Times New Roman"/>
          <w:b/>
          <w:sz w:val="32"/>
          <w:szCs w:val="32"/>
        </w:rPr>
        <w:t>przy pracy zdalnej</w:t>
      </w:r>
    </w:p>
    <w:p w14:paraId="0EFC0F86" w14:textId="3DD08E57" w:rsidR="009D7099" w:rsidRPr="009D7099" w:rsidRDefault="009D7099" w:rsidP="009D7099">
      <w:pPr>
        <w:pStyle w:val="Nagwek1"/>
        <w:widowControl/>
        <w:tabs>
          <w:tab w:val="clear" w:pos="432"/>
        </w:tabs>
        <w:autoSpaceDE w:val="0"/>
        <w:spacing w:before="0" w:after="0"/>
        <w:jc w:val="center"/>
        <w:rPr>
          <w:rFonts w:ascii="Times New Roman" w:eastAsiaTheme="majorEastAsia" w:hAnsi="Times New Roman" w:cs="Times New Roman"/>
          <w:bCs w:val="0"/>
          <w:i/>
          <w:iCs/>
          <w:color w:val="243F60" w:themeColor="accent1" w:themeShade="7F"/>
          <w:kern w:val="0"/>
          <w:sz w:val="32"/>
          <w:szCs w:val="32"/>
          <w:lang w:eastAsia="en-US" w:bidi="ar-SA"/>
        </w:rPr>
      </w:pPr>
      <w:r w:rsidRPr="009D7099">
        <w:rPr>
          <w:rFonts w:ascii="Times New Roman" w:eastAsiaTheme="majorEastAsia" w:hAnsi="Times New Roman" w:cs="Times New Roman"/>
          <w:bCs w:val="0"/>
          <w:i/>
          <w:iCs/>
          <w:color w:val="243F60" w:themeColor="accent1" w:themeShade="7F"/>
          <w:kern w:val="0"/>
          <w:sz w:val="32"/>
          <w:szCs w:val="32"/>
          <w:lang w:eastAsia="en-US" w:bidi="ar-SA"/>
        </w:rPr>
        <w:t>w  Urzędzie Miasta w Redzie</w:t>
      </w:r>
    </w:p>
    <w:p w14:paraId="63049867" w14:textId="77777777" w:rsidR="009D7099" w:rsidRPr="009D7099" w:rsidRDefault="009D7099" w:rsidP="009D7099">
      <w:pPr>
        <w:jc w:val="center"/>
        <w:rPr>
          <w:rFonts w:eastAsiaTheme="majorEastAsia"/>
          <w:b/>
          <w:i/>
          <w:iCs/>
          <w:color w:val="243F60" w:themeColor="accent1" w:themeShade="7F"/>
          <w:sz w:val="32"/>
          <w:szCs w:val="32"/>
          <w:lang w:eastAsia="en-US" w:bidi="ar-SA"/>
        </w:rPr>
      </w:pPr>
    </w:p>
    <w:p w14:paraId="42579EA1" w14:textId="77777777" w:rsidR="009D7099" w:rsidRPr="00D96B0A" w:rsidRDefault="009D7099" w:rsidP="009D7099">
      <w:pPr>
        <w:rPr>
          <w:rFonts w:ascii="Arial" w:hAnsi="Arial"/>
        </w:rPr>
      </w:pPr>
    </w:p>
    <w:p w14:paraId="366D5FF4" w14:textId="77777777" w:rsidR="009D7099" w:rsidRDefault="009D7099" w:rsidP="009D7099">
      <w:pPr>
        <w:rPr>
          <w:rFonts w:ascii="Arial" w:hAnsi="Arial"/>
        </w:rPr>
      </w:pPr>
    </w:p>
    <w:p w14:paraId="1D06E8D6" w14:textId="77777777" w:rsidR="009D7099" w:rsidRPr="00C90E57" w:rsidRDefault="009D7099" w:rsidP="009D7099">
      <w:pPr>
        <w:ind w:left="360"/>
        <w:jc w:val="right"/>
        <w:rPr>
          <w:rFonts w:ascii="Arial" w:hAnsi="Arial"/>
        </w:rPr>
      </w:pPr>
    </w:p>
    <w:p w14:paraId="2D1F2160" w14:textId="77777777" w:rsidR="009D7099" w:rsidRPr="000C5B09" w:rsidRDefault="009D7099" w:rsidP="009D7099">
      <w:pPr>
        <w:jc w:val="right"/>
        <w:rPr>
          <w:rFonts w:ascii="Garamond" w:hAnsi="Garamond"/>
          <w:u w:val="single"/>
        </w:rPr>
      </w:pPr>
      <w:r w:rsidRPr="000C5B09">
        <w:rPr>
          <w:rFonts w:ascii="Garamond" w:hAnsi="Garamond"/>
          <w:u w:val="single"/>
        </w:rPr>
        <w:t>Opracowanie</w:t>
      </w:r>
      <w:r>
        <w:rPr>
          <w:rFonts w:ascii="Garamond" w:hAnsi="Garamond"/>
          <w:u w:val="single"/>
        </w:rPr>
        <w:t>/konsultacja</w:t>
      </w:r>
      <w:r w:rsidRPr="000C5B09">
        <w:rPr>
          <w:rFonts w:ascii="Garamond" w:hAnsi="Garamond"/>
          <w:u w:val="single"/>
        </w:rPr>
        <w:t>:</w:t>
      </w:r>
    </w:p>
    <w:p w14:paraId="1E502C3B" w14:textId="77777777" w:rsidR="009D7099" w:rsidRPr="000C5B09" w:rsidRDefault="009D7099" w:rsidP="009D7099">
      <w:pPr>
        <w:jc w:val="right"/>
        <w:rPr>
          <w:rFonts w:ascii="Garamond" w:hAnsi="Garamond"/>
        </w:rPr>
      </w:pPr>
    </w:p>
    <w:p w14:paraId="04BD8A6F" w14:textId="77777777" w:rsidR="009D7099" w:rsidRPr="000C5B09" w:rsidRDefault="009D7099" w:rsidP="009D7099">
      <w:pPr>
        <w:jc w:val="right"/>
        <w:rPr>
          <w:rFonts w:ascii="Garamond" w:hAnsi="Garamond"/>
        </w:rPr>
      </w:pPr>
      <w:r>
        <w:rPr>
          <w:rFonts w:ascii="Garamond" w:hAnsi="Garamond"/>
        </w:rPr>
        <w:t>Hanna Janiak</w:t>
      </w:r>
      <w:r w:rsidRPr="000C5B09">
        <w:rPr>
          <w:rFonts w:ascii="Garamond" w:hAnsi="Garamond"/>
        </w:rPr>
        <w:t xml:space="preserve"> - Sekretarz </w:t>
      </w:r>
      <w:r>
        <w:rPr>
          <w:rFonts w:ascii="Garamond" w:hAnsi="Garamond"/>
        </w:rPr>
        <w:t xml:space="preserve">Miasta </w:t>
      </w:r>
    </w:p>
    <w:p w14:paraId="7674843C" w14:textId="77777777" w:rsidR="009D7099" w:rsidRDefault="009D7099" w:rsidP="009D7099">
      <w:pPr>
        <w:jc w:val="right"/>
        <w:rPr>
          <w:rFonts w:ascii="Garamond" w:hAnsi="Garamond"/>
        </w:rPr>
      </w:pPr>
      <w:r>
        <w:rPr>
          <w:rFonts w:ascii="Garamond" w:hAnsi="Garamond"/>
        </w:rPr>
        <w:t>Elżbieta Pawelec</w:t>
      </w:r>
      <w:r w:rsidRPr="000C5B09">
        <w:rPr>
          <w:rFonts w:ascii="Garamond" w:hAnsi="Garamond"/>
        </w:rPr>
        <w:t xml:space="preserve"> </w:t>
      </w:r>
      <w:r>
        <w:rPr>
          <w:rFonts w:ascii="Garamond" w:hAnsi="Garamond"/>
        </w:rPr>
        <w:t>–</w:t>
      </w:r>
      <w:r w:rsidRPr="000C5B09">
        <w:rPr>
          <w:rFonts w:ascii="Garamond" w:hAnsi="Garamond"/>
        </w:rPr>
        <w:t xml:space="preserve"> </w:t>
      </w:r>
      <w:r>
        <w:rPr>
          <w:rFonts w:ascii="Garamond" w:hAnsi="Garamond"/>
        </w:rPr>
        <w:t xml:space="preserve">Główny </w:t>
      </w:r>
      <w:r w:rsidRPr="000C5B09">
        <w:rPr>
          <w:rFonts w:ascii="Garamond" w:hAnsi="Garamond"/>
        </w:rPr>
        <w:t>Specjalista ds. bhp</w:t>
      </w:r>
    </w:p>
    <w:p w14:paraId="74F8394D" w14:textId="1529BE6C" w:rsidR="00322957" w:rsidRPr="000C5B09" w:rsidRDefault="00322957" w:rsidP="009D7099">
      <w:pPr>
        <w:jc w:val="right"/>
        <w:rPr>
          <w:rFonts w:ascii="Garamond" w:hAnsi="Garamond"/>
        </w:rPr>
      </w:pPr>
      <w:r>
        <w:rPr>
          <w:rFonts w:ascii="Garamond" w:hAnsi="Garamond"/>
        </w:rPr>
        <w:t xml:space="preserve">Karolina </w:t>
      </w:r>
      <w:proofErr w:type="spellStart"/>
      <w:r>
        <w:rPr>
          <w:rFonts w:ascii="Garamond" w:hAnsi="Garamond"/>
        </w:rPr>
        <w:t>Szrot</w:t>
      </w:r>
      <w:proofErr w:type="spellEnd"/>
      <w:r>
        <w:rPr>
          <w:rFonts w:ascii="Garamond" w:hAnsi="Garamond"/>
        </w:rPr>
        <w:t xml:space="preserve"> - Radca Prawny </w:t>
      </w:r>
    </w:p>
    <w:p w14:paraId="6F01EFAD" w14:textId="4AB6B34B" w:rsidR="009D7099" w:rsidRDefault="009D7099" w:rsidP="009D7099">
      <w:pPr>
        <w:jc w:val="right"/>
        <w:rPr>
          <w:rFonts w:ascii="Garamond" w:hAnsi="Garamond"/>
        </w:rPr>
      </w:pPr>
      <w:r>
        <w:rPr>
          <w:rFonts w:ascii="Garamond" w:hAnsi="Garamond"/>
        </w:rPr>
        <w:t>Patrycja Krauz</w:t>
      </w:r>
      <w:r w:rsidR="00717DAA">
        <w:rPr>
          <w:rFonts w:ascii="Garamond" w:hAnsi="Garamond"/>
        </w:rPr>
        <w:t>e</w:t>
      </w:r>
      <w:r>
        <w:rPr>
          <w:rFonts w:ascii="Garamond" w:hAnsi="Garamond"/>
        </w:rPr>
        <w:t xml:space="preserve"> – </w:t>
      </w:r>
      <w:proofErr w:type="spellStart"/>
      <w:r>
        <w:rPr>
          <w:rFonts w:ascii="Garamond" w:hAnsi="Garamond"/>
        </w:rPr>
        <w:t>Maślankowska</w:t>
      </w:r>
      <w:proofErr w:type="spellEnd"/>
      <w:r>
        <w:rPr>
          <w:rFonts w:ascii="Garamond" w:hAnsi="Garamond"/>
        </w:rPr>
        <w:t xml:space="preserve"> </w:t>
      </w:r>
      <w:r w:rsidRPr="000C5B09">
        <w:rPr>
          <w:rFonts w:ascii="Garamond" w:hAnsi="Garamond"/>
        </w:rPr>
        <w:t xml:space="preserve"> - </w:t>
      </w:r>
      <w:r>
        <w:rPr>
          <w:rFonts w:ascii="Garamond" w:hAnsi="Garamond"/>
        </w:rPr>
        <w:t>Kierownik OR</w:t>
      </w:r>
    </w:p>
    <w:p w14:paraId="38549FAF" w14:textId="77777777" w:rsidR="009D7099" w:rsidRDefault="009D7099" w:rsidP="009D7099">
      <w:pPr>
        <w:jc w:val="right"/>
        <w:rPr>
          <w:rFonts w:ascii="Garamond" w:hAnsi="Garamond"/>
        </w:rPr>
      </w:pPr>
      <w:r>
        <w:rPr>
          <w:rFonts w:ascii="Garamond" w:hAnsi="Garamond"/>
        </w:rPr>
        <w:t xml:space="preserve">Iwona </w:t>
      </w:r>
      <w:proofErr w:type="spellStart"/>
      <w:r>
        <w:rPr>
          <w:rFonts w:ascii="Garamond" w:hAnsi="Garamond"/>
        </w:rPr>
        <w:t>Baltyn</w:t>
      </w:r>
      <w:proofErr w:type="spellEnd"/>
      <w:r>
        <w:rPr>
          <w:rFonts w:ascii="Garamond" w:hAnsi="Garamond"/>
        </w:rPr>
        <w:t xml:space="preserve"> – Starszy Specjalista</w:t>
      </w:r>
    </w:p>
    <w:p w14:paraId="217EBC57" w14:textId="77777777" w:rsidR="009D7099" w:rsidRDefault="009D7099" w:rsidP="009D7099">
      <w:pPr>
        <w:jc w:val="right"/>
        <w:rPr>
          <w:rFonts w:ascii="Garamond" w:hAnsi="Garamond"/>
        </w:rPr>
      </w:pPr>
      <w:r>
        <w:rPr>
          <w:rFonts w:ascii="Garamond" w:hAnsi="Garamond"/>
        </w:rPr>
        <w:t xml:space="preserve">Lucyna Kozioł – Starszy Inspektor - </w:t>
      </w:r>
      <w:r w:rsidRPr="000C5B09">
        <w:rPr>
          <w:rFonts w:ascii="Garamond" w:hAnsi="Garamond"/>
        </w:rPr>
        <w:t>przedstawiciel pracowników</w:t>
      </w:r>
    </w:p>
    <w:p w14:paraId="160C1F30" w14:textId="77777777" w:rsidR="009D7099" w:rsidRPr="000C5B09" w:rsidRDefault="009D7099" w:rsidP="009D7099">
      <w:pPr>
        <w:jc w:val="right"/>
        <w:rPr>
          <w:rFonts w:ascii="Garamond" w:hAnsi="Garamond"/>
        </w:rPr>
      </w:pPr>
      <w:r>
        <w:rPr>
          <w:rFonts w:ascii="Garamond" w:hAnsi="Garamond"/>
        </w:rPr>
        <w:t xml:space="preserve">Katarzyna </w:t>
      </w:r>
      <w:proofErr w:type="spellStart"/>
      <w:r>
        <w:rPr>
          <w:rFonts w:ascii="Garamond" w:hAnsi="Garamond"/>
        </w:rPr>
        <w:t>Bieszke</w:t>
      </w:r>
      <w:proofErr w:type="spellEnd"/>
      <w:r>
        <w:rPr>
          <w:rFonts w:ascii="Garamond" w:hAnsi="Garamond"/>
        </w:rPr>
        <w:t xml:space="preserve"> –Z-ca Kierownika USC, Starszy Inspektor-przedstawiciel pracowników </w:t>
      </w:r>
    </w:p>
    <w:p w14:paraId="6A153626" w14:textId="77777777" w:rsidR="009D7099" w:rsidRPr="006237D3" w:rsidRDefault="009D7099" w:rsidP="009D7099">
      <w:pPr>
        <w:pBdr>
          <w:bottom w:val="single" w:sz="12" w:space="1" w:color="auto"/>
        </w:pBdr>
        <w:spacing w:line="240" w:lineRule="atLeast"/>
        <w:ind w:left="648"/>
        <w:jc w:val="center"/>
        <w:rPr>
          <w:rFonts w:ascii="Garamond" w:hAnsi="Garamond"/>
          <w:sz w:val="24"/>
        </w:rPr>
      </w:pPr>
    </w:p>
    <w:p w14:paraId="4ACB351B" w14:textId="77777777" w:rsidR="009D7099" w:rsidRPr="006237D3" w:rsidRDefault="009D7099" w:rsidP="009D7099">
      <w:pPr>
        <w:pBdr>
          <w:bottom w:val="single" w:sz="12" w:space="1" w:color="auto"/>
        </w:pBdr>
        <w:spacing w:line="240" w:lineRule="atLeast"/>
        <w:ind w:left="648"/>
        <w:jc w:val="center"/>
        <w:rPr>
          <w:rFonts w:ascii="Garamond" w:hAnsi="Garamond"/>
          <w:b/>
          <w:sz w:val="28"/>
        </w:rPr>
      </w:pPr>
    </w:p>
    <w:p w14:paraId="70C13CD3" w14:textId="77777777" w:rsidR="009D7099" w:rsidRPr="006237D3" w:rsidRDefault="009D7099" w:rsidP="009D7099">
      <w:pPr>
        <w:pBdr>
          <w:bottom w:val="single" w:sz="12" w:space="1" w:color="auto"/>
        </w:pBdr>
        <w:spacing w:line="240" w:lineRule="atLeast"/>
        <w:ind w:left="648"/>
        <w:jc w:val="center"/>
        <w:rPr>
          <w:rFonts w:ascii="Arial" w:hAnsi="Arial"/>
          <w:b/>
          <w:sz w:val="28"/>
        </w:rPr>
      </w:pPr>
    </w:p>
    <w:p w14:paraId="404759B2" w14:textId="77777777" w:rsidR="009D7099" w:rsidRPr="006237D3" w:rsidRDefault="009D7099" w:rsidP="009D7099">
      <w:pPr>
        <w:pBdr>
          <w:bottom w:val="single" w:sz="12" w:space="1" w:color="auto"/>
        </w:pBdr>
        <w:spacing w:line="240" w:lineRule="atLeast"/>
        <w:ind w:left="648"/>
        <w:jc w:val="center"/>
        <w:rPr>
          <w:rFonts w:ascii="Arial" w:hAnsi="Arial"/>
          <w:b/>
          <w:sz w:val="28"/>
        </w:rPr>
      </w:pPr>
    </w:p>
    <w:p w14:paraId="0C48E300" w14:textId="77777777" w:rsidR="009D7099" w:rsidRPr="006237D3" w:rsidRDefault="009D7099" w:rsidP="009D7099">
      <w:pPr>
        <w:pBdr>
          <w:bottom w:val="single" w:sz="12" w:space="1" w:color="auto"/>
        </w:pBdr>
        <w:spacing w:line="240" w:lineRule="atLeast"/>
        <w:ind w:left="648"/>
        <w:jc w:val="center"/>
        <w:rPr>
          <w:rFonts w:ascii="Arial" w:hAnsi="Arial"/>
          <w:b/>
          <w:sz w:val="28"/>
        </w:rPr>
      </w:pPr>
    </w:p>
    <w:p w14:paraId="6339289A" w14:textId="77777777" w:rsidR="009D7099" w:rsidRPr="006237D3" w:rsidRDefault="009D7099" w:rsidP="009D7099">
      <w:pPr>
        <w:pBdr>
          <w:bottom w:val="single" w:sz="12" w:space="1" w:color="auto"/>
        </w:pBdr>
        <w:spacing w:line="240" w:lineRule="atLeast"/>
        <w:ind w:left="648"/>
        <w:jc w:val="center"/>
        <w:rPr>
          <w:rFonts w:ascii="Arial" w:hAnsi="Arial"/>
          <w:b/>
          <w:sz w:val="28"/>
        </w:rPr>
      </w:pPr>
    </w:p>
    <w:p w14:paraId="22D77F3A" w14:textId="77777777" w:rsidR="009D7099" w:rsidRPr="006237D3" w:rsidRDefault="009D7099" w:rsidP="009D7099">
      <w:pPr>
        <w:pBdr>
          <w:bottom w:val="single" w:sz="12" w:space="1" w:color="auto"/>
        </w:pBdr>
        <w:spacing w:line="240" w:lineRule="atLeast"/>
        <w:ind w:left="648"/>
        <w:jc w:val="center"/>
        <w:rPr>
          <w:rFonts w:ascii="Arial" w:hAnsi="Arial"/>
          <w:b/>
          <w:sz w:val="28"/>
        </w:rPr>
      </w:pPr>
    </w:p>
    <w:p w14:paraId="4038A166" w14:textId="77777777" w:rsidR="009D7099" w:rsidRPr="006237D3" w:rsidRDefault="009D7099" w:rsidP="009D7099">
      <w:pPr>
        <w:pBdr>
          <w:bottom w:val="single" w:sz="12" w:space="1" w:color="auto"/>
        </w:pBdr>
        <w:spacing w:line="240" w:lineRule="atLeast"/>
        <w:ind w:left="648"/>
        <w:jc w:val="center"/>
        <w:rPr>
          <w:rFonts w:ascii="Arial" w:hAnsi="Arial"/>
          <w:b/>
          <w:sz w:val="28"/>
        </w:rPr>
      </w:pPr>
    </w:p>
    <w:p w14:paraId="57948AEA" w14:textId="77777777" w:rsidR="009D7099" w:rsidRPr="006237D3" w:rsidRDefault="009D7099" w:rsidP="009D7099">
      <w:pPr>
        <w:pBdr>
          <w:bottom w:val="single" w:sz="12" w:space="1" w:color="auto"/>
        </w:pBdr>
        <w:spacing w:line="240" w:lineRule="atLeast"/>
        <w:ind w:left="648"/>
        <w:jc w:val="center"/>
        <w:rPr>
          <w:rFonts w:ascii="Arial" w:hAnsi="Arial"/>
          <w:b/>
          <w:sz w:val="28"/>
        </w:rPr>
      </w:pPr>
    </w:p>
    <w:p w14:paraId="0A10B0A1" w14:textId="77777777" w:rsidR="009D7099" w:rsidRPr="006237D3" w:rsidRDefault="009D7099" w:rsidP="009D7099">
      <w:pPr>
        <w:pBdr>
          <w:bottom w:val="single" w:sz="12" w:space="1" w:color="auto"/>
        </w:pBdr>
        <w:spacing w:line="240" w:lineRule="atLeast"/>
        <w:ind w:left="648"/>
        <w:jc w:val="center"/>
        <w:rPr>
          <w:rFonts w:ascii="Arial" w:hAnsi="Arial"/>
          <w:b/>
          <w:sz w:val="28"/>
        </w:rPr>
      </w:pPr>
    </w:p>
    <w:p w14:paraId="7AE58A42" w14:textId="77777777" w:rsidR="009D7099" w:rsidRPr="006237D3" w:rsidRDefault="009D7099" w:rsidP="009D7099">
      <w:pPr>
        <w:pBdr>
          <w:bottom w:val="single" w:sz="12" w:space="1" w:color="auto"/>
        </w:pBdr>
        <w:spacing w:line="240" w:lineRule="atLeast"/>
        <w:ind w:left="648"/>
        <w:jc w:val="center"/>
        <w:rPr>
          <w:rFonts w:ascii="Arial" w:hAnsi="Arial"/>
          <w:b/>
          <w:sz w:val="28"/>
        </w:rPr>
      </w:pPr>
    </w:p>
    <w:p w14:paraId="4135BD08" w14:textId="77777777" w:rsidR="009D7099" w:rsidRPr="006237D3" w:rsidRDefault="009D7099" w:rsidP="009D7099">
      <w:pPr>
        <w:pBdr>
          <w:bottom w:val="single" w:sz="12" w:space="1" w:color="auto"/>
        </w:pBdr>
        <w:spacing w:line="240" w:lineRule="atLeast"/>
        <w:ind w:left="648"/>
        <w:jc w:val="center"/>
        <w:rPr>
          <w:rFonts w:ascii="Arial" w:hAnsi="Arial"/>
          <w:b/>
          <w:sz w:val="28"/>
        </w:rPr>
      </w:pPr>
    </w:p>
    <w:p w14:paraId="655C2DDD" w14:textId="77777777" w:rsidR="009D7099" w:rsidRPr="006237D3" w:rsidRDefault="009D7099" w:rsidP="009D7099">
      <w:pPr>
        <w:pBdr>
          <w:bottom w:val="single" w:sz="12" w:space="1" w:color="auto"/>
        </w:pBdr>
        <w:spacing w:line="240" w:lineRule="atLeast"/>
        <w:ind w:left="648"/>
        <w:jc w:val="center"/>
        <w:rPr>
          <w:rFonts w:ascii="Arial" w:hAnsi="Arial"/>
          <w:b/>
          <w:sz w:val="28"/>
        </w:rPr>
      </w:pPr>
    </w:p>
    <w:p w14:paraId="03A8A4BD" w14:textId="77777777" w:rsidR="009D7099" w:rsidRDefault="009D7099" w:rsidP="009D7099">
      <w:pPr>
        <w:pBdr>
          <w:bottom w:val="single" w:sz="12" w:space="1" w:color="auto"/>
        </w:pBdr>
        <w:spacing w:line="240" w:lineRule="atLeast"/>
        <w:ind w:left="648"/>
        <w:jc w:val="center"/>
        <w:rPr>
          <w:rFonts w:ascii="Arial" w:hAnsi="Arial"/>
          <w:b/>
          <w:sz w:val="28"/>
        </w:rPr>
      </w:pPr>
    </w:p>
    <w:p w14:paraId="7E010E01" w14:textId="77777777" w:rsidR="00A171DD" w:rsidRDefault="00A171DD" w:rsidP="009D7099">
      <w:pPr>
        <w:pBdr>
          <w:bottom w:val="single" w:sz="12" w:space="1" w:color="auto"/>
        </w:pBdr>
        <w:spacing w:line="240" w:lineRule="atLeast"/>
        <w:ind w:left="648"/>
        <w:jc w:val="center"/>
        <w:rPr>
          <w:rFonts w:ascii="Arial" w:hAnsi="Arial"/>
          <w:b/>
          <w:sz w:val="28"/>
        </w:rPr>
      </w:pPr>
    </w:p>
    <w:p w14:paraId="09168B41" w14:textId="77777777" w:rsidR="00A171DD" w:rsidRPr="006237D3" w:rsidRDefault="00A171DD" w:rsidP="009D7099">
      <w:pPr>
        <w:pBdr>
          <w:bottom w:val="single" w:sz="12" w:space="1" w:color="auto"/>
        </w:pBdr>
        <w:spacing w:line="240" w:lineRule="atLeast"/>
        <w:ind w:left="648"/>
        <w:jc w:val="center"/>
        <w:rPr>
          <w:rFonts w:ascii="Arial" w:hAnsi="Arial"/>
          <w:b/>
          <w:sz w:val="28"/>
        </w:rPr>
      </w:pPr>
    </w:p>
    <w:p w14:paraId="78A20A12" w14:textId="77777777" w:rsidR="009D7099" w:rsidRPr="006237D3" w:rsidRDefault="009D7099" w:rsidP="009D7099">
      <w:pPr>
        <w:pBdr>
          <w:bottom w:val="single" w:sz="12" w:space="1" w:color="auto"/>
        </w:pBdr>
        <w:spacing w:line="240" w:lineRule="atLeast"/>
        <w:ind w:left="648"/>
        <w:jc w:val="center"/>
        <w:rPr>
          <w:rFonts w:ascii="Arial" w:hAnsi="Arial"/>
          <w:b/>
          <w:sz w:val="28"/>
        </w:rPr>
      </w:pPr>
    </w:p>
    <w:p w14:paraId="7B695749" w14:textId="77777777" w:rsidR="009D7099" w:rsidRPr="000C5B09" w:rsidRDefault="009D7099" w:rsidP="009D7099">
      <w:pPr>
        <w:jc w:val="center"/>
        <w:rPr>
          <w:rFonts w:ascii="Garamond" w:hAnsi="Garamond"/>
        </w:rPr>
      </w:pPr>
    </w:p>
    <w:p w14:paraId="13468A60" w14:textId="77777777" w:rsidR="009D7099" w:rsidRDefault="009D7099" w:rsidP="009D7099">
      <w:pPr>
        <w:pStyle w:val="NormalnyWeb"/>
        <w:rPr>
          <w:rFonts w:ascii="Times New Roman" w:hAnsi="Times New Roman" w:cs="Times New Roman"/>
          <w:b/>
          <w:sz w:val="24"/>
          <w:szCs w:val="24"/>
        </w:rPr>
      </w:pPr>
      <w:r w:rsidRPr="007135E5">
        <w:rPr>
          <w:rFonts w:ascii="Times New Roman" w:hAnsi="Times New Roman" w:cs="Times New Roman"/>
          <w:b/>
          <w:sz w:val="24"/>
          <w:szCs w:val="24"/>
        </w:rPr>
        <w:lastRenderedPageBreak/>
        <w:t>Charakterystyka stanowiska pracy</w:t>
      </w:r>
    </w:p>
    <w:p w14:paraId="68771D69" w14:textId="77777777" w:rsidR="00147DE1" w:rsidRPr="007135E5" w:rsidRDefault="00147DE1" w:rsidP="009D7099">
      <w:pPr>
        <w:pStyle w:val="NormalnyWeb"/>
        <w:rPr>
          <w:rFonts w:ascii="Times New Roman" w:hAnsi="Times New Roman" w:cs="Times New Roman"/>
          <w:b/>
          <w:sz w:val="24"/>
          <w:szCs w:val="24"/>
        </w:rPr>
      </w:pPr>
    </w:p>
    <w:p w14:paraId="14374C49" w14:textId="77777777" w:rsidR="009D7099" w:rsidRPr="007135E5" w:rsidRDefault="009D7099" w:rsidP="009D7099">
      <w:pPr>
        <w:rPr>
          <w:sz w:val="24"/>
        </w:rPr>
      </w:pPr>
      <w:r w:rsidRPr="007135E5">
        <w:rPr>
          <w:sz w:val="24"/>
        </w:rPr>
        <w:t xml:space="preserve">        Stanowisko administracyjno-biurowe wykonywane w systemie pracy zdalnej usytuowane jest w miejscu zamieszkania pracownika, w którym</w:t>
      </w:r>
      <w:r>
        <w:rPr>
          <w:sz w:val="24"/>
        </w:rPr>
        <w:t xml:space="preserve"> </w:t>
      </w:r>
      <w:r w:rsidRPr="007135E5">
        <w:rPr>
          <w:sz w:val="24"/>
        </w:rPr>
        <w:t xml:space="preserve">wykonuje on swoje zadania. W swojej pracy posługuje on się monitorem ekranowym i pomocniczymi urządzeniami biurowymi. Czas pracy przy monitorze ekranowym średnio w ciągu zmiany roboczej wynosi 5-7 godzin. Resztę czasu pracownik poświęca na rozmowy z interesantami, przygotowanie dokumentów, inne prace biurowe. </w:t>
      </w:r>
    </w:p>
    <w:p w14:paraId="287643F8" w14:textId="77777777" w:rsidR="009D7099" w:rsidRDefault="009D7099" w:rsidP="009D7099">
      <w:pPr>
        <w:ind w:firstLine="360"/>
        <w:rPr>
          <w:sz w:val="24"/>
        </w:rPr>
      </w:pPr>
      <w:r w:rsidRPr="007135E5">
        <w:rPr>
          <w:sz w:val="24"/>
        </w:rPr>
        <w:t xml:space="preserve">Pracownik deklaruje, iż w pomieszczeniu pracy zapewnia się odpowiednią temperaturę, oświetlenie naturalne i sztuczne, przestrzeń pracy oraz pomieszczenia sanitarne. Pracownik swoje zadania wykonuje w zależności od powierzonych zadań 8godz./dz., pięć dni w tygodniu i 40 godz. tygodniowo. </w:t>
      </w:r>
    </w:p>
    <w:p w14:paraId="551FEC04" w14:textId="77777777" w:rsidR="00147DE1" w:rsidRPr="007135E5" w:rsidRDefault="00147DE1" w:rsidP="009D7099">
      <w:pPr>
        <w:ind w:firstLine="360"/>
        <w:rPr>
          <w:sz w:val="24"/>
        </w:rPr>
      </w:pPr>
    </w:p>
    <w:p w14:paraId="5C1A4474" w14:textId="77777777" w:rsidR="009D7099" w:rsidRPr="007135E5" w:rsidRDefault="009D7099">
      <w:pPr>
        <w:pStyle w:val="Tekstpodstawowy31"/>
        <w:numPr>
          <w:ilvl w:val="0"/>
          <w:numId w:val="30"/>
        </w:numPr>
        <w:tabs>
          <w:tab w:val="left" w:pos="360"/>
        </w:tabs>
        <w:rPr>
          <w:rFonts w:cs="Times New Roman"/>
          <w:b/>
          <w:sz w:val="24"/>
          <w:szCs w:val="24"/>
        </w:rPr>
      </w:pPr>
      <w:r w:rsidRPr="007135E5">
        <w:rPr>
          <w:rFonts w:cs="Times New Roman"/>
          <w:b/>
          <w:sz w:val="24"/>
          <w:szCs w:val="24"/>
        </w:rPr>
        <w:t>Stosowane maszyny, narzędzia i materiały:</w:t>
      </w:r>
    </w:p>
    <w:p w14:paraId="76C0FB4A" w14:textId="77777777" w:rsidR="009D7099" w:rsidRPr="007135E5" w:rsidRDefault="009D7099">
      <w:pPr>
        <w:pStyle w:val="Tekstpodstawowy31"/>
        <w:numPr>
          <w:ilvl w:val="0"/>
          <w:numId w:val="31"/>
        </w:numPr>
        <w:tabs>
          <w:tab w:val="left" w:pos="720"/>
        </w:tabs>
        <w:rPr>
          <w:rFonts w:cs="Times New Roman"/>
          <w:sz w:val="24"/>
          <w:szCs w:val="24"/>
        </w:rPr>
      </w:pPr>
      <w:r w:rsidRPr="007135E5">
        <w:rPr>
          <w:rFonts w:cs="Times New Roman"/>
          <w:sz w:val="24"/>
          <w:szCs w:val="24"/>
        </w:rPr>
        <w:t>komputer</w:t>
      </w:r>
    </w:p>
    <w:p w14:paraId="64754E53" w14:textId="77777777" w:rsidR="009D7099" w:rsidRPr="007135E5" w:rsidRDefault="009D7099">
      <w:pPr>
        <w:pStyle w:val="Tekstpodstawowy31"/>
        <w:numPr>
          <w:ilvl w:val="0"/>
          <w:numId w:val="31"/>
        </w:numPr>
        <w:tabs>
          <w:tab w:val="left" w:pos="720"/>
        </w:tabs>
        <w:rPr>
          <w:rFonts w:cs="Times New Roman"/>
          <w:sz w:val="24"/>
          <w:szCs w:val="24"/>
        </w:rPr>
      </w:pPr>
      <w:r w:rsidRPr="007135E5">
        <w:rPr>
          <w:rFonts w:cs="Times New Roman"/>
          <w:sz w:val="24"/>
          <w:szCs w:val="24"/>
        </w:rPr>
        <w:t>drukarka</w:t>
      </w:r>
    </w:p>
    <w:p w14:paraId="034ABD84" w14:textId="77777777" w:rsidR="009D7099" w:rsidRPr="007135E5" w:rsidRDefault="009D7099">
      <w:pPr>
        <w:pStyle w:val="Tekstpodstawowy31"/>
        <w:numPr>
          <w:ilvl w:val="0"/>
          <w:numId w:val="31"/>
        </w:numPr>
        <w:tabs>
          <w:tab w:val="left" w:pos="720"/>
        </w:tabs>
        <w:rPr>
          <w:rFonts w:cs="Times New Roman"/>
          <w:sz w:val="24"/>
          <w:szCs w:val="24"/>
        </w:rPr>
      </w:pPr>
      <w:r w:rsidRPr="007135E5">
        <w:rPr>
          <w:rFonts w:cs="Times New Roman"/>
          <w:sz w:val="24"/>
          <w:szCs w:val="24"/>
        </w:rPr>
        <w:t>telefon</w:t>
      </w:r>
    </w:p>
    <w:p w14:paraId="655531FD" w14:textId="77777777" w:rsidR="009D7099" w:rsidRPr="007135E5" w:rsidRDefault="009D7099">
      <w:pPr>
        <w:pStyle w:val="Tekstpodstawowy31"/>
        <w:numPr>
          <w:ilvl w:val="0"/>
          <w:numId w:val="30"/>
        </w:numPr>
        <w:tabs>
          <w:tab w:val="left" w:pos="360"/>
        </w:tabs>
        <w:rPr>
          <w:rFonts w:cs="Times New Roman"/>
          <w:b/>
          <w:sz w:val="24"/>
          <w:szCs w:val="24"/>
        </w:rPr>
      </w:pPr>
      <w:r w:rsidRPr="007135E5">
        <w:rPr>
          <w:rFonts w:cs="Times New Roman"/>
          <w:b/>
          <w:sz w:val="24"/>
          <w:szCs w:val="24"/>
        </w:rPr>
        <w:t>Wykonywane zadania</w:t>
      </w:r>
    </w:p>
    <w:p w14:paraId="106BAA3B" w14:textId="77777777" w:rsidR="009D7099" w:rsidRPr="007135E5" w:rsidRDefault="009D7099">
      <w:pPr>
        <w:pStyle w:val="Tekstpodstawowy31"/>
        <w:numPr>
          <w:ilvl w:val="0"/>
          <w:numId w:val="29"/>
        </w:numPr>
        <w:tabs>
          <w:tab w:val="left" w:pos="720"/>
        </w:tabs>
        <w:rPr>
          <w:rFonts w:cs="Times New Roman"/>
          <w:sz w:val="24"/>
          <w:szCs w:val="24"/>
        </w:rPr>
      </w:pPr>
      <w:r w:rsidRPr="007135E5">
        <w:rPr>
          <w:rFonts w:cs="Times New Roman"/>
          <w:sz w:val="24"/>
          <w:szCs w:val="24"/>
        </w:rPr>
        <w:t>wykonywanie czynności administracyjnych zgodnie z powierzonymi zadaniami z wykorzystaniem monitora ekranowego- średnio około 5-7godz./zm.</w:t>
      </w:r>
    </w:p>
    <w:p w14:paraId="0D6E5275" w14:textId="77777777" w:rsidR="009D7099" w:rsidRPr="007135E5" w:rsidRDefault="009D7099">
      <w:pPr>
        <w:pStyle w:val="Tekstpodstawowy31"/>
        <w:numPr>
          <w:ilvl w:val="0"/>
          <w:numId w:val="29"/>
        </w:numPr>
        <w:tabs>
          <w:tab w:val="left" w:pos="720"/>
        </w:tabs>
        <w:rPr>
          <w:rFonts w:cs="Times New Roman"/>
          <w:sz w:val="24"/>
          <w:szCs w:val="24"/>
        </w:rPr>
      </w:pPr>
      <w:r w:rsidRPr="007135E5">
        <w:rPr>
          <w:rFonts w:cs="Times New Roman"/>
          <w:sz w:val="24"/>
          <w:szCs w:val="24"/>
        </w:rPr>
        <w:t>obsługa  petentów- udzielanie informacji itp. -średnio około 30-40min/zm.</w:t>
      </w:r>
    </w:p>
    <w:p w14:paraId="5C5E0EBF" w14:textId="77777777" w:rsidR="009D7099" w:rsidRPr="007135E5" w:rsidRDefault="009D7099">
      <w:pPr>
        <w:pStyle w:val="Tekstpodstawowy31"/>
        <w:numPr>
          <w:ilvl w:val="0"/>
          <w:numId w:val="29"/>
        </w:numPr>
        <w:tabs>
          <w:tab w:val="left" w:pos="720"/>
        </w:tabs>
        <w:rPr>
          <w:rFonts w:cs="Times New Roman"/>
          <w:sz w:val="24"/>
          <w:szCs w:val="24"/>
        </w:rPr>
      </w:pPr>
      <w:r w:rsidRPr="007135E5">
        <w:rPr>
          <w:rFonts w:cs="Times New Roman"/>
          <w:sz w:val="24"/>
          <w:szCs w:val="24"/>
        </w:rPr>
        <w:t xml:space="preserve">rozmowy telefoniczne- średnio ok. 1-3godz./zm.  </w:t>
      </w:r>
    </w:p>
    <w:p w14:paraId="1F6890BA" w14:textId="77777777" w:rsidR="009D7099" w:rsidRPr="007135E5" w:rsidRDefault="009D7099">
      <w:pPr>
        <w:pStyle w:val="Tekstpodstawowy31"/>
        <w:numPr>
          <w:ilvl w:val="0"/>
          <w:numId w:val="29"/>
        </w:numPr>
        <w:tabs>
          <w:tab w:val="left" w:pos="720"/>
        </w:tabs>
        <w:rPr>
          <w:rFonts w:cs="Times New Roman"/>
          <w:sz w:val="24"/>
          <w:szCs w:val="24"/>
        </w:rPr>
      </w:pPr>
      <w:r w:rsidRPr="007135E5">
        <w:rPr>
          <w:rFonts w:cs="Times New Roman"/>
          <w:sz w:val="24"/>
          <w:szCs w:val="24"/>
        </w:rPr>
        <w:t>obsługa urządzeń biurowych w zależności od potrzeby- średnio około 20min/zm.</w:t>
      </w:r>
    </w:p>
    <w:p w14:paraId="0984F329" w14:textId="77777777" w:rsidR="009D7099" w:rsidRPr="007135E5" w:rsidRDefault="009D7099">
      <w:pPr>
        <w:pStyle w:val="Tekstpodstawowy31"/>
        <w:numPr>
          <w:ilvl w:val="0"/>
          <w:numId w:val="29"/>
        </w:numPr>
        <w:tabs>
          <w:tab w:val="left" w:pos="720"/>
        </w:tabs>
        <w:rPr>
          <w:rFonts w:cs="Times New Roman"/>
          <w:sz w:val="24"/>
          <w:szCs w:val="24"/>
        </w:rPr>
      </w:pPr>
      <w:r w:rsidRPr="007135E5">
        <w:rPr>
          <w:rFonts w:cs="Times New Roman"/>
          <w:sz w:val="24"/>
          <w:szCs w:val="24"/>
        </w:rPr>
        <w:t>przerwy regulaminowe-15min/zm.</w:t>
      </w:r>
    </w:p>
    <w:p w14:paraId="4C71193A" w14:textId="77777777" w:rsidR="009D7099" w:rsidRDefault="009D7099">
      <w:pPr>
        <w:pStyle w:val="Tekstpodstawowy31"/>
        <w:numPr>
          <w:ilvl w:val="0"/>
          <w:numId w:val="30"/>
        </w:numPr>
        <w:tabs>
          <w:tab w:val="left" w:pos="360"/>
        </w:tabs>
        <w:rPr>
          <w:rFonts w:cs="Times New Roman"/>
          <w:b/>
          <w:sz w:val="24"/>
          <w:szCs w:val="24"/>
        </w:rPr>
      </w:pPr>
      <w:r w:rsidRPr="007135E5">
        <w:rPr>
          <w:rFonts w:cs="Times New Roman"/>
          <w:b/>
          <w:sz w:val="24"/>
          <w:szCs w:val="24"/>
        </w:rPr>
        <w:t>Występowanie na stanowisku niebezpiecznych, szkodliwych i uciążliwych czynników środowiska pracy</w:t>
      </w:r>
    </w:p>
    <w:p w14:paraId="68C96862" w14:textId="77777777" w:rsidR="00147DE1" w:rsidRPr="007135E5" w:rsidRDefault="00147DE1" w:rsidP="00147DE1">
      <w:pPr>
        <w:pStyle w:val="Tekstpodstawowy31"/>
        <w:ind w:left="360"/>
        <w:rPr>
          <w:rFonts w:cs="Times New Roman"/>
          <w:b/>
          <w:sz w:val="24"/>
          <w:szCs w:val="24"/>
        </w:rPr>
      </w:pPr>
    </w:p>
    <w:p w14:paraId="29E19BCA" w14:textId="77777777" w:rsidR="009D7099" w:rsidRPr="007135E5" w:rsidRDefault="009D7099" w:rsidP="009D7099">
      <w:pPr>
        <w:pStyle w:val="Tekstpodstawowy31"/>
        <w:rPr>
          <w:rFonts w:cs="Times New Roman"/>
          <w:sz w:val="24"/>
          <w:szCs w:val="24"/>
          <w:u w:val="single"/>
        </w:rPr>
      </w:pPr>
      <w:r w:rsidRPr="007135E5">
        <w:rPr>
          <w:rFonts w:cs="Times New Roman"/>
          <w:sz w:val="24"/>
          <w:szCs w:val="24"/>
          <w:u w:val="single"/>
        </w:rPr>
        <w:t>Czynniki szkodliwe</w:t>
      </w:r>
    </w:p>
    <w:p w14:paraId="4F22666E" w14:textId="77777777" w:rsidR="009D7099" w:rsidRPr="007135E5" w:rsidRDefault="009D7099">
      <w:pPr>
        <w:pStyle w:val="Tekstpodstawowy31"/>
        <w:numPr>
          <w:ilvl w:val="0"/>
          <w:numId w:val="32"/>
        </w:numPr>
        <w:tabs>
          <w:tab w:val="left" w:pos="720"/>
        </w:tabs>
        <w:rPr>
          <w:rFonts w:cs="Times New Roman"/>
          <w:sz w:val="24"/>
          <w:szCs w:val="24"/>
        </w:rPr>
      </w:pPr>
      <w:r w:rsidRPr="007135E5">
        <w:rPr>
          <w:rFonts w:cs="Times New Roman"/>
          <w:sz w:val="24"/>
          <w:szCs w:val="24"/>
        </w:rPr>
        <w:t>czynniki fizyczne: oświetlenie</w:t>
      </w:r>
      <w:r>
        <w:rPr>
          <w:rFonts w:cs="Times New Roman"/>
          <w:sz w:val="24"/>
          <w:szCs w:val="24"/>
        </w:rPr>
        <w:t>,</w:t>
      </w:r>
    </w:p>
    <w:p w14:paraId="75C05FD3" w14:textId="77777777" w:rsidR="009D7099" w:rsidRPr="007135E5" w:rsidRDefault="009D7099">
      <w:pPr>
        <w:pStyle w:val="Tekstpodstawowy31"/>
        <w:numPr>
          <w:ilvl w:val="0"/>
          <w:numId w:val="32"/>
        </w:numPr>
        <w:tabs>
          <w:tab w:val="left" w:pos="720"/>
        </w:tabs>
        <w:rPr>
          <w:rFonts w:cs="Times New Roman"/>
          <w:sz w:val="24"/>
          <w:szCs w:val="24"/>
        </w:rPr>
      </w:pPr>
      <w:r w:rsidRPr="007135E5">
        <w:rPr>
          <w:rFonts w:cs="Times New Roman"/>
          <w:sz w:val="24"/>
          <w:szCs w:val="24"/>
        </w:rPr>
        <w:t>czynniki psychospołeczne: obciążenie statyczne, monotonia pracy, stres</w:t>
      </w:r>
      <w:r>
        <w:rPr>
          <w:rFonts w:cs="Times New Roman"/>
          <w:sz w:val="24"/>
          <w:szCs w:val="24"/>
        </w:rPr>
        <w:t>.</w:t>
      </w:r>
    </w:p>
    <w:p w14:paraId="702927FF" w14:textId="77777777" w:rsidR="009D7099" w:rsidRPr="007135E5" w:rsidRDefault="009D7099" w:rsidP="009D7099">
      <w:pPr>
        <w:pStyle w:val="Tekstpodstawowy31"/>
        <w:ind w:left="360"/>
        <w:rPr>
          <w:rFonts w:cs="Times New Roman"/>
          <w:sz w:val="24"/>
          <w:szCs w:val="24"/>
        </w:rPr>
      </w:pPr>
    </w:p>
    <w:p w14:paraId="75F055B3" w14:textId="77777777" w:rsidR="009D7099" w:rsidRPr="007135E5" w:rsidRDefault="009D7099" w:rsidP="009D7099">
      <w:pPr>
        <w:pStyle w:val="Tekstpodstawowy31"/>
        <w:rPr>
          <w:rFonts w:cs="Times New Roman"/>
          <w:sz w:val="24"/>
          <w:szCs w:val="24"/>
          <w:u w:val="single"/>
        </w:rPr>
      </w:pPr>
      <w:r w:rsidRPr="007135E5">
        <w:rPr>
          <w:rFonts w:cs="Times New Roman"/>
          <w:sz w:val="24"/>
          <w:szCs w:val="24"/>
          <w:u w:val="single"/>
        </w:rPr>
        <w:t>Czynniki niebezpieczne</w:t>
      </w:r>
    </w:p>
    <w:p w14:paraId="20149BCE" w14:textId="77777777" w:rsidR="009D7099" w:rsidRPr="007135E5" w:rsidRDefault="009D7099">
      <w:pPr>
        <w:pStyle w:val="Tekstpodstawowy31"/>
        <w:numPr>
          <w:ilvl w:val="0"/>
          <w:numId w:val="35"/>
        </w:numPr>
        <w:rPr>
          <w:rFonts w:cs="Times New Roman"/>
          <w:sz w:val="24"/>
          <w:szCs w:val="24"/>
        </w:rPr>
      </w:pPr>
      <w:r w:rsidRPr="007135E5">
        <w:rPr>
          <w:rFonts w:cs="Times New Roman"/>
          <w:sz w:val="24"/>
          <w:szCs w:val="24"/>
        </w:rPr>
        <w:t>zagrożenie elementami ostrymi</w:t>
      </w:r>
      <w:r>
        <w:rPr>
          <w:rFonts w:cs="Times New Roman"/>
          <w:sz w:val="24"/>
          <w:szCs w:val="24"/>
        </w:rPr>
        <w:t>,</w:t>
      </w:r>
    </w:p>
    <w:p w14:paraId="51A9F757" w14:textId="77777777" w:rsidR="009D7099" w:rsidRPr="007135E5" w:rsidRDefault="009D7099">
      <w:pPr>
        <w:pStyle w:val="Tekstpodstawowy31"/>
        <w:numPr>
          <w:ilvl w:val="0"/>
          <w:numId w:val="35"/>
        </w:numPr>
        <w:rPr>
          <w:rFonts w:cs="Times New Roman"/>
          <w:sz w:val="24"/>
          <w:szCs w:val="24"/>
        </w:rPr>
      </w:pPr>
      <w:r w:rsidRPr="007135E5">
        <w:rPr>
          <w:rFonts w:cs="Times New Roman"/>
          <w:sz w:val="24"/>
          <w:szCs w:val="24"/>
        </w:rPr>
        <w:t>prąd elektryczny</w:t>
      </w:r>
      <w:r>
        <w:rPr>
          <w:rFonts w:cs="Times New Roman"/>
          <w:sz w:val="24"/>
          <w:szCs w:val="24"/>
        </w:rPr>
        <w:t>.</w:t>
      </w:r>
    </w:p>
    <w:p w14:paraId="0082A5B7" w14:textId="77777777" w:rsidR="009D7099" w:rsidRPr="007135E5" w:rsidRDefault="009D7099" w:rsidP="009D7099">
      <w:pPr>
        <w:pStyle w:val="Tekstpodstawowy31"/>
        <w:ind w:left="360"/>
        <w:rPr>
          <w:rFonts w:cs="Times New Roman"/>
          <w:sz w:val="24"/>
          <w:szCs w:val="24"/>
        </w:rPr>
      </w:pPr>
    </w:p>
    <w:p w14:paraId="2F1C208B" w14:textId="77777777" w:rsidR="009D7099" w:rsidRPr="007135E5" w:rsidRDefault="009D7099" w:rsidP="009D7099">
      <w:pPr>
        <w:pStyle w:val="Tekstpodstawowy31"/>
        <w:rPr>
          <w:rFonts w:cs="Times New Roman"/>
          <w:sz w:val="24"/>
          <w:szCs w:val="24"/>
          <w:u w:val="single"/>
        </w:rPr>
      </w:pPr>
      <w:r w:rsidRPr="007135E5">
        <w:rPr>
          <w:rFonts w:cs="Times New Roman"/>
          <w:sz w:val="24"/>
          <w:szCs w:val="24"/>
          <w:u w:val="single"/>
        </w:rPr>
        <w:t>Czynniki uciążliwe</w:t>
      </w:r>
    </w:p>
    <w:p w14:paraId="65193DC6" w14:textId="77777777" w:rsidR="009D7099" w:rsidRPr="007135E5" w:rsidRDefault="009D7099">
      <w:pPr>
        <w:pStyle w:val="Tekstpodstawowy31"/>
        <w:numPr>
          <w:ilvl w:val="0"/>
          <w:numId w:val="34"/>
        </w:numPr>
        <w:rPr>
          <w:rFonts w:cs="Times New Roman"/>
          <w:sz w:val="24"/>
          <w:szCs w:val="24"/>
        </w:rPr>
      </w:pPr>
      <w:r w:rsidRPr="007135E5">
        <w:rPr>
          <w:rFonts w:cs="Times New Roman"/>
          <w:sz w:val="24"/>
          <w:szCs w:val="24"/>
        </w:rPr>
        <w:t>wymuszona pozycja podczas pracy; obciążenie układu mięśniowo- szkieletowego, obciążenie statyczne, obciążenie kręgosłupa podczas obsługi monitora</w:t>
      </w:r>
      <w:r>
        <w:rPr>
          <w:rFonts w:cs="Times New Roman"/>
          <w:sz w:val="24"/>
          <w:szCs w:val="24"/>
        </w:rPr>
        <w:t>,</w:t>
      </w:r>
      <w:r w:rsidRPr="007135E5">
        <w:rPr>
          <w:rFonts w:cs="Times New Roman"/>
          <w:sz w:val="24"/>
          <w:szCs w:val="24"/>
        </w:rPr>
        <w:t xml:space="preserve"> </w:t>
      </w:r>
    </w:p>
    <w:p w14:paraId="1463D300" w14:textId="77777777" w:rsidR="009D7099" w:rsidRDefault="009D7099">
      <w:pPr>
        <w:pStyle w:val="Tekstpodstawowy31"/>
        <w:numPr>
          <w:ilvl w:val="0"/>
          <w:numId w:val="34"/>
        </w:numPr>
        <w:rPr>
          <w:rFonts w:cs="Times New Roman"/>
          <w:sz w:val="24"/>
          <w:szCs w:val="24"/>
        </w:rPr>
      </w:pPr>
      <w:r w:rsidRPr="007135E5">
        <w:rPr>
          <w:rFonts w:cs="Times New Roman"/>
          <w:sz w:val="24"/>
          <w:szCs w:val="24"/>
        </w:rPr>
        <w:t>obciążenie narządu wzroku</w:t>
      </w:r>
      <w:r>
        <w:rPr>
          <w:rFonts w:cs="Times New Roman"/>
          <w:sz w:val="24"/>
          <w:szCs w:val="24"/>
        </w:rPr>
        <w:t>.</w:t>
      </w:r>
    </w:p>
    <w:p w14:paraId="6A59474F" w14:textId="77777777" w:rsidR="00147DE1" w:rsidRPr="007135E5" w:rsidRDefault="00147DE1" w:rsidP="00147DE1">
      <w:pPr>
        <w:pStyle w:val="Tekstpodstawowy31"/>
        <w:ind w:left="840"/>
        <w:rPr>
          <w:rFonts w:cs="Times New Roman"/>
          <w:sz w:val="24"/>
          <w:szCs w:val="24"/>
        </w:rPr>
      </w:pPr>
    </w:p>
    <w:p w14:paraId="54A25EBF" w14:textId="77777777" w:rsidR="009D7099" w:rsidRPr="007135E5" w:rsidRDefault="009D7099">
      <w:pPr>
        <w:pStyle w:val="Tekstpodstawowy31"/>
        <w:numPr>
          <w:ilvl w:val="0"/>
          <w:numId w:val="30"/>
        </w:numPr>
        <w:tabs>
          <w:tab w:val="left" w:pos="360"/>
        </w:tabs>
        <w:rPr>
          <w:rFonts w:cs="Times New Roman"/>
          <w:sz w:val="24"/>
          <w:szCs w:val="24"/>
        </w:rPr>
      </w:pPr>
      <w:r w:rsidRPr="007135E5">
        <w:rPr>
          <w:rFonts w:cs="Times New Roman"/>
          <w:b/>
          <w:sz w:val="24"/>
          <w:szCs w:val="24"/>
        </w:rPr>
        <w:t>Stosowane środki ochrony  zbiorowej i indywidualnej</w:t>
      </w:r>
      <w:r w:rsidRPr="007135E5">
        <w:rPr>
          <w:rFonts w:cs="Times New Roman"/>
          <w:sz w:val="24"/>
          <w:szCs w:val="24"/>
        </w:rPr>
        <w:t>;</w:t>
      </w:r>
    </w:p>
    <w:p w14:paraId="7419A49E" w14:textId="77777777" w:rsidR="009D7099" w:rsidRDefault="009D7099">
      <w:pPr>
        <w:pStyle w:val="Tekstpodstawowy31"/>
        <w:numPr>
          <w:ilvl w:val="8"/>
          <w:numId w:val="28"/>
        </w:numPr>
        <w:tabs>
          <w:tab w:val="left" w:pos="0"/>
        </w:tabs>
        <w:rPr>
          <w:rFonts w:cs="Times New Roman"/>
          <w:sz w:val="24"/>
          <w:szCs w:val="24"/>
        </w:rPr>
      </w:pPr>
      <w:r w:rsidRPr="007135E5">
        <w:rPr>
          <w:rFonts w:cs="Times New Roman"/>
          <w:sz w:val="24"/>
          <w:szCs w:val="24"/>
        </w:rPr>
        <w:t xml:space="preserve">       </w:t>
      </w:r>
      <w:r>
        <w:rPr>
          <w:rFonts w:cs="Times New Roman"/>
          <w:sz w:val="24"/>
          <w:szCs w:val="24"/>
        </w:rPr>
        <w:t>W</w:t>
      </w:r>
      <w:r w:rsidRPr="007135E5">
        <w:rPr>
          <w:rFonts w:cs="Times New Roman"/>
          <w:sz w:val="24"/>
          <w:szCs w:val="24"/>
        </w:rPr>
        <w:t>entylacja</w:t>
      </w:r>
      <w:r>
        <w:rPr>
          <w:rFonts w:cs="Times New Roman"/>
          <w:sz w:val="24"/>
          <w:szCs w:val="24"/>
        </w:rPr>
        <w:t>.</w:t>
      </w:r>
    </w:p>
    <w:p w14:paraId="4854A84C" w14:textId="77777777" w:rsidR="00147DE1" w:rsidRPr="007135E5" w:rsidRDefault="00147DE1">
      <w:pPr>
        <w:pStyle w:val="Tekstpodstawowy31"/>
        <w:numPr>
          <w:ilvl w:val="8"/>
          <w:numId w:val="28"/>
        </w:numPr>
        <w:tabs>
          <w:tab w:val="left" w:pos="0"/>
        </w:tabs>
        <w:rPr>
          <w:rFonts w:cs="Times New Roman"/>
          <w:sz w:val="24"/>
          <w:szCs w:val="24"/>
        </w:rPr>
      </w:pPr>
    </w:p>
    <w:p w14:paraId="16CD3C6F" w14:textId="77777777" w:rsidR="009D7099" w:rsidRPr="007135E5" w:rsidRDefault="009D7099" w:rsidP="009D7099">
      <w:pPr>
        <w:pStyle w:val="Tekstpodstawowy31"/>
        <w:rPr>
          <w:rFonts w:cs="Times New Roman"/>
          <w:b/>
          <w:i/>
          <w:sz w:val="24"/>
          <w:szCs w:val="24"/>
        </w:rPr>
      </w:pPr>
      <w:r w:rsidRPr="00147DE1">
        <w:rPr>
          <w:rFonts w:cs="Times New Roman"/>
          <w:b/>
          <w:bCs/>
          <w:sz w:val="24"/>
          <w:szCs w:val="24"/>
        </w:rPr>
        <w:t>5.</w:t>
      </w:r>
      <w:r w:rsidRPr="007135E5">
        <w:rPr>
          <w:rFonts w:cs="Times New Roman"/>
          <w:sz w:val="24"/>
          <w:szCs w:val="24"/>
        </w:rPr>
        <w:t xml:space="preserve"> </w:t>
      </w:r>
      <w:r w:rsidRPr="007135E5">
        <w:rPr>
          <w:rFonts w:cs="Times New Roman"/>
          <w:b/>
          <w:sz w:val="24"/>
          <w:szCs w:val="24"/>
        </w:rPr>
        <w:t>Statystyka wypadków i chorób zawodowych</w:t>
      </w:r>
    </w:p>
    <w:p w14:paraId="5A942BB0" w14:textId="77777777" w:rsidR="009D7099" w:rsidRPr="007135E5" w:rsidRDefault="009D7099">
      <w:pPr>
        <w:pStyle w:val="Tekstpodstawowy31"/>
        <w:numPr>
          <w:ilvl w:val="0"/>
          <w:numId w:val="33"/>
        </w:numPr>
        <w:rPr>
          <w:rFonts w:cs="Times New Roman"/>
          <w:sz w:val="24"/>
          <w:szCs w:val="24"/>
        </w:rPr>
      </w:pPr>
      <w:r w:rsidRPr="007135E5">
        <w:rPr>
          <w:rFonts w:cs="Times New Roman"/>
          <w:sz w:val="24"/>
          <w:szCs w:val="24"/>
        </w:rPr>
        <w:t>na ww. stanowisku nie  zanotowano wypadków  przy pracy</w:t>
      </w:r>
      <w:r>
        <w:rPr>
          <w:rFonts w:cs="Times New Roman"/>
          <w:sz w:val="24"/>
          <w:szCs w:val="24"/>
        </w:rPr>
        <w:t>,</w:t>
      </w:r>
      <w:r w:rsidRPr="007135E5">
        <w:rPr>
          <w:rFonts w:cs="Times New Roman"/>
          <w:sz w:val="24"/>
          <w:szCs w:val="24"/>
        </w:rPr>
        <w:t xml:space="preserve"> </w:t>
      </w:r>
    </w:p>
    <w:p w14:paraId="015CF614" w14:textId="77777777" w:rsidR="009D7099" w:rsidRPr="007135E5" w:rsidRDefault="009D7099">
      <w:pPr>
        <w:pStyle w:val="Tekstpodstawowy31"/>
        <w:numPr>
          <w:ilvl w:val="0"/>
          <w:numId w:val="33"/>
        </w:numPr>
        <w:rPr>
          <w:rFonts w:cs="Times New Roman"/>
          <w:sz w:val="24"/>
          <w:szCs w:val="24"/>
        </w:rPr>
      </w:pPr>
      <w:r w:rsidRPr="007135E5">
        <w:rPr>
          <w:rFonts w:cs="Times New Roman"/>
          <w:sz w:val="24"/>
          <w:szCs w:val="24"/>
        </w:rPr>
        <w:t xml:space="preserve">nie zanotowano </w:t>
      </w:r>
      <w:proofErr w:type="spellStart"/>
      <w:r w:rsidRPr="007135E5">
        <w:rPr>
          <w:rFonts w:cs="Times New Roman"/>
          <w:sz w:val="24"/>
          <w:szCs w:val="24"/>
        </w:rPr>
        <w:t>zachorowań</w:t>
      </w:r>
      <w:proofErr w:type="spellEnd"/>
      <w:r w:rsidRPr="007135E5">
        <w:rPr>
          <w:rFonts w:cs="Times New Roman"/>
          <w:sz w:val="24"/>
          <w:szCs w:val="24"/>
        </w:rPr>
        <w:t xml:space="preserve"> na choroby zawodowe</w:t>
      </w:r>
      <w:r>
        <w:rPr>
          <w:rFonts w:cs="Times New Roman"/>
          <w:sz w:val="24"/>
          <w:szCs w:val="24"/>
        </w:rPr>
        <w:t>.</w:t>
      </w:r>
    </w:p>
    <w:p w14:paraId="66590965" w14:textId="77777777" w:rsidR="009D7099" w:rsidRDefault="009D7099" w:rsidP="009D7099">
      <w:pPr>
        <w:rPr>
          <w:sz w:val="24"/>
        </w:rPr>
      </w:pPr>
    </w:p>
    <w:p w14:paraId="6EB765F2" w14:textId="77777777" w:rsidR="00147DE1" w:rsidRDefault="00147DE1" w:rsidP="009D7099">
      <w:pPr>
        <w:rPr>
          <w:sz w:val="24"/>
        </w:rPr>
      </w:pPr>
    </w:p>
    <w:p w14:paraId="6FEC7A3B" w14:textId="77777777" w:rsidR="009D7099" w:rsidRPr="00D11746" w:rsidRDefault="009D7099" w:rsidP="009D7099">
      <w:pPr>
        <w:rPr>
          <w:b/>
          <w:sz w:val="24"/>
        </w:rPr>
      </w:pPr>
      <w:r w:rsidRPr="00D11746">
        <w:rPr>
          <w:b/>
          <w:sz w:val="24"/>
        </w:rPr>
        <w:t>OKREŚLENIE KATEGORII RYZYKA</w:t>
      </w:r>
    </w:p>
    <w:p w14:paraId="5E1A17A7" w14:textId="77777777" w:rsidR="009D7099" w:rsidRPr="007135E5" w:rsidRDefault="009D7099" w:rsidP="009D7099">
      <w:pPr>
        <w:pStyle w:val="Tekstpodstawowy21"/>
        <w:rPr>
          <w:rFonts w:ascii="Times New Roman" w:hAnsi="Times New Roman" w:cs="Times New Roman"/>
          <w:sz w:val="24"/>
          <w:szCs w:val="24"/>
        </w:rPr>
      </w:pPr>
      <w:r w:rsidRPr="007135E5">
        <w:rPr>
          <w:rFonts w:ascii="Times New Roman" w:hAnsi="Times New Roman" w:cs="Times New Roman"/>
          <w:sz w:val="24"/>
          <w:szCs w:val="24"/>
        </w:rPr>
        <w:lastRenderedPageBreak/>
        <w:t>Ocena ryzyka zawodowego polega na porównaniu poziomu ryzyka zawodowego, wskazanego w wyniku jego analizy z poziomem uznawanym za akceptowany (dopuszczalny) - Polska norma PN-N-18002.</w:t>
      </w:r>
    </w:p>
    <w:p w14:paraId="2A0A4E8A" w14:textId="77777777" w:rsidR="009D7099" w:rsidRPr="007135E5" w:rsidRDefault="009D7099" w:rsidP="009D7099">
      <w:pPr>
        <w:pStyle w:val="Tekstpodstawowy21"/>
        <w:rPr>
          <w:rFonts w:ascii="Times New Roman" w:hAnsi="Times New Roman" w:cs="Times New Roman"/>
          <w:sz w:val="24"/>
          <w:szCs w:val="24"/>
        </w:rPr>
      </w:pPr>
      <w:r w:rsidRPr="007135E5">
        <w:rPr>
          <w:rFonts w:ascii="Times New Roman" w:hAnsi="Times New Roman" w:cs="Times New Roman"/>
          <w:sz w:val="24"/>
          <w:szCs w:val="24"/>
        </w:rPr>
        <w:t xml:space="preserve">Ocena ryzyka zawodowego pracownika została wykonana metodą RISK SCORE. Jest to jedna z metod wskaźnikowych. Metoda RISK SCORE jest metodą trójparametrową, w której szacuje się skutki zdarzenia </w:t>
      </w:r>
      <w:r w:rsidRPr="007135E5">
        <w:rPr>
          <w:rFonts w:ascii="Times New Roman" w:hAnsi="Times New Roman" w:cs="Times New Roman"/>
          <w:b/>
          <w:sz w:val="24"/>
          <w:szCs w:val="24"/>
        </w:rPr>
        <w:t>S</w:t>
      </w:r>
      <w:r w:rsidRPr="007135E5">
        <w:rPr>
          <w:rFonts w:ascii="Times New Roman" w:hAnsi="Times New Roman" w:cs="Times New Roman"/>
          <w:sz w:val="24"/>
          <w:szCs w:val="24"/>
        </w:rPr>
        <w:t xml:space="preserve">, ekspozycję na zagrożenia </w:t>
      </w:r>
      <w:r w:rsidRPr="007135E5">
        <w:rPr>
          <w:rFonts w:ascii="Times New Roman" w:hAnsi="Times New Roman" w:cs="Times New Roman"/>
          <w:b/>
          <w:sz w:val="24"/>
          <w:szCs w:val="24"/>
        </w:rPr>
        <w:t>E</w:t>
      </w:r>
      <w:r w:rsidRPr="007135E5">
        <w:rPr>
          <w:rFonts w:ascii="Times New Roman" w:hAnsi="Times New Roman" w:cs="Times New Roman"/>
          <w:sz w:val="24"/>
          <w:szCs w:val="24"/>
        </w:rPr>
        <w:t xml:space="preserve"> i prawdopodobieństwo wystąpienia zdarzenia </w:t>
      </w:r>
      <w:r w:rsidRPr="007135E5">
        <w:rPr>
          <w:rFonts w:ascii="Times New Roman" w:hAnsi="Times New Roman" w:cs="Times New Roman"/>
          <w:b/>
          <w:sz w:val="24"/>
          <w:szCs w:val="24"/>
        </w:rPr>
        <w:t>P</w:t>
      </w:r>
      <w:r w:rsidRPr="007135E5">
        <w:rPr>
          <w:rFonts w:ascii="Times New Roman" w:hAnsi="Times New Roman" w:cs="Times New Roman"/>
          <w:sz w:val="24"/>
          <w:szCs w:val="24"/>
        </w:rPr>
        <w:t xml:space="preserve">. </w:t>
      </w:r>
    </w:p>
    <w:p w14:paraId="6873DB0C" w14:textId="77777777" w:rsidR="009D7099" w:rsidRPr="007135E5" w:rsidRDefault="009D7099" w:rsidP="009D7099">
      <w:pPr>
        <w:pStyle w:val="Tekstpodstawowy21"/>
        <w:ind w:firstLine="709"/>
        <w:rPr>
          <w:rFonts w:ascii="Times New Roman" w:hAnsi="Times New Roman" w:cs="Times New Roman"/>
          <w:sz w:val="24"/>
          <w:szCs w:val="24"/>
        </w:rPr>
      </w:pPr>
      <w:r w:rsidRPr="007135E5">
        <w:rPr>
          <w:rFonts w:ascii="Times New Roman" w:hAnsi="Times New Roman" w:cs="Times New Roman"/>
          <w:sz w:val="24"/>
          <w:szCs w:val="24"/>
        </w:rPr>
        <w:t xml:space="preserve">Parametry S i E szacowane są na 6 poziomach, P szacowane jest na 7 poziomach. Parametrom przypisuje się liczby mające charakter wag oceniających zdarzenie. Opisanie prawdopodobieństwa skutku przez dwa parametry E i P ułatwia obiektywna ocenę ryzyka. </w:t>
      </w:r>
    </w:p>
    <w:p w14:paraId="3FA7502C" w14:textId="77777777" w:rsidR="009D7099" w:rsidRPr="007135E5" w:rsidRDefault="009D7099" w:rsidP="009D7099">
      <w:pPr>
        <w:pStyle w:val="Tekstpodstawowy21"/>
        <w:rPr>
          <w:rFonts w:ascii="Times New Roman" w:hAnsi="Times New Roman" w:cs="Times New Roman"/>
          <w:sz w:val="24"/>
          <w:szCs w:val="24"/>
        </w:rPr>
      </w:pPr>
      <w:r w:rsidRPr="007135E5">
        <w:rPr>
          <w:rFonts w:ascii="Times New Roman" w:hAnsi="Times New Roman" w:cs="Times New Roman"/>
          <w:sz w:val="24"/>
          <w:szCs w:val="24"/>
        </w:rPr>
        <w:t xml:space="preserve">Uwzględnienie w szacowaniu parametrów ekspozycji pozwala na wykorzystanie dokumentowanej informacji opisującej czas przebywania w szkodliwym środowisku pracy. Ryzyko wartościowane jest na 5 poziomach, przy czym proponowane są również działania zapobiegawcze. Ryzyko zawodowe ściśle związane jest ze środowiskiem pracy. </w:t>
      </w:r>
    </w:p>
    <w:p w14:paraId="10BB88A5" w14:textId="77777777" w:rsidR="009D7099" w:rsidRPr="007135E5" w:rsidRDefault="009D7099" w:rsidP="009D7099">
      <w:pPr>
        <w:pStyle w:val="Tekstpodstawowy21"/>
        <w:rPr>
          <w:rFonts w:ascii="Times New Roman" w:hAnsi="Times New Roman" w:cs="Times New Roman"/>
          <w:sz w:val="24"/>
          <w:szCs w:val="24"/>
        </w:rPr>
      </w:pPr>
      <w:r w:rsidRPr="007135E5">
        <w:rPr>
          <w:rFonts w:ascii="Times New Roman" w:hAnsi="Times New Roman" w:cs="Times New Roman"/>
          <w:sz w:val="24"/>
          <w:szCs w:val="24"/>
        </w:rPr>
        <w:t xml:space="preserve">Dla takich samych stanowisk, ale w różnych warunkach pracy zagrożenia i poziom ryzyka mogą być różne. Szacując stopień szkód zagrożenia przyjmuje się możliwe największe skutki. W szacowaniu prawdopodobieństwa skutków należy wziąć pod uwagę warunki pracy, zdarzenia jakie miały miejsce w „przeszłości”, zachowania pracownika itp. </w:t>
      </w:r>
    </w:p>
    <w:p w14:paraId="0575E18F" w14:textId="77777777" w:rsidR="009D7099" w:rsidRPr="007135E5" w:rsidRDefault="009D7099" w:rsidP="009D7099">
      <w:pPr>
        <w:rPr>
          <w:sz w:val="24"/>
        </w:rPr>
      </w:pPr>
    </w:p>
    <w:p w14:paraId="165AE698" w14:textId="77777777" w:rsidR="009D7099" w:rsidRPr="007135E5" w:rsidRDefault="009D7099" w:rsidP="009D7099">
      <w:pPr>
        <w:rPr>
          <w:sz w:val="24"/>
        </w:rPr>
      </w:pPr>
      <w:r w:rsidRPr="007135E5">
        <w:rPr>
          <w:sz w:val="24"/>
        </w:rPr>
        <w:t>Oceny ryzyka dokonujemy wg zależności</w:t>
      </w:r>
    </w:p>
    <w:p w14:paraId="384D1F2C" w14:textId="77777777" w:rsidR="009D7099" w:rsidRPr="007135E5" w:rsidRDefault="009D7099">
      <w:pPr>
        <w:pStyle w:val="Nagwek5"/>
        <w:keepLines w:val="0"/>
        <w:numPr>
          <w:ilvl w:val="4"/>
          <w:numId w:val="13"/>
        </w:numPr>
        <w:tabs>
          <w:tab w:val="clear" w:pos="1008"/>
          <w:tab w:val="left" w:pos="0"/>
          <w:tab w:val="num" w:pos="3600"/>
        </w:tabs>
        <w:suppressAutoHyphens/>
        <w:spacing w:before="0" w:line="240" w:lineRule="auto"/>
        <w:ind w:left="0" w:firstLine="0"/>
        <w:jc w:val="center"/>
        <w:rPr>
          <w:rFonts w:ascii="Times New Roman" w:hAnsi="Times New Roman" w:cs="Times New Roman"/>
          <w:sz w:val="24"/>
          <w:szCs w:val="24"/>
        </w:rPr>
      </w:pPr>
      <w:r w:rsidRPr="007135E5">
        <w:rPr>
          <w:rFonts w:ascii="Times New Roman" w:hAnsi="Times New Roman" w:cs="Times New Roman"/>
          <w:sz w:val="24"/>
          <w:szCs w:val="24"/>
        </w:rPr>
        <w:t>R = P x S x E</w:t>
      </w:r>
    </w:p>
    <w:p w14:paraId="01B1BF8B" w14:textId="77777777" w:rsidR="009D7099" w:rsidRPr="007135E5" w:rsidRDefault="009D7099" w:rsidP="009D7099">
      <w:pPr>
        <w:rPr>
          <w:sz w:val="24"/>
        </w:rPr>
      </w:pPr>
      <w:r w:rsidRPr="007135E5">
        <w:rPr>
          <w:b/>
          <w:sz w:val="24"/>
        </w:rPr>
        <w:t>R</w:t>
      </w:r>
      <w:r w:rsidRPr="007135E5">
        <w:rPr>
          <w:sz w:val="24"/>
        </w:rPr>
        <w:t>- ryzyko zawodowe</w:t>
      </w:r>
    </w:p>
    <w:p w14:paraId="1B0DE1D5" w14:textId="77777777" w:rsidR="009D7099" w:rsidRPr="007135E5" w:rsidRDefault="009D7099" w:rsidP="009D7099">
      <w:pPr>
        <w:rPr>
          <w:sz w:val="24"/>
        </w:rPr>
      </w:pPr>
      <w:r w:rsidRPr="007135E5">
        <w:rPr>
          <w:b/>
          <w:sz w:val="24"/>
        </w:rPr>
        <w:t>P-</w:t>
      </w:r>
      <w:r w:rsidRPr="007135E5">
        <w:rPr>
          <w:sz w:val="24"/>
        </w:rPr>
        <w:t xml:space="preserve"> prawdopodobieństwo szkód (wystąpienia zagrożenia)</w:t>
      </w:r>
    </w:p>
    <w:p w14:paraId="7E9D73E8" w14:textId="77777777" w:rsidR="009D7099" w:rsidRPr="007135E5" w:rsidRDefault="009D7099" w:rsidP="009D7099">
      <w:pPr>
        <w:rPr>
          <w:sz w:val="24"/>
        </w:rPr>
      </w:pPr>
      <w:r w:rsidRPr="007135E5">
        <w:rPr>
          <w:b/>
          <w:sz w:val="24"/>
        </w:rPr>
        <w:t>S-</w:t>
      </w:r>
      <w:r w:rsidRPr="007135E5">
        <w:rPr>
          <w:sz w:val="24"/>
        </w:rPr>
        <w:t xml:space="preserve"> skutki zdarzenia</w:t>
      </w:r>
    </w:p>
    <w:p w14:paraId="79747FB7" w14:textId="77777777" w:rsidR="009D7099" w:rsidRDefault="009D7099" w:rsidP="009D7099">
      <w:pPr>
        <w:rPr>
          <w:rFonts w:ascii="Garamond" w:hAnsi="Garamond"/>
          <w:sz w:val="24"/>
        </w:rPr>
      </w:pPr>
      <w:r w:rsidRPr="007135E5">
        <w:rPr>
          <w:b/>
          <w:sz w:val="24"/>
        </w:rPr>
        <w:t>E</w:t>
      </w:r>
      <w:r w:rsidRPr="007135E5">
        <w:rPr>
          <w:sz w:val="24"/>
        </w:rPr>
        <w:t>- ekspozycja</w:t>
      </w:r>
    </w:p>
    <w:p w14:paraId="05549A2D" w14:textId="77777777" w:rsidR="009D7099" w:rsidRDefault="009D7099" w:rsidP="009D7099">
      <w:pPr>
        <w:rPr>
          <w:rFonts w:ascii="Garamond" w:hAnsi="Garamond"/>
          <w:sz w:val="24"/>
        </w:rPr>
      </w:pPr>
    </w:p>
    <w:p w14:paraId="5DC607D2" w14:textId="77777777" w:rsidR="00147DE1" w:rsidRDefault="00147DE1" w:rsidP="009D7099">
      <w:pPr>
        <w:rPr>
          <w:rFonts w:ascii="Garamond" w:hAnsi="Garamond"/>
          <w:sz w:val="24"/>
        </w:rPr>
      </w:pPr>
    </w:p>
    <w:p w14:paraId="4CD22D82" w14:textId="77777777" w:rsidR="00147DE1" w:rsidRDefault="00147DE1" w:rsidP="009D7099">
      <w:pPr>
        <w:rPr>
          <w:rFonts w:ascii="Garamond" w:hAnsi="Garamond"/>
          <w:sz w:val="24"/>
        </w:rPr>
      </w:pPr>
    </w:p>
    <w:p w14:paraId="19AB6C38" w14:textId="77777777" w:rsidR="009D7099" w:rsidRPr="007135E5" w:rsidRDefault="009D7099" w:rsidP="009D7099">
      <w:pPr>
        <w:rPr>
          <w:b/>
          <w:sz w:val="24"/>
        </w:rPr>
      </w:pPr>
      <w:r w:rsidRPr="007135E5">
        <w:rPr>
          <w:b/>
          <w:sz w:val="24"/>
        </w:rPr>
        <w:t>PRAWDOPODOBIEŃSTWO WYSTĄPIENIA ZDARZENIA</w:t>
      </w:r>
    </w:p>
    <w:tbl>
      <w:tblPr>
        <w:tblW w:w="0" w:type="auto"/>
        <w:tblInd w:w="-85" w:type="dxa"/>
        <w:tblLayout w:type="fixed"/>
        <w:tblCellMar>
          <w:left w:w="0" w:type="dxa"/>
          <w:right w:w="0" w:type="dxa"/>
        </w:tblCellMar>
        <w:tblLook w:val="0000" w:firstRow="0" w:lastRow="0" w:firstColumn="0" w:lastColumn="0" w:noHBand="0" w:noVBand="0"/>
      </w:tblPr>
      <w:tblGrid>
        <w:gridCol w:w="1913"/>
        <w:gridCol w:w="3544"/>
        <w:gridCol w:w="2308"/>
      </w:tblGrid>
      <w:tr w:rsidR="009D7099" w:rsidRPr="007135E5" w14:paraId="6429221A" w14:textId="77777777" w:rsidTr="00973878">
        <w:trPr>
          <w:trHeight w:val="397"/>
        </w:trPr>
        <w:tc>
          <w:tcPr>
            <w:tcW w:w="1913" w:type="dxa"/>
            <w:tcBorders>
              <w:top w:val="single" w:sz="4" w:space="0" w:color="000000"/>
              <w:left w:val="single" w:sz="4" w:space="0" w:color="000000"/>
              <w:bottom w:val="single" w:sz="4" w:space="0" w:color="000000"/>
            </w:tcBorders>
            <w:shd w:val="pct10" w:color="000000" w:fill="FFFFFF"/>
          </w:tcPr>
          <w:p w14:paraId="606358D7" w14:textId="77777777" w:rsidR="009D7099" w:rsidRPr="007135E5" w:rsidRDefault="009D7099" w:rsidP="00973878">
            <w:pPr>
              <w:snapToGrid w:val="0"/>
              <w:jc w:val="center"/>
              <w:rPr>
                <w:b/>
                <w:sz w:val="24"/>
              </w:rPr>
            </w:pPr>
          </w:p>
          <w:p w14:paraId="5E54084B" w14:textId="77777777" w:rsidR="009D7099" w:rsidRPr="007135E5" w:rsidRDefault="009D7099" w:rsidP="00973878">
            <w:pPr>
              <w:snapToGrid w:val="0"/>
              <w:jc w:val="center"/>
              <w:rPr>
                <w:b/>
                <w:sz w:val="24"/>
              </w:rPr>
            </w:pPr>
            <w:r w:rsidRPr="007135E5">
              <w:rPr>
                <w:b/>
                <w:sz w:val="24"/>
              </w:rPr>
              <w:t>WARTOŚĆ „P”</w:t>
            </w:r>
          </w:p>
        </w:tc>
        <w:tc>
          <w:tcPr>
            <w:tcW w:w="3544" w:type="dxa"/>
            <w:tcBorders>
              <w:top w:val="single" w:sz="4" w:space="0" w:color="000000"/>
              <w:left w:val="single" w:sz="4" w:space="0" w:color="000000"/>
              <w:bottom w:val="single" w:sz="4" w:space="0" w:color="000000"/>
            </w:tcBorders>
            <w:shd w:val="pct10" w:color="000000" w:fill="FFFFFF"/>
          </w:tcPr>
          <w:p w14:paraId="58CF1D6E" w14:textId="77777777" w:rsidR="009D7099" w:rsidRPr="007135E5" w:rsidRDefault="009D7099">
            <w:pPr>
              <w:pStyle w:val="Nagwek3"/>
              <w:keepNext/>
              <w:numPr>
                <w:ilvl w:val="2"/>
                <w:numId w:val="13"/>
              </w:numPr>
              <w:tabs>
                <w:tab w:val="clear" w:pos="720"/>
                <w:tab w:val="left" w:pos="0"/>
                <w:tab w:val="num" w:pos="2160"/>
              </w:tabs>
              <w:suppressAutoHyphens/>
              <w:snapToGrid w:val="0"/>
              <w:spacing w:before="0" w:beforeAutospacing="0" w:after="0" w:afterAutospacing="0"/>
              <w:ind w:left="0" w:firstLine="0"/>
              <w:jc w:val="center"/>
              <w:rPr>
                <w:szCs w:val="24"/>
              </w:rPr>
            </w:pPr>
          </w:p>
          <w:p w14:paraId="1CA8EC4A" w14:textId="77777777" w:rsidR="009D7099" w:rsidRPr="007135E5" w:rsidRDefault="009D7099">
            <w:pPr>
              <w:pStyle w:val="Nagwek3"/>
              <w:keepNext/>
              <w:numPr>
                <w:ilvl w:val="2"/>
                <w:numId w:val="13"/>
              </w:numPr>
              <w:tabs>
                <w:tab w:val="clear" w:pos="720"/>
                <w:tab w:val="left" w:pos="0"/>
                <w:tab w:val="num" w:pos="2160"/>
              </w:tabs>
              <w:suppressAutoHyphens/>
              <w:snapToGrid w:val="0"/>
              <w:spacing w:before="0" w:beforeAutospacing="0" w:after="0" w:afterAutospacing="0"/>
              <w:ind w:left="0" w:firstLine="0"/>
              <w:jc w:val="center"/>
              <w:rPr>
                <w:szCs w:val="24"/>
              </w:rPr>
            </w:pPr>
            <w:r w:rsidRPr="007135E5">
              <w:rPr>
                <w:szCs w:val="24"/>
              </w:rPr>
              <w:t>OPIS</w:t>
            </w:r>
          </w:p>
        </w:tc>
        <w:tc>
          <w:tcPr>
            <w:tcW w:w="2308" w:type="dxa"/>
            <w:tcBorders>
              <w:top w:val="single" w:sz="4" w:space="0" w:color="000000"/>
              <w:left w:val="single" w:sz="4" w:space="0" w:color="000000"/>
              <w:bottom w:val="single" w:sz="4" w:space="0" w:color="000000"/>
              <w:right w:val="single" w:sz="4" w:space="0" w:color="000000"/>
            </w:tcBorders>
            <w:shd w:val="pct10" w:color="000000" w:fill="FFFFFF"/>
          </w:tcPr>
          <w:p w14:paraId="177D98DE" w14:textId="77777777" w:rsidR="009D7099" w:rsidRPr="007135E5" w:rsidRDefault="009D7099" w:rsidP="00973878">
            <w:pPr>
              <w:snapToGrid w:val="0"/>
              <w:jc w:val="center"/>
              <w:rPr>
                <w:b/>
                <w:sz w:val="24"/>
              </w:rPr>
            </w:pPr>
          </w:p>
          <w:p w14:paraId="485E4926" w14:textId="77777777" w:rsidR="009D7099" w:rsidRPr="007135E5" w:rsidRDefault="009D7099" w:rsidP="00973878">
            <w:pPr>
              <w:snapToGrid w:val="0"/>
              <w:jc w:val="center"/>
              <w:rPr>
                <w:b/>
                <w:sz w:val="24"/>
              </w:rPr>
            </w:pPr>
            <w:r w:rsidRPr="007135E5">
              <w:rPr>
                <w:b/>
                <w:sz w:val="24"/>
              </w:rPr>
              <w:t>SZANSA W %</w:t>
            </w:r>
          </w:p>
        </w:tc>
      </w:tr>
      <w:tr w:rsidR="009D7099" w:rsidRPr="007135E5" w14:paraId="59D26EF5" w14:textId="77777777" w:rsidTr="00973878">
        <w:trPr>
          <w:trHeight w:val="604"/>
        </w:trPr>
        <w:tc>
          <w:tcPr>
            <w:tcW w:w="1913" w:type="dxa"/>
            <w:tcBorders>
              <w:left w:val="single" w:sz="4" w:space="0" w:color="000000"/>
              <w:bottom w:val="single" w:sz="4" w:space="0" w:color="000000"/>
            </w:tcBorders>
          </w:tcPr>
          <w:p w14:paraId="190E1D7C" w14:textId="77777777" w:rsidR="009D7099" w:rsidRPr="007135E5" w:rsidRDefault="009D7099" w:rsidP="00973878">
            <w:pPr>
              <w:snapToGrid w:val="0"/>
              <w:jc w:val="center"/>
              <w:rPr>
                <w:sz w:val="24"/>
              </w:rPr>
            </w:pPr>
            <w:r w:rsidRPr="007135E5">
              <w:rPr>
                <w:sz w:val="24"/>
              </w:rPr>
              <w:t>10</w:t>
            </w:r>
          </w:p>
        </w:tc>
        <w:tc>
          <w:tcPr>
            <w:tcW w:w="3544" w:type="dxa"/>
            <w:tcBorders>
              <w:left w:val="single" w:sz="4" w:space="0" w:color="000000"/>
              <w:bottom w:val="single" w:sz="4" w:space="0" w:color="000000"/>
            </w:tcBorders>
          </w:tcPr>
          <w:p w14:paraId="4D8DCFF3" w14:textId="77777777" w:rsidR="009D7099" w:rsidRPr="007135E5" w:rsidRDefault="009D7099" w:rsidP="00973878">
            <w:pPr>
              <w:snapToGrid w:val="0"/>
              <w:jc w:val="center"/>
              <w:rPr>
                <w:sz w:val="24"/>
              </w:rPr>
            </w:pPr>
            <w:r w:rsidRPr="007135E5">
              <w:rPr>
                <w:sz w:val="24"/>
              </w:rPr>
              <w:t>Bardzo prawdopodobne</w:t>
            </w:r>
          </w:p>
        </w:tc>
        <w:tc>
          <w:tcPr>
            <w:tcW w:w="2308" w:type="dxa"/>
            <w:tcBorders>
              <w:left w:val="single" w:sz="4" w:space="0" w:color="000000"/>
              <w:bottom w:val="single" w:sz="4" w:space="0" w:color="000000"/>
              <w:right w:val="single" w:sz="4" w:space="0" w:color="000000"/>
            </w:tcBorders>
          </w:tcPr>
          <w:p w14:paraId="546F7611" w14:textId="77777777" w:rsidR="009D7099" w:rsidRPr="007135E5" w:rsidRDefault="009D7099" w:rsidP="00973878">
            <w:pPr>
              <w:snapToGrid w:val="0"/>
              <w:jc w:val="center"/>
              <w:rPr>
                <w:sz w:val="24"/>
              </w:rPr>
            </w:pPr>
            <w:r w:rsidRPr="007135E5">
              <w:rPr>
                <w:sz w:val="24"/>
              </w:rPr>
              <w:t>50</w:t>
            </w:r>
          </w:p>
          <w:p w14:paraId="53114D61" w14:textId="77777777" w:rsidR="009D7099" w:rsidRPr="007135E5" w:rsidRDefault="009D7099" w:rsidP="00973878">
            <w:pPr>
              <w:jc w:val="center"/>
              <w:rPr>
                <w:sz w:val="24"/>
              </w:rPr>
            </w:pPr>
            <w:r w:rsidRPr="007135E5">
              <w:rPr>
                <w:sz w:val="24"/>
              </w:rPr>
              <w:t>(1 na 2)</w:t>
            </w:r>
          </w:p>
        </w:tc>
      </w:tr>
      <w:tr w:rsidR="009D7099" w:rsidRPr="007135E5" w14:paraId="5D4229D6" w14:textId="77777777" w:rsidTr="00973878">
        <w:trPr>
          <w:trHeight w:val="397"/>
        </w:trPr>
        <w:tc>
          <w:tcPr>
            <w:tcW w:w="1913" w:type="dxa"/>
            <w:tcBorders>
              <w:left w:val="single" w:sz="4" w:space="0" w:color="000000"/>
              <w:bottom w:val="single" w:sz="4" w:space="0" w:color="000000"/>
            </w:tcBorders>
          </w:tcPr>
          <w:p w14:paraId="78F79C58" w14:textId="77777777" w:rsidR="009D7099" w:rsidRPr="007135E5" w:rsidRDefault="009D7099" w:rsidP="00973878">
            <w:pPr>
              <w:snapToGrid w:val="0"/>
              <w:jc w:val="center"/>
              <w:rPr>
                <w:sz w:val="24"/>
              </w:rPr>
            </w:pPr>
          </w:p>
        </w:tc>
        <w:tc>
          <w:tcPr>
            <w:tcW w:w="3544" w:type="dxa"/>
            <w:tcBorders>
              <w:left w:val="single" w:sz="4" w:space="0" w:color="000000"/>
              <w:bottom w:val="single" w:sz="4" w:space="0" w:color="000000"/>
            </w:tcBorders>
          </w:tcPr>
          <w:p w14:paraId="4E35D906" w14:textId="77777777" w:rsidR="009D7099" w:rsidRPr="007135E5" w:rsidRDefault="009D7099" w:rsidP="00973878">
            <w:pPr>
              <w:snapToGrid w:val="0"/>
              <w:jc w:val="center"/>
              <w:rPr>
                <w:sz w:val="24"/>
              </w:rPr>
            </w:pPr>
            <w:r w:rsidRPr="007135E5">
              <w:rPr>
                <w:sz w:val="24"/>
              </w:rPr>
              <w:t>Całkiem możliwe</w:t>
            </w:r>
          </w:p>
        </w:tc>
        <w:tc>
          <w:tcPr>
            <w:tcW w:w="2308" w:type="dxa"/>
            <w:tcBorders>
              <w:left w:val="single" w:sz="4" w:space="0" w:color="000000"/>
              <w:bottom w:val="single" w:sz="4" w:space="0" w:color="000000"/>
              <w:right w:val="single" w:sz="4" w:space="0" w:color="000000"/>
            </w:tcBorders>
          </w:tcPr>
          <w:p w14:paraId="02D39B2B" w14:textId="77777777" w:rsidR="009D7099" w:rsidRPr="007135E5" w:rsidRDefault="009D7099" w:rsidP="00973878">
            <w:pPr>
              <w:snapToGrid w:val="0"/>
              <w:jc w:val="center"/>
              <w:rPr>
                <w:sz w:val="24"/>
              </w:rPr>
            </w:pPr>
            <w:r w:rsidRPr="007135E5">
              <w:rPr>
                <w:sz w:val="24"/>
              </w:rPr>
              <w:t>10</w:t>
            </w:r>
          </w:p>
          <w:p w14:paraId="0AF467E3" w14:textId="77777777" w:rsidR="009D7099" w:rsidRPr="007135E5" w:rsidRDefault="009D7099" w:rsidP="00973878">
            <w:pPr>
              <w:jc w:val="center"/>
              <w:rPr>
                <w:sz w:val="24"/>
              </w:rPr>
            </w:pPr>
            <w:r w:rsidRPr="007135E5">
              <w:rPr>
                <w:sz w:val="24"/>
              </w:rPr>
              <w:t>(1 na 10)</w:t>
            </w:r>
          </w:p>
        </w:tc>
      </w:tr>
      <w:tr w:rsidR="009D7099" w:rsidRPr="007135E5" w14:paraId="5B9EE2CB" w14:textId="77777777" w:rsidTr="00973878">
        <w:trPr>
          <w:trHeight w:val="397"/>
        </w:trPr>
        <w:tc>
          <w:tcPr>
            <w:tcW w:w="1913" w:type="dxa"/>
            <w:tcBorders>
              <w:left w:val="single" w:sz="4" w:space="0" w:color="000000"/>
              <w:bottom w:val="single" w:sz="4" w:space="0" w:color="000000"/>
            </w:tcBorders>
          </w:tcPr>
          <w:p w14:paraId="4E4BD451" w14:textId="77777777" w:rsidR="009D7099" w:rsidRPr="007135E5" w:rsidRDefault="009D7099" w:rsidP="00973878">
            <w:pPr>
              <w:snapToGrid w:val="0"/>
              <w:jc w:val="center"/>
              <w:rPr>
                <w:sz w:val="24"/>
              </w:rPr>
            </w:pPr>
          </w:p>
        </w:tc>
        <w:tc>
          <w:tcPr>
            <w:tcW w:w="3544" w:type="dxa"/>
            <w:tcBorders>
              <w:left w:val="single" w:sz="4" w:space="0" w:color="000000"/>
              <w:bottom w:val="single" w:sz="4" w:space="0" w:color="000000"/>
            </w:tcBorders>
          </w:tcPr>
          <w:p w14:paraId="4E1D1352" w14:textId="77777777" w:rsidR="009D7099" w:rsidRPr="007135E5" w:rsidRDefault="009D7099" w:rsidP="00973878">
            <w:pPr>
              <w:snapToGrid w:val="0"/>
              <w:jc w:val="center"/>
              <w:rPr>
                <w:sz w:val="24"/>
              </w:rPr>
            </w:pPr>
            <w:r w:rsidRPr="007135E5">
              <w:rPr>
                <w:sz w:val="24"/>
              </w:rPr>
              <w:t>Mało prawdopodobne , ale możliwe</w:t>
            </w:r>
          </w:p>
        </w:tc>
        <w:tc>
          <w:tcPr>
            <w:tcW w:w="2308" w:type="dxa"/>
            <w:tcBorders>
              <w:left w:val="single" w:sz="4" w:space="0" w:color="000000"/>
              <w:bottom w:val="single" w:sz="4" w:space="0" w:color="000000"/>
              <w:right w:val="single" w:sz="4" w:space="0" w:color="000000"/>
            </w:tcBorders>
          </w:tcPr>
          <w:p w14:paraId="4C7B2035" w14:textId="77777777" w:rsidR="009D7099" w:rsidRPr="007135E5" w:rsidRDefault="009D7099" w:rsidP="00973878">
            <w:pPr>
              <w:snapToGrid w:val="0"/>
              <w:jc w:val="center"/>
              <w:rPr>
                <w:sz w:val="24"/>
              </w:rPr>
            </w:pPr>
            <w:r w:rsidRPr="007135E5">
              <w:rPr>
                <w:sz w:val="24"/>
              </w:rPr>
              <w:t>1</w:t>
            </w:r>
          </w:p>
          <w:p w14:paraId="2A8F6EEA" w14:textId="77777777" w:rsidR="009D7099" w:rsidRPr="007135E5" w:rsidRDefault="009D7099" w:rsidP="00973878">
            <w:pPr>
              <w:jc w:val="center"/>
              <w:rPr>
                <w:sz w:val="24"/>
              </w:rPr>
            </w:pPr>
            <w:r w:rsidRPr="007135E5">
              <w:rPr>
                <w:sz w:val="24"/>
              </w:rPr>
              <w:t>(1 na 100)</w:t>
            </w:r>
          </w:p>
        </w:tc>
      </w:tr>
      <w:tr w:rsidR="009D7099" w:rsidRPr="007135E5" w14:paraId="11B8AF5C" w14:textId="77777777" w:rsidTr="00973878">
        <w:trPr>
          <w:trHeight w:val="397"/>
        </w:trPr>
        <w:tc>
          <w:tcPr>
            <w:tcW w:w="1913" w:type="dxa"/>
            <w:tcBorders>
              <w:left w:val="single" w:sz="4" w:space="0" w:color="000000"/>
              <w:bottom w:val="single" w:sz="4" w:space="0" w:color="000000"/>
            </w:tcBorders>
          </w:tcPr>
          <w:p w14:paraId="796F7323" w14:textId="77777777" w:rsidR="009D7099" w:rsidRPr="007135E5" w:rsidRDefault="009D7099" w:rsidP="00973878">
            <w:pPr>
              <w:snapToGrid w:val="0"/>
              <w:jc w:val="center"/>
              <w:rPr>
                <w:sz w:val="24"/>
              </w:rPr>
            </w:pPr>
            <w:r w:rsidRPr="007135E5">
              <w:rPr>
                <w:sz w:val="24"/>
              </w:rPr>
              <w:t xml:space="preserve">1 </w:t>
            </w:r>
          </w:p>
        </w:tc>
        <w:tc>
          <w:tcPr>
            <w:tcW w:w="3544" w:type="dxa"/>
            <w:tcBorders>
              <w:left w:val="single" w:sz="4" w:space="0" w:color="000000"/>
              <w:bottom w:val="single" w:sz="4" w:space="0" w:color="000000"/>
            </w:tcBorders>
          </w:tcPr>
          <w:p w14:paraId="43A10D69" w14:textId="77777777" w:rsidR="009D7099" w:rsidRPr="007135E5" w:rsidRDefault="009D7099" w:rsidP="00973878">
            <w:pPr>
              <w:snapToGrid w:val="0"/>
              <w:jc w:val="center"/>
              <w:rPr>
                <w:sz w:val="24"/>
              </w:rPr>
            </w:pPr>
            <w:r w:rsidRPr="007135E5">
              <w:rPr>
                <w:sz w:val="24"/>
              </w:rPr>
              <w:t>Tylko sporadycznie możliwe</w:t>
            </w:r>
          </w:p>
        </w:tc>
        <w:tc>
          <w:tcPr>
            <w:tcW w:w="2308" w:type="dxa"/>
            <w:tcBorders>
              <w:left w:val="single" w:sz="4" w:space="0" w:color="000000"/>
              <w:bottom w:val="single" w:sz="4" w:space="0" w:color="000000"/>
              <w:right w:val="single" w:sz="4" w:space="0" w:color="000000"/>
            </w:tcBorders>
          </w:tcPr>
          <w:p w14:paraId="148C4D30" w14:textId="77777777" w:rsidR="009D7099" w:rsidRPr="007135E5" w:rsidRDefault="009D7099" w:rsidP="00973878">
            <w:pPr>
              <w:snapToGrid w:val="0"/>
              <w:jc w:val="center"/>
              <w:rPr>
                <w:sz w:val="24"/>
              </w:rPr>
            </w:pPr>
            <w:r w:rsidRPr="007135E5">
              <w:rPr>
                <w:sz w:val="24"/>
              </w:rPr>
              <w:t>0,1</w:t>
            </w:r>
          </w:p>
          <w:p w14:paraId="6579EE52" w14:textId="77777777" w:rsidR="009D7099" w:rsidRPr="007135E5" w:rsidRDefault="009D7099" w:rsidP="00973878">
            <w:pPr>
              <w:jc w:val="center"/>
              <w:rPr>
                <w:sz w:val="24"/>
              </w:rPr>
            </w:pPr>
            <w:r w:rsidRPr="007135E5">
              <w:rPr>
                <w:sz w:val="24"/>
              </w:rPr>
              <w:t xml:space="preserve">(1 na 1000) </w:t>
            </w:r>
          </w:p>
        </w:tc>
      </w:tr>
      <w:tr w:rsidR="009D7099" w:rsidRPr="007135E5" w14:paraId="14A09FD1" w14:textId="77777777" w:rsidTr="00973878">
        <w:trPr>
          <w:trHeight w:val="397"/>
        </w:trPr>
        <w:tc>
          <w:tcPr>
            <w:tcW w:w="1913" w:type="dxa"/>
            <w:tcBorders>
              <w:left w:val="single" w:sz="4" w:space="0" w:color="000000"/>
              <w:bottom w:val="single" w:sz="4" w:space="0" w:color="000000"/>
            </w:tcBorders>
          </w:tcPr>
          <w:p w14:paraId="752C21A7" w14:textId="77777777" w:rsidR="009D7099" w:rsidRPr="007135E5" w:rsidRDefault="009D7099" w:rsidP="00973878">
            <w:pPr>
              <w:snapToGrid w:val="0"/>
              <w:jc w:val="center"/>
              <w:rPr>
                <w:sz w:val="24"/>
              </w:rPr>
            </w:pPr>
            <w:r w:rsidRPr="007135E5">
              <w:rPr>
                <w:sz w:val="24"/>
              </w:rPr>
              <w:t>0,5</w:t>
            </w:r>
          </w:p>
        </w:tc>
        <w:tc>
          <w:tcPr>
            <w:tcW w:w="3544" w:type="dxa"/>
            <w:tcBorders>
              <w:left w:val="single" w:sz="4" w:space="0" w:color="000000"/>
              <w:bottom w:val="single" w:sz="4" w:space="0" w:color="000000"/>
            </w:tcBorders>
          </w:tcPr>
          <w:p w14:paraId="3913FD94" w14:textId="77777777" w:rsidR="009D7099" w:rsidRPr="007135E5" w:rsidRDefault="009D7099" w:rsidP="00973878">
            <w:pPr>
              <w:snapToGrid w:val="0"/>
              <w:jc w:val="center"/>
              <w:rPr>
                <w:sz w:val="24"/>
              </w:rPr>
            </w:pPr>
            <w:r w:rsidRPr="007135E5">
              <w:rPr>
                <w:sz w:val="24"/>
              </w:rPr>
              <w:t>Możliwe do pomyślenia</w:t>
            </w:r>
          </w:p>
        </w:tc>
        <w:tc>
          <w:tcPr>
            <w:tcW w:w="2308" w:type="dxa"/>
            <w:tcBorders>
              <w:left w:val="single" w:sz="4" w:space="0" w:color="000000"/>
              <w:bottom w:val="single" w:sz="4" w:space="0" w:color="000000"/>
              <w:right w:val="single" w:sz="4" w:space="0" w:color="000000"/>
            </w:tcBorders>
          </w:tcPr>
          <w:p w14:paraId="4EF3DE9F" w14:textId="77777777" w:rsidR="009D7099" w:rsidRPr="007135E5" w:rsidRDefault="009D7099" w:rsidP="00973878">
            <w:pPr>
              <w:snapToGrid w:val="0"/>
              <w:jc w:val="center"/>
              <w:rPr>
                <w:sz w:val="24"/>
              </w:rPr>
            </w:pPr>
            <w:r w:rsidRPr="007135E5">
              <w:rPr>
                <w:sz w:val="24"/>
              </w:rPr>
              <w:t>0.01</w:t>
            </w:r>
          </w:p>
          <w:p w14:paraId="7CB05B04" w14:textId="77777777" w:rsidR="009D7099" w:rsidRPr="007135E5" w:rsidRDefault="009D7099" w:rsidP="00973878">
            <w:pPr>
              <w:jc w:val="center"/>
              <w:rPr>
                <w:sz w:val="24"/>
              </w:rPr>
            </w:pPr>
            <w:r w:rsidRPr="007135E5">
              <w:rPr>
                <w:sz w:val="24"/>
              </w:rPr>
              <w:t>(1 na 10 000)</w:t>
            </w:r>
          </w:p>
        </w:tc>
      </w:tr>
      <w:tr w:rsidR="009D7099" w:rsidRPr="007135E5" w14:paraId="63A458D0" w14:textId="77777777" w:rsidTr="00973878">
        <w:trPr>
          <w:trHeight w:val="397"/>
        </w:trPr>
        <w:tc>
          <w:tcPr>
            <w:tcW w:w="1913" w:type="dxa"/>
            <w:tcBorders>
              <w:left w:val="single" w:sz="4" w:space="0" w:color="000000"/>
              <w:bottom w:val="single" w:sz="4" w:space="0" w:color="000000"/>
            </w:tcBorders>
          </w:tcPr>
          <w:p w14:paraId="711FD609" w14:textId="77777777" w:rsidR="009D7099" w:rsidRPr="007135E5" w:rsidRDefault="009D7099" w:rsidP="00973878">
            <w:pPr>
              <w:snapToGrid w:val="0"/>
              <w:jc w:val="center"/>
              <w:rPr>
                <w:sz w:val="24"/>
              </w:rPr>
            </w:pPr>
            <w:r w:rsidRPr="007135E5">
              <w:rPr>
                <w:sz w:val="24"/>
              </w:rPr>
              <w:t>0,2</w:t>
            </w:r>
          </w:p>
        </w:tc>
        <w:tc>
          <w:tcPr>
            <w:tcW w:w="3544" w:type="dxa"/>
            <w:tcBorders>
              <w:left w:val="single" w:sz="4" w:space="0" w:color="000000"/>
              <w:bottom w:val="single" w:sz="4" w:space="0" w:color="000000"/>
            </w:tcBorders>
          </w:tcPr>
          <w:p w14:paraId="6D63118D" w14:textId="77777777" w:rsidR="009D7099" w:rsidRPr="007135E5" w:rsidRDefault="009D7099" w:rsidP="00973878">
            <w:pPr>
              <w:snapToGrid w:val="0"/>
              <w:jc w:val="center"/>
              <w:rPr>
                <w:sz w:val="24"/>
              </w:rPr>
            </w:pPr>
            <w:r w:rsidRPr="007135E5">
              <w:rPr>
                <w:sz w:val="24"/>
              </w:rPr>
              <w:t>Praktycznie niemożliwe</w:t>
            </w:r>
          </w:p>
        </w:tc>
        <w:tc>
          <w:tcPr>
            <w:tcW w:w="2308" w:type="dxa"/>
            <w:tcBorders>
              <w:left w:val="single" w:sz="4" w:space="0" w:color="000000"/>
              <w:bottom w:val="single" w:sz="4" w:space="0" w:color="000000"/>
              <w:right w:val="single" w:sz="4" w:space="0" w:color="000000"/>
            </w:tcBorders>
          </w:tcPr>
          <w:p w14:paraId="0CA538D9" w14:textId="77777777" w:rsidR="009D7099" w:rsidRPr="007135E5" w:rsidRDefault="009D7099" w:rsidP="00973878">
            <w:pPr>
              <w:snapToGrid w:val="0"/>
              <w:jc w:val="center"/>
              <w:rPr>
                <w:sz w:val="24"/>
              </w:rPr>
            </w:pPr>
            <w:r w:rsidRPr="007135E5">
              <w:rPr>
                <w:sz w:val="24"/>
              </w:rPr>
              <w:t>0,001</w:t>
            </w:r>
          </w:p>
          <w:p w14:paraId="3982A297" w14:textId="77777777" w:rsidR="009D7099" w:rsidRPr="007135E5" w:rsidRDefault="009D7099" w:rsidP="00973878">
            <w:pPr>
              <w:jc w:val="center"/>
              <w:rPr>
                <w:sz w:val="24"/>
              </w:rPr>
            </w:pPr>
            <w:r w:rsidRPr="007135E5">
              <w:rPr>
                <w:sz w:val="24"/>
              </w:rPr>
              <w:t>( 1 na 100 000)</w:t>
            </w:r>
          </w:p>
        </w:tc>
      </w:tr>
      <w:tr w:rsidR="009D7099" w:rsidRPr="007135E5" w14:paraId="1BA575A7" w14:textId="77777777" w:rsidTr="00973878">
        <w:trPr>
          <w:trHeight w:val="397"/>
        </w:trPr>
        <w:tc>
          <w:tcPr>
            <w:tcW w:w="1913" w:type="dxa"/>
            <w:tcBorders>
              <w:left w:val="single" w:sz="4" w:space="0" w:color="000000"/>
              <w:bottom w:val="single" w:sz="4" w:space="0" w:color="000000"/>
            </w:tcBorders>
          </w:tcPr>
          <w:p w14:paraId="32F01B39" w14:textId="77777777" w:rsidR="009D7099" w:rsidRPr="007135E5" w:rsidRDefault="009D7099" w:rsidP="00973878">
            <w:pPr>
              <w:snapToGrid w:val="0"/>
              <w:jc w:val="center"/>
              <w:rPr>
                <w:sz w:val="24"/>
              </w:rPr>
            </w:pPr>
            <w:r w:rsidRPr="007135E5">
              <w:rPr>
                <w:sz w:val="24"/>
              </w:rPr>
              <w:t>0,1</w:t>
            </w:r>
          </w:p>
        </w:tc>
        <w:tc>
          <w:tcPr>
            <w:tcW w:w="3544" w:type="dxa"/>
            <w:tcBorders>
              <w:left w:val="single" w:sz="4" w:space="0" w:color="000000"/>
              <w:bottom w:val="single" w:sz="4" w:space="0" w:color="000000"/>
            </w:tcBorders>
          </w:tcPr>
          <w:p w14:paraId="4051369E" w14:textId="77777777" w:rsidR="009D7099" w:rsidRPr="007135E5" w:rsidRDefault="009D7099" w:rsidP="00973878">
            <w:pPr>
              <w:snapToGrid w:val="0"/>
              <w:jc w:val="center"/>
              <w:rPr>
                <w:sz w:val="24"/>
              </w:rPr>
            </w:pPr>
            <w:r w:rsidRPr="007135E5">
              <w:rPr>
                <w:sz w:val="24"/>
              </w:rPr>
              <w:t>Tylko teoretycznie możliwe</w:t>
            </w:r>
          </w:p>
        </w:tc>
        <w:tc>
          <w:tcPr>
            <w:tcW w:w="2308" w:type="dxa"/>
            <w:tcBorders>
              <w:left w:val="single" w:sz="4" w:space="0" w:color="000000"/>
              <w:bottom w:val="single" w:sz="4" w:space="0" w:color="000000"/>
              <w:right w:val="single" w:sz="4" w:space="0" w:color="000000"/>
            </w:tcBorders>
          </w:tcPr>
          <w:p w14:paraId="06A92E3C" w14:textId="77777777" w:rsidR="009D7099" w:rsidRPr="007135E5" w:rsidRDefault="009D7099" w:rsidP="00973878">
            <w:pPr>
              <w:snapToGrid w:val="0"/>
              <w:jc w:val="center"/>
              <w:rPr>
                <w:sz w:val="24"/>
              </w:rPr>
            </w:pPr>
            <w:r w:rsidRPr="007135E5">
              <w:rPr>
                <w:sz w:val="24"/>
              </w:rPr>
              <w:t>0,0001</w:t>
            </w:r>
          </w:p>
          <w:p w14:paraId="235F5751" w14:textId="77777777" w:rsidR="009D7099" w:rsidRPr="007135E5" w:rsidRDefault="009D7099" w:rsidP="00973878">
            <w:pPr>
              <w:jc w:val="center"/>
              <w:rPr>
                <w:sz w:val="24"/>
              </w:rPr>
            </w:pPr>
            <w:r w:rsidRPr="007135E5">
              <w:rPr>
                <w:sz w:val="24"/>
              </w:rPr>
              <w:t>(1 na 1 000 000)</w:t>
            </w:r>
          </w:p>
        </w:tc>
      </w:tr>
    </w:tbl>
    <w:p w14:paraId="359F3620" w14:textId="77777777" w:rsidR="009D7099" w:rsidRDefault="009D7099" w:rsidP="009D7099">
      <w:pPr>
        <w:rPr>
          <w:b/>
          <w:sz w:val="24"/>
        </w:rPr>
      </w:pPr>
    </w:p>
    <w:p w14:paraId="1E1A48D7" w14:textId="77777777" w:rsidR="00147DE1" w:rsidRDefault="00147DE1" w:rsidP="009D7099">
      <w:pPr>
        <w:rPr>
          <w:b/>
          <w:sz w:val="24"/>
        </w:rPr>
      </w:pPr>
    </w:p>
    <w:p w14:paraId="607310EB" w14:textId="77777777" w:rsidR="00AF47D8" w:rsidRDefault="00AF47D8" w:rsidP="009D7099">
      <w:pPr>
        <w:rPr>
          <w:b/>
          <w:sz w:val="24"/>
        </w:rPr>
      </w:pPr>
    </w:p>
    <w:p w14:paraId="3D7A6C4C" w14:textId="77777777" w:rsidR="00AF47D8" w:rsidRDefault="00AF47D8" w:rsidP="009D7099">
      <w:pPr>
        <w:rPr>
          <w:b/>
          <w:sz w:val="24"/>
        </w:rPr>
      </w:pPr>
    </w:p>
    <w:p w14:paraId="435CCA69" w14:textId="77777777" w:rsidR="00AF47D8" w:rsidRDefault="00AF47D8" w:rsidP="009D7099">
      <w:pPr>
        <w:rPr>
          <w:b/>
          <w:sz w:val="24"/>
        </w:rPr>
      </w:pPr>
    </w:p>
    <w:p w14:paraId="4EBAA431" w14:textId="77777777" w:rsidR="00AF47D8" w:rsidRDefault="00AF47D8" w:rsidP="009D7099">
      <w:pPr>
        <w:rPr>
          <w:b/>
          <w:sz w:val="24"/>
        </w:rPr>
      </w:pPr>
    </w:p>
    <w:p w14:paraId="685D1661" w14:textId="77777777" w:rsidR="00AF47D8" w:rsidRDefault="00AF47D8" w:rsidP="009D7099">
      <w:pPr>
        <w:rPr>
          <w:b/>
          <w:sz w:val="24"/>
        </w:rPr>
      </w:pPr>
    </w:p>
    <w:p w14:paraId="1995E79A" w14:textId="77777777" w:rsidR="00AF47D8" w:rsidRDefault="00AF47D8" w:rsidP="009D7099">
      <w:pPr>
        <w:rPr>
          <w:b/>
          <w:sz w:val="24"/>
        </w:rPr>
      </w:pPr>
    </w:p>
    <w:p w14:paraId="660E1AED" w14:textId="77777777" w:rsidR="00AF47D8" w:rsidRDefault="00AF47D8" w:rsidP="009D7099">
      <w:pPr>
        <w:rPr>
          <w:b/>
          <w:sz w:val="24"/>
        </w:rPr>
      </w:pPr>
    </w:p>
    <w:p w14:paraId="1A9B52F0" w14:textId="77777777" w:rsidR="00AF47D8" w:rsidRDefault="00AF47D8" w:rsidP="009D7099">
      <w:pPr>
        <w:rPr>
          <w:b/>
          <w:sz w:val="24"/>
        </w:rPr>
      </w:pPr>
    </w:p>
    <w:p w14:paraId="7BB1973F" w14:textId="77777777" w:rsidR="009D7099" w:rsidRPr="00D11746" w:rsidRDefault="009D7099" w:rsidP="009D7099">
      <w:pPr>
        <w:rPr>
          <w:b/>
          <w:sz w:val="24"/>
        </w:rPr>
      </w:pPr>
      <w:r w:rsidRPr="00D11746">
        <w:rPr>
          <w:b/>
          <w:sz w:val="24"/>
        </w:rPr>
        <w:t>SKUTKI ZDARZENIA</w:t>
      </w:r>
    </w:p>
    <w:tbl>
      <w:tblPr>
        <w:tblW w:w="0" w:type="auto"/>
        <w:tblInd w:w="-85" w:type="dxa"/>
        <w:tblLayout w:type="fixed"/>
        <w:tblCellMar>
          <w:left w:w="0" w:type="dxa"/>
          <w:right w:w="0" w:type="dxa"/>
        </w:tblCellMar>
        <w:tblLook w:val="0000" w:firstRow="0" w:lastRow="0" w:firstColumn="0" w:lastColumn="0" w:noHBand="0" w:noVBand="0"/>
      </w:tblPr>
      <w:tblGrid>
        <w:gridCol w:w="1913"/>
        <w:gridCol w:w="3544"/>
        <w:gridCol w:w="2308"/>
      </w:tblGrid>
      <w:tr w:rsidR="009D7099" w:rsidRPr="007135E5" w14:paraId="49B320C1" w14:textId="77777777" w:rsidTr="00973878">
        <w:tc>
          <w:tcPr>
            <w:tcW w:w="1913" w:type="dxa"/>
            <w:tcBorders>
              <w:top w:val="single" w:sz="4" w:space="0" w:color="000000"/>
              <w:left w:val="single" w:sz="4" w:space="0" w:color="000000"/>
              <w:bottom w:val="single" w:sz="4" w:space="0" w:color="000000"/>
            </w:tcBorders>
            <w:shd w:val="pct10" w:color="000000" w:fill="FFFFFF"/>
          </w:tcPr>
          <w:p w14:paraId="67044DBC" w14:textId="77777777" w:rsidR="009D7099" w:rsidRPr="007135E5" w:rsidRDefault="009D7099" w:rsidP="00973878"/>
          <w:p w14:paraId="2B271D42" w14:textId="77777777" w:rsidR="009D7099" w:rsidRPr="006237D3" w:rsidRDefault="009D7099">
            <w:pPr>
              <w:pStyle w:val="Nagwek2"/>
              <w:keepLines w:val="0"/>
              <w:numPr>
                <w:ilvl w:val="1"/>
                <w:numId w:val="13"/>
              </w:numPr>
              <w:tabs>
                <w:tab w:val="clear" w:pos="576"/>
                <w:tab w:val="left" w:pos="0"/>
                <w:tab w:val="num" w:pos="1440"/>
              </w:tabs>
              <w:suppressAutoHyphens/>
              <w:snapToGrid w:val="0"/>
              <w:spacing w:before="0" w:line="240" w:lineRule="auto"/>
              <w:ind w:left="0" w:firstLine="0"/>
              <w:jc w:val="center"/>
              <w:rPr>
                <w:rFonts w:ascii="Times New Roman" w:hAnsi="Times New Roman"/>
                <w:sz w:val="24"/>
                <w:szCs w:val="24"/>
              </w:rPr>
            </w:pPr>
            <w:r w:rsidRPr="006237D3">
              <w:rPr>
                <w:rFonts w:ascii="Times New Roman" w:hAnsi="Times New Roman"/>
                <w:sz w:val="24"/>
                <w:szCs w:val="24"/>
              </w:rPr>
              <w:t>WARTOŚĆ „S”</w:t>
            </w:r>
          </w:p>
          <w:p w14:paraId="169A3F67" w14:textId="77777777" w:rsidR="009D7099" w:rsidRPr="006237D3" w:rsidRDefault="009D7099" w:rsidP="00973878">
            <w:pPr>
              <w:rPr>
                <w:sz w:val="24"/>
              </w:rPr>
            </w:pPr>
          </w:p>
        </w:tc>
        <w:tc>
          <w:tcPr>
            <w:tcW w:w="3544" w:type="dxa"/>
            <w:tcBorders>
              <w:top w:val="single" w:sz="4" w:space="0" w:color="000000"/>
              <w:left w:val="single" w:sz="4" w:space="0" w:color="000000"/>
              <w:bottom w:val="single" w:sz="4" w:space="0" w:color="000000"/>
            </w:tcBorders>
            <w:shd w:val="pct10" w:color="000000" w:fill="FFFFFF"/>
          </w:tcPr>
          <w:p w14:paraId="367EFE67" w14:textId="77777777" w:rsidR="009D7099" w:rsidRPr="007135E5" w:rsidRDefault="009D7099">
            <w:pPr>
              <w:pStyle w:val="Nagwek3"/>
              <w:keepNext/>
              <w:numPr>
                <w:ilvl w:val="2"/>
                <w:numId w:val="13"/>
              </w:numPr>
              <w:tabs>
                <w:tab w:val="clear" w:pos="720"/>
                <w:tab w:val="left" w:pos="0"/>
                <w:tab w:val="num" w:pos="2160"/>
              </w:tabs>
              <w:suppressAutoHyphens/>
              <w:snapToGrid w:val="0"/>
              <w:spacing w:before="0" w:beforeAutospacing="0" w:after="0" w:afterAutospacing="0"/>
              <w:ind w:left="0" w:firstLine="0"/>
              <w:jc w:val="center"/>
              <w:rPr>
                <w:szCs w:val="24"/>
              </w:rPr>
            </w:pPr>
          </w:p>
          <w:p w14:paraId="40F280CC" w14:textId="77777777" w:rsidR="009D7099" w:rsidRPr="007135E5" w:rsidRDefault="009D7099">
            <w:pPr>
              <w:pStyle w:val="Nagwek3"/>
              <w:keepNext/>
              <w:numPr>
                <w:ilvl w:val="2"/>
                <w:numId w:val="13"/>
              </w:numPr>
              <w:tabs>
                <w:tab w:val="clear" w:pos="720"/>
                <w:tab w:val="left" w:pos="0"/>
                <w:tab w:val="num" w:pos="2160"/>
              </w:tabs>
              <w:suppressAutoHyphens/>
              <w:snapToGrid w:val="0"/>
              <w:spacing w:before="0" w:beforeAutospacing="0" w:after="0" w:afterAutospacing="0"/>
              <w:ind w:left="0" w:firstLine="0"/>
              <w:jc w:val="center"/>
              <w:rPr>
                <w:szCs w:val="24"/>
              </w:rPr>
            </w:pPr>
            <w:r w:rsidRPr="007135E5">
              <w:rPr>
                <w:szCs w:val="24"/>
              </w:rPr>
              <w:t>SZACOWANE STRATY</w:t>
            </w:r>
          </w:p>
        </w:tc>
        <w:tc>
          <w:tcPr>
            <w:tcW w:w="2308" w:type="dxa"/>
            <w:tcBorders>
              <w:top w:val="single" w:sz="4" w:space="0" w:color="000000"/>
              <w:left w:val="single" w:sz="4" w:space="0" w:color="000000"/>
              <w:bottom w:val="single" w:sz="4" w:space="0" w:color="000000"/>
              <w:right w:val="single" w:sz="4" w:space="0" w:color="000000"/>
            </w:tcBorders>
            <w:shd w:val="pct10" w:color="000000" w:fill="FFFFFF"/>
          </w:tcPr>
          <w:p w14:paraId="3243E19C" w14:textId="77777777" w:rsidR="009D7099" w:rsidRPr="007135E5" w:rsidRDefault="009D7099">
            <w:pPr>
              <w:pStyle w:val="Nagwek3"/>
              <w:keepNext/>
              <w:numPr>
                <w:ilvl w:val="2"/>
                <w:numId w:val="13"/>
              </w:numPr>
              <w:tabs>
                <w:tab w:val="clear" w:pos="720"/>
                <w:tab w:val="left" w:pos="0"/>
                <w:tab w:val="num" w:pos="2160"/>
              </w:tabs>
              <w:suppressAutoHyphens/>
              <w:snapToGrid w:val="0"/>
              <w:spacing w:before="0" w:beforeAutospacing="0" w:after="0" w:afterAutospacing="0"/>
              <w:ind w:left="0" w:firstLine="0"/>
              <w:jc w:val="center"/>
              <w:rPr>
                <w:szCs w:val="24"/>
              </w:rPr>
            </w:pPr>
          </w:p>
          <w:p w14:paraId="7132ECCB" w14:textId="77777777" w:rsidR="009D7099" w:rsidRPr="007135E5" w:rsidRDefault="009D7099">
            <w:pPr>
              <w:pStyle w:val="Nagwek3"/>
              <w:keepNext/>
              <w:numPr>
                <w:ilvl w:val="2"/>
                <w:numId w:val="13"/>
              </w:numPr>
              <w:tabs>
                <w:tab w:val="clear" w:pos="720"/>
                <w:tab w:val="left" w:pos="0"/>
                <w:tab w:val="num" w:pos="2160"/>
              </w:tabs>
              <w:suppressAutoHyphens/>
              <w:snapToGrid w:val="0"/>
              <w:spacing w:before="0" w:beforeAutospacing="0" w:after="0" w:afterAutospacing="0"/>
              <w:ind w:left="0" w:firstLine="0"/>
              <w:jc w:val="center"/>
              <w:rPr>
                <w:szCs w:val="24"/>
              </w:rPr>
            </w:pPr>
            <w:r w:rsidRPr="007135E5">
              <w:rPr>
                <w:szCs w:val="24"/>
              </w:rPr>
              <w:t>STRATY LUDZKIE</w:t>
            </w:r>
          </w:p>
        </w:tc>
      </w:tr>
      <w:tr w:rsidR="009D7099" w:rsidRPr="007135E5" w14:paraId="278BFD9B" w14:textId="77777777" w:rsidTr="00973878">
        <w:tc>
          <w:tcPr>
            <w:tcW w:w="1913" w:type="dxa"/>
            <w:tcBorders>
              <w:left w:val="single" w:sz="4" w:space="0" w:color="000000"/>
              <w:bottom w:val="single" w:sz="4" w:space="0" w:color="000000"/>
            </w:tcBorders>
          </w:tcPr>
          <w:p w14:paraId="77FC7370" w14:textId="77777777" w:rsidR="009D7099" w:rsidRPr="007135E5" w:rsidRDefault="009D7099" w:rsidP="00973878">
            <w:pPr>
              <w:rPr>
                <w:sz w:val="24"/>
              </w:rPr>
            </w:pPr>
            <w:r w:rsidRPr="007135E5">
              <w:rPr>
                <w:sz w:val="24"/>
              </w:rPr>
              <w:t>100</w:t>
            </w:r>
          </w:p>
        </w:tc>
        <w:tc>
          <w:tcPr>
            <w:tcW w:w="3544" w:type="dxa"/>
            <w:tcBorders>
              <w:left w:val="single" w:sz="4" w:space="0" w:color="000000"/>
              <w:bottom w:val="single" w:sz="4" w:space="0" w:color="000000"/>
            </w:tcBorders>
          </w:tcPr>
          <w:p w14:paraId="2AE57C09" w14:textId="77777777" w:rsidR="009D7099" w:rsidRPr="007135E5" w:rsidRDefault="009D7099">
            <w:pPr>
              <w:pStyle w:val="Nagwek3"/>
              <w:keepNext/>
              <w:numPr>
                <w:ilvl w:val="2"/>
                <w:numId w:val="13"/>
              </w:numPr>
              <w:tabs>
                <w:tab w:val="clear" w:pos="720"/>
                <w:tab w:val="left" w:pos="0"/>
                <w:tab w:val="num" w:pos="2160"/>
              </w:tabs>
              <w:suppressAutoHyphens/>
              <w:snapToGrid w:val="0"/>
              <w:spacing w:before="0" w:beforeAutospacing="0" w:after="0" w:afterAutospacing="0"/>
              <w:ind w:left="0" w:firstLine="0"/>
              <w:rPr>
                <w:b w:val="0"/>
                <w:sz w:val="24"/>
                <w:szCs w:val="24"/>
              </w:rPr>
            </w:pPr>
            <w:r w:rsidRPr="007135E5">
              <w:rPr>
                <w:b w:val="0"/>
                <w:sz w:val="24"/>
                <w:szCs w:val="24"/>
              </w:rPr>
              <w:t>Poważna katastrofa</w:t>
            </w:r>
          </w:p>
        </w:tc>
        <w:tc>
          <w:tcPr>
            <w:tcW w:w="2308" w:type="dxa"/>
            <w:tcBorders>
              <w:left w:val="single" w:sz="4" w:space="0" w:color="000000"/>
              <w:bottom w:val="single" w:sz="4" w:space="0" w:color="000000"/>
              <w:right w:val="single" w:sz="4" w:space="0" w:color="000000"/>
            </w:tcBorders>
          </w:tcPr>
          <w:p w14:paraId="40D431EC" w14:textId="77777777" w:rsidR="009D7099" w:rsidRPr="007135E5" w:rsidRDefault="009D7099" w:rsidP="00973878">
            <w:pPr>
              <w:snapToGrid w:val="0"/>
              <w:rPr>
                <w:sz w:val="24"/>
              </w:rPr>
            </w:pPr>
            <w:r w:rsidRPr="007135E5">
              <w:rPr>
                <w:sz w:val="24"/>
              </w:rPr>
              <w:t>Wiele ofiar śmiertelnych</w:t>
            </w:r>
          </w:p>
        </w:tc>
      </w:tr>
      <w:tr w:rsidR="009D7099" w:rsidRPr="007135E5" w14:paraId="7AECF277" w14:textId="77777777" w:rsidTr="00973878">
        <w:tc>
          <w:tcPr>
            <w:tcW w:w="1913" w:type="dxa"/>
            <w:tcBorders>
              <w:left w:val="single" w:sz="4" w:space="0" w:color="000000"/>
              <w:bottom w:val="single" w:sz="4" w:space="0" w:color="000000"/>
            </w:tcBorders>
          </w:tcPr>
          <w:p w14:paraId="408CF91A" w14:textId="77777777" w:rsidR="009D7099" w:rsidRPr="007135E5" w:rsidRDefault="009D7099" w:rsidP="00973878">
            <w:pPr>
              <w:rPr>
                <w:sz w:val="24"/>
              </w:rPr>
            </w:pPr>
            <w:r w:rsidRPr="007135E5">
              <w:rPr>
                <w:sz w:val="24"/>
              </w:rPr>
              <w:t>40</w:t>
            </w:r>
          </w:p>
        </w:tc>
        <w:tc>
          <w:tcPr>
            <w:tcW w:w="3544" w:type="dxa"/>
            <w:tcBorders>
              <w:left w:val="single" w:sz="4" w:space="0" w:color="000000"/>
              <w:bottom w:val="single" w:sz="4" w:space="0" w:color="000000"/>
            </w:tcBorders>
          </w:tcPr>
          <w:p w14:paraId="7B3D3375" w14:textId="77777777" w:rsidR="009D7099" w:rsidRPr="007135E5" w:rsidRDefault="009D7099" w:rsidP="00973878">
            <w:pPr>
              <w:rPr>
                <w:sz w:val="24"/>
              </w:rPr>
            </w:pPr>
            <w:r w:rsidRPr="007135E5">
              <w:rPr>
                <w:sz w:val="24"/>
              </w:rPr>
              <w:t>Katastrofa</w:t>
            </w:r>
          </w:p>
        </w:tc>
        <w:tc>
          <w:tcPr>
            <w:tcW w:w="2308" w:type="dxa"/>
            <w:tcBorders>
              <w:left w:val="single" w:sz="4" w:space="0" w:color="000000"/>
              <w:bottom w:val="single" w:sz="4" w:space="0" w:color="000000"/>
              <w:right w:val="single" w:sz="4" w:space="0" w:color="000000"/>
            </w:tcBorders>
          </w:tcPr>
          <w:p w14:paraId="75EC079C" w14:textId="77777777" w:rsidR="009D7099" w:rsidRPr="007135E5" w:rsidRDefault="009D7099" w:rsidP="00973878">
            <w:pPr>
              <w:rPr>
                <w:sz w:val="24"/>
              </w:rPr>
            </w:pPr>
            <w:r w:rsidRPr="007135E5">
              <w:rPr>
                <w:sz w:val="24"/>
              </w:rPr>
              <w:t>Kilka ofiar śmiertelnych</w:t>
            </w:r>
          </w:p>
        </w:tc>
      </w:tr>
      <w:tr w:rsidR="009D7099" w:rsidRPr="007135E5" w14:paraId="7387A301" w14:textId="77777777" w:rsidTr="00973878">
        <w:tc>
          <w:tcPr>
            <w:tcW w:w="1913" w:type="dxa"/>
            <w:tcBorders>
              <w:left w:val="single" w:sz="4" w:space="0" w:color="000000"/>
              <w:bottom w:val="single" w:sz="4" w:space="0" w:color="000000"/>
            </w:tcBorders>
          </w:tcPr>
          <w:p w14:paraId="6F1EB6BD" w14:textId="77777777" w:rsidR="009D7099" w:rsidRPr="007135E5" w:rsidRDefault="009D7099" w:rsidP="00973878">
            <w:pPr>
              <w:rPr>
                <w:sz w:val="24"/>
              </w:rPr>
            </w:pPr>
            <w:r w:rsidRPr="007135E5">
              <w:rPr>
                <w:sz w:val="24"/>
              </w:rPr>
              <w:t>15</w:t>
            </w:r>
          </w:p>
        </w:tc>
        <w:tc>
          <w:tcPr>
            <w:tcW w:w="3544" w:type="dxa"/>
            <w:tcBorders>
              <w:left w:val="single" w:sz="4" w:space="0" w:color="000000"/>
              <w:bottom w:val="single" w:sz="4" w:space="0" w:color="000000"/>
            </w:tcBorders>
          </w:tcPr>
          <w:p w14:paraId="08556614" w14:textId="77777777" w:rsidR="009D7099" w:rsidRPr="007135E5" w:rsidRDefault="009D7099" w:rsidP="00973878">
            <w:pPr>
              <w:rPr>
                <w:sz w:val="24"/>
              </w:rPr>
            </w:pPr>
            <w:r w:rsidRPr="007135E5">
              <w:rPr>
                <w:sz w:val="24"/>
              </w:rPr>
              <w:t>Bardzo duża</w:t>
            </w:r>
          </w:p>
        </w:tc>
        <w:tc>
          <w:tcPr>
            <w:tcW w:w="2308" w:type="dxa"/>
            <w:tcBorders>
              <w:left w:val="single" w:sz="4" w:space="0" w:color="000000"/>
              <w:bottom w:val="single" w:sz="4" w:space="0" w:color="000000"/>
              <w:right w:val="single" w:sz="4" w:space="0" w:color="000000"/>
            </w:tcBorders>
          </w:tcPr>
          <w:p w14:paraId="4F39B2A7" w14:textId="77777777" w:rsidR="009D7099" w:rsidRPr="007135E5" w:rsidRDefault="009D7099" w:rsidP="00973878">
            <w:pPr>
              <w:rPr>
                <w:sz w:val="24"/>
              </w:rPr>
            </w:pPr>
            <w:r w:rsidRPr="007135E5">
              <w:rPr>
                <w:sz w:val="24"/>
              </w:rPr>
              <w:t>Jedna ofiara śmiertelna</w:t>
            </w:r>
          </w:p>
        </w:tc>
      </w:tr>
      <w:tr w:rsidR="009D7099" w:rsidRPr="007135E5" w14:paraId="21B03463" w14:textId="77777777" w:rsidTr="00973878">
        <w:tc>
          <w:tcPr>
            <w:tcW w:w="1913" w:type="dxa"/>
            <w:tcBorders>
              <w:left w:val="single" w:sz="4" w:space="0" w:color="000000"/>
              <w:bottom w:val="single" w:sz="4" w:space="0" w:color="000000"/>
            </w:tcBorders>
          </w:tcPr>
          <w:p w14:paraId="3585649C" w14:textId="77777777" w:rsidR="009D7099" w:rsidRPr="007135E5" w:rsidRDefault="009D7099" w:rsidP="00973878">
            <w:pPr>
              <w:rPr>
                <w:sz w:val="24"/>
              </w:rPr>
            </w:pPr>
            <w:r w:rsidRPr="007135E5">
              <w:rPr>
                <w:sz w:val="24"/>
              </w:rPr>
              <w:t>7</w:t>
            </w:r>
          </w:p>
        </w:tc>
        <w:tc>
          <w:tcPr>
            <w:tcW w:w="3544" w:type="dxa"/>
            <w:tcBorders>
              <w:left w:val="single" w:sz="4" w:space="0" w:color="000000"/>
              <w:bottom w:val="single" w:sz="4" w:space="0" w:color="000000"/>
            </w:tcBorders>
          </w:tcPr>
          <w:p w14:paraId="59718944" w14:textId="77777777" w:rsidR="009D7099" w:rsidRPr="007135E5" w:rsidRDefault="009D7099" w:rsidP="00973878">
            <w:pPr>
              <w:rPr>
                <w:sz w:val="24"/>
              </w:rPr>
            </w:pPr>
            <w:r w:rsidRPr="007135E5">
              <w:rPr>
                <w:sz w:val="24"/>
              </w:rPr>
              <w:t>Duża</w:t>
            </w:r>
          </w:p>
        </w:tc>
        <w:tc>
          <w:tcPr>
            <w:tcW w:w="2308" w:type="dxa"/>
            <w:tcBorders>
              <w:left w:val="single" w:sz="4" w:space="0" w:color="000000"/>
              <w:bottom w:val="single" w:sz="4" w:space="0" w:color="000000"/>
              <w:right w:val="single" w:sz="4" w:space="0" w:color="000000"/>
            </w:tcBorders>
          </w:tcPr>
          <w:p w14:paraId="73ABD250" w14:textId="77777777" w:rsidR="009D7099" w:rsidRPr="007135E5" w:rsidRDefault="009D7099" w:rsidP="00973878">
            <w:pPr>
              <w:rPr>
                <w:sz w:val="24"/>
              </w:rPr>
            </w:pPr>
            <w:r w:rsidRPr="007135E5">
              <w:rPr>
                <w:sz w:val="24"/>
              </w:rPr>
              <w:t xml:space="preserve">Ciężkie uszkodzenia ciała </w:t>
            </w:r>
          </w:p>
        </w:tc>
      </w:tr>
      <w:tr w:rsidR="009D7099" w:rsidRPr="007135E5" w14:paraId="7568E82B" w14:textId="77777777" w:rsidTr="00973878">
        <w:tc>
          <w:tcPr>
            <w:tcW w:w="1913" w:type="dxa"/>
            <w:tcBorders>
              <w:left w:val="single" w:sz="4" w:space="0" w:color="000000"/>
              <w:bottom w:val="single" w:sz="4" w:space="0" w:color="000000"/>
            </w:tcBorders>
          </w:tcPr>
          <w:p w14:paraId="7FD66E09" w14:textId="77777777" w:rsidR="009D7099" w:rsidRPr="007135E5" w:rsidRDefault="009D7099" w:rsidP="00973878">
            <w:pPr>
              <w:rPr>
                <w:sz w:val="24"/>
              </w:rPr>
            </w:pPr>
            <w:r w:rsidRPr="007135E5">
              <w:rPr>
                <w:sz w:val="24"/>
              </w:rPr>
              <w:t>3</w:t>
            </w:r>
          </w:p>
        </w:tc>
        <w:tc>
          <w:tcPr>
            <w:tcW w:w="3544" w:type="dxa"/>
            <w:tcBorders>
              <w:left w:val="single" w:sz="4" w:space="0" w:color="000000"/>
              <w:bottom w:val="single" w:sz="4" w:space="0" w:color="000000"/>
            </w:tcBorders>
          </w:tcPr>
          <w:p w14:paraId="604858B0" w14:textId="77777777" w:rsidR="009D7099" w:rsidRPr="007135E5" w:rsidRDefault="009D7099" w:rsidP="00973878">
            <w:pPr>
              <w:rPr>
                <w:sz w:val="24"/>
              </w:rPr>
            </w:pPr>
            <w:r w:rsidRPr="007135E5">
              <w:rPr>
                <w:sz w:val="24"/>
              </w:rPr>
              <w:t>Średnia</w:t>
            </w:r>
          </w:p>
        </w:tc>
        <w:tc>
          <w:tcPr>
            <w:tcW w:w="2308" w:type="dxa"/>
            <w:tcBorders>
              <w:left w:val="single" w:sz="4" w:space="0" w:color="000000"/>
              <w:bottom w:val="single" w:sz="4" w:space="0" w:color="000000"/>
              <w:right w:val="single" w:sz="4" w:space="0" w:color="000000"/>
            </w:tcBorders>
          </w:tcPr>
          <w:p w14:paraId="527F36DF" w14:textId="77777777" w:rsidR="009D7099" w:rsidRPr="007135E5" w:rsidRDefault="009D7099" w:rsidP="00973878">
            <w:pPr>
              <w:rPr>
                <w:sz w:val="24"/>
              </w:rPr>
            </w:pPr>
            <w:r w:rsidRPr="007135E5">
              <w:rPr>
                <w:sz w:val="24"/>
              </w:rPr>
              <w:t>Absencja</w:t>
            </w:r>
          </w:p>
        </w:tc>
      </w:tr>
      <w:tr w:rsidR="009D7099" w:rsidRPr="007135E5" w14:paraId="2B5D5DC4" w14:textId="77777777" w:rsidTr="00973878">
        <w:tc>
          <w:tcPr>
            <w:tcW w:w="1913" w:type="dxa"/>
            <w:tcBorders>
              <w:left w:val="single" w:sz="4" w:space="0" w:color="000000"/>
              <w:bottom w:val="single" w:sz="4" w:space="0" w:color="000000"/>
            </w:tcBorders>
          </w:tcPr>
          <w:p w14:paraId="549FADAF" w14:textId="77777777" w:rsidR="009D7099" w:rsidRPr="007135E5" w:rsidRDefault="009D7099" w:rsidP="00973878">
            <w:pPr>
              <w:rPr>
                <w:sz w:val="24"/>
              </w:rPr>
            </w:pPr>
            <w:r w:rsidRPr="007135E5">
              <w:rPr>
                <w:sz w:val="24"/>
              </w:rPr>
              <w:t>1</w:t>
            </w:r>
          </w:p>
        </w:tc>
        <w:tc>
          <w:tcPr>
            <w:tcW w:w="3544" w:type="dxa"/>
            <w:tcBorders>
              <w:left w:val="single" w:sz="4" w:space="0" w:color="000000"/>
              <w:bottom w:val="single" w:sz="4" w:space="0" w:color="000000"/>
            </w:tcBorders>
          </w:tcPr>
          <w:p w14:paraId="0CD6FA5A" w14:textId="77777777" w:rsidR="009D7099" w:rsidRPr="007135E5" w:rsidRDefault="009D7099" w:rsidP="00973878">
            <w:pPr>
              <w:rPr>
                <w:sz w:val="24"/>
              </w:rPr>
            </w:pPr>
            <w:r w:rsidRPr="007135E5">
              <w:rPr>
                <w:sz w:val="24"/>
              </w:rPr>
              <w:t xml:space="preserve">Mała </w:t>
            </w:r>
          </w:p>
        </w:tc>
        <w:tc>
          <w:tcPr>
            <w:tcW w:w="2308" w:type="dxa"/>
            <w:tcBorders>
              <w:left w:val="single" w:sz="4" w:space="0" w:color="000000"/>
              <w:bottom w:val="single" w:sz="4" w:space="0" w:color="000000"/>
              <w:right w:val="single" w:sz="4" w:space="0" w:color="000000"/>
            </w:tcBorders>
          </w:tcPr>
          <w:p w14:paraId="2E4F1820" w14:textId="77777777" w:rsidR="009D7099" w:rsidRPr="007135E5" w:rsidRDefault="009D7099" w:rsidP="00973878">
            <w:pPr>
              <w:rPr>
                <w:sz w:val="24"/>
              </w:rPr>
            </w:pPr>
            <w:r w:rsidRPr="007135E5">
              <w:rPr>
                <w:sz w:val="24"/>
              </w:rPr>
              <w:t>Udzielenie pierwszej pomocy</w:t>
            </w:r>
          </w:p>
        </w:tc>
      </w:tr>
    </w:tbl>
    <w:p w14:paraId="37E2EF63" w14:textId="77777777" w:rsidR="009D7099" w:rsidRPr="00D11746" w:rsidRDefault="009D7099" w:rsidP="009D7099">
      <w:pPr>
        <w:rPr>
          <w:b/>
          <w:sz w:val="24"/>
        </w:rPr>
      </w:pPr>
      <w:r w:rsidRPr="00D11746">
        <w:rPr>
          <w:b/>
          <w:sz w:val="24"/>
        </w:rPr>
        <w:t>EKSPOZYCJA</w:t>
      </w:r>
    </w:p>
    <w:tbl>
      <w:tblPr>
        <w:tblW w:w="0" w:type="auto"/>
        <w:tblInd w:w="-85" w:type="dxa"/>
        <w:tblLayout w:type="fixed"/>
        <w:tblCellMar>
          <w:left w:w="0" w:type="dxa"/>
          <w:right w:w="0" w:type="dxa"/>
        </w:tblCellMar>
        <w:tblLook w:val="0000" w:firstRow="0" w:lastRow="0" w:firstColumn="0" w:lastColumn="0" w:noHBand="0" w:noVBand="0"/>
      </w:tblPr>
      <w:tblGrid>
        <w:gridCol w:w="3331"/>
        <w:gridCol w:w="4434"/>
      </w:tblGrid>
      <w:tr w:rsidR="009D7099" w:rsidRPr="00D11746" w14:paraId="1307D97D" w14:textId="77777777" w:rsidTr="00973878">
        <w:tc>
          <w:tcPr>
            <w:tcW w:w="3331" w:type="dxa"/>
            <w:tcBorders>
              <w:top w:val="single" w:sz="4" w:space="0" w:color="000000"/>
              <w:left w:val="single" w:sz="4" w:space="0" w:color="000000"/>
              <w:bottom w:val="single" w:sz="4" w:space="0" w:color="000000"/>
            </w:tcBorders>
            <w:shd w:val="pct10" w:color="000000" w:fill="FFFFFF"/>
          </w:tcPr>
          <w:p w14:paraId="180671DF" w14:textId="77777777" w:rsidR="009D7099" w:rsidRPr="00D11746" w:rsidRDefault="009D7099" w:rsidP="00973878">
            <w:pPr>
              <w:snapToGrid w:val="0"/>
              <w:jc w:val="center"/>
              <w:rPr>
                <w:b/>
                <w:sz w:val="24"/>
              </w:rPr>
            </w:pPr>
          </w:p>
          <w:p w14:paraId="4A4B47BC" w14:textId="77777777" w:rsidR="009D7099" w:rsidRPr="00D11746" w:rsidRDefault="009D7099" w:rsidP="00973878">
            <w:pPr>
              <w:snapToGrid w:val="0"/>
              <w:jc w:val="center"/>
              <w:rPr>
                <w:b/>
                <w:sz w:val="24"/>
              </w:rPr>
            </w:pPr>
            <w:r w:rsidRPr="00D11746">
              <w:rPr>
                <w:b/>
                <w:sz w:val="24"/>
              </w:rPr>
              <w:t>WARTOŚĆ „E”</w:t>
            </w:r>
          </w:p>
        </w:tc>
        <w:tc>
          <w:tcPr>
            <w:tcW w:w="4434" w:type="dxa"/>
            <w:tcBorders>
              <w:top w:val="single" w:sz="4" w:space="0" w:color="000000"/>
              <w:left w:val="single" w:sz="4" w:space="0" w:color="000000"/>
              <w:bottom w:val="single" w:sz="4" w:space="0" w:color="000000"/>
              <w:right w:val="single" w:sz="4" w:space="0" w:color="000000"/>
            </w:tcBorders>
            <w:shd w:val="pct10" w:color="000000" w:fill="FFFFFF"/>
          </w:tcPr>
          <w:p w14:paraId="450BDB53" w14:textId="77777777" w:rsidR="009D7099" w:rsidRPr="00D11746" w:rsidRDefault="009D7099">
            <w:pPr>
              <w:pStyle w:val="Nagwek3"/>
              <w:keepNext/>
              <w:numPr>
                <w:ilvl w:val="2"/>
                <w:numId w:val="13"/>
              </w:numPr>
              <w:tabs>
                <w:tab w:val="clear" w:pos="720"/>
                <w:tab w:val="left" w:pos="0"/>
                <w:tab w:val="num" w:pos="2160"/>
              </w:tabs>
              <w:suppressAutoHyphens/>
              <w:snapToGrid w:val="0"/>
              <w:spacing w:before="0" w:beforeAutospacing="0" w:after="0" w:afterAutospacing="0"/>
              <w:ind w:left="0" w:firstLine="0"/>
              <w:jc w:val="center"/>
              <w:rPr>
                <w:szCs w:val="24"/>
              </w:rPr>
            </w:pPr>
          </w:p>
          <w:p w14:paraId="72E9EBCC" w14:textId="77777777" w:rsidR="009D7099" w:rsidRPr="00D11746" w:rsidRDefault="009D7099">
            <w:pPr>
              <w:pStyle w:val="Nagwek3"/>
              <w:keepNext/>
              <w:numPr>
                <w:ilvl w:val="2"/>
                <w:numId w:val="13"/>
              </w:numPr>
              <w:tabs>
                <w:tab w:val="clear" w:pos="720"/>
                <w:tab w:val="left" w:pos="0"/>
                <w:tab w:val="num" w:pos="2160"/>
              </w:tabs>
              <w:suppressAutoHyphens/>
              <w:snapToGrid w:val="0"/>
              <w:spacing w:before="0" w:beforeAutospacing="0" w:after="0" w:afterAutospacing="0"/>
              <w:ind w:left="0" w:firstLine="0"/>
              <w:jc w:val="center"/>
              <w:rPr>
                <w:szCs w:val="24"/>
              </w:rPr>
            </w:pPr>
            <w:r w:rsidRPr="00D11746">
              <w:rPr>
                <w:szCs w:val="24"/>
              </w:rPr>
              <w:t>CHARAKTERYSTYKA</w:t>
            </w:r>
          </w:p>
        </w:tc>
      </w:tr>
      <w:tr w:rsidR="009D7099" w:rsidRPr="00D11746" w14:paraId="64463B92" w14:textId="77777777" w:rsidTr="00973878">
        <w:tc>
          <w:tcPr>
            <w:tcW w:w="3331" w:type="dxa"/>
            <w:tcBorders>
              <w:left w:val="single" w:sz="4" w:space="0" w:color="000000"/>
              <w:bottom w:val="single" w:sz="4" w:space="0" w:color="000000"/>
            </w:tcBorders>
          </w:tcPr>
          <w:p w14:paraId="2F2F44F0" w14:textId="77777777" w:rsidR="009D7099" w:rsidRPr="00D11746" w:rsidRDefault="009D7099" w:rsidP="00973878">
            <w:pPr>
              <w:snapToGrid w:val="0"/>
              <w:jc w:val="center"/>
              <w:rPr>
                <w:sz w:val="24"/>
              </w:rPr>
            </w:pPr>
            <w:r w:rsidRPr="00D11746">
              <w:rPr>
                <w:sz w:val="24"/>
              </w:rPr>
              <w:t>10</w:t>
            </w:r>
          </w:p>
        </w:tc>
        <w:tc>
          <w:tcPr>
            <w:tcW w:w="4434" w:type="dxa"/>
            <w:tcBorders>
              <w:left w:val="single" w:sz="4" w:space="0" w:color="000000"/>
              <w:bottom w:val="single" w:sz="4" w:space="0" w:color="000000"/>
              <w:right w:val="single" w:sz="4" w:space="0" w:color="000000"/>
            </w:tcBorders>
          </w:tcPr>
          <w:p w14:paraId="43746B54" w14:textId="77777777" w:rsidR="009D7099" w:rsidRPr="00D11746" w:rsidRDefault="009D7099" w:rsidP="00973878">
            <w:pPr>
              <w:snapToGrid w:val="0"/>
              <w:jc w:val="center"/>
              <w:rPr>
                <w:sz w:val="24"/>
              </w:rPr>
            </w:pPr>
            <w:r w:rsidRPr="00D11746">
              <w:rPr>
                <w:sz w:val="24"/>
              </w:rPr>
              <w:t>Stała</w:t>
            </w:r>
          </w:p>
        </w:tc>
      </w:tr>
      <w:tr w:rsidR="009D7099" w:rsidRPr="00D11746" w14:paraId="7EDA2AEB" w14:textId="77777777" w:rsidTr="00973878">
        <w:tc>
          <w:tcPr>
            <w:tcW w:w="3331" w:type="dxa"/>
            <w:tcBorders>
              <w:left w:val="single" w:sz="4" w:space="0" w:color="000000"/>
              <w:bottom w:val="single" w:sz="4" w:space="0" w:color="000000"/>
            </w:tcBorders>
          </w:tcPr>
          <w:p w14:paraId="756849DF" w14:textId="77777777" w:rsidR="009D7099" w:rsidRPr="00D11746" w:rsidRDefault="009D7099" w:rsidP="00973878">
            <w:pPr>
              <w:snapToGrid w:val="0"/>
              <w:jc w:val="center"/>
              <w:rPr>
                <w:sz w:val="24"/>
              </w:rPr>
            </w:pPr>
            <w:r w:rsidRPr="00D11746">
              <w:rPr>
                <w:sz w:val="24"/>
              </w:rPr>
              <w:t>6</w:t>
            </w:r>
          </w:p>
        </w:tc>
        <w:tc>
          <w:tcPr>
            <w:tcW w:w="4434" w:type="dxa"/>
            <w:tcBorders>
              <w:left w:val="single" w:sz="4" w:space="0" w:color="000000"/>
              <w:bottom w:val="single" w:sz="4" w:space="0" w:color="000000"/>
              <w:right w:val="single" w:sz="4" w:space="0" w:color="000000"/>
            </w:tcBorders>
          </w:tcPr>
          <w:p w14:paraId="3CE6D730" w14:textId="77777777" w:rsidR="009D7099" w:rsidRPr="00D11746" w:rsidRDefault="009D7099" w:rsidP="00973878">
            <w:pPr>
              <w:snapToGrid w:val="0"/>
              <w:jc w:val="center"/>
              <w:rPr>
                <w:sz w:val="24"/>
              </w:rPr>
            </w:pPr>
            <w:r w:rsidRPr="00D11746">
              <w:rPr>
                <w:sz w:val="24"/>
              </w:rPr>
              <w:t>Częsta –codzienna</w:t>
            </w:r>
          </w:p>
        </w:tc>
      </w:tr>
      <w:tr w:rsidR="009D7099" w:rsidRPr="00D11746" w14:paraId="6B57DF8E" w14:textId="77777777" w:rsidTr="00973878">
        <w:tc>
          <w:tcPr>
            <w:tcW w:w="3331" w:type="dxa"/>
            <w:tcBorders>
              <w:left w:val="single" w:sz="4" w:space="0" w:color="000000"/>
              <w:bottom w:val="single" w:sz="4" w:space="0" w:color="000000"/>
            </w:tcBorders>
          </w:tcPr>
          <w:p w14:paraId="12AD7B73" w14:textId="77777777" w:rsidR="009D7099" w:rsidRPr="00D11746" w:rsidRDefault="009D7099" w:rsidP="00973878">
            <w:pPr>
              <w:snapToGrid w:val="0"/>
              <w:jc w:val="center"/>
              <w:rPr>
                <w:sz w:val="24"/>
              </w:rPr>
            </w:pPr>
            <w:r w:rsidRPr="00D11746">
              <w:rPr>
                <w:sz w:val="24"/>
              </w:rPr>
              <w:t>3</w:t>
            </w:r>
          </w:p>
        </w:tc>
        <w:tc>
          <w:tcPr>
            <w:tcW w:w="4434" w:type="dxa"/>
            <w:tcBorders>
              <w:left w:val="single" w:sz="4" w:space="0" w:color="000000"/>
              <w:bottom w:val="single" w:sz="4" w:space="0" w:color="000000"/>
              <w:right w:val="single" w:sz="4" w:space="0" w:color="000000"/>
            </w:tcBorders>
          </w:tcPr>
          <w:p w14:paraId="2465AAD8" w14:textId="77777777" w:rsidR="009D7099" w:rsidRPr="00D11746" w:rsidRDefault="009D7099" w:rsidP="00973878">
            <w:pPr>
              <w:snapToGrid w:val="0"/>
              <w:jc w:val="center"/>
              <w:rPr>
                <w:sz w:val="24"/>
              </w:rPr>
            </w:pPr>
            <w:r w:rsidRPr="00D11746">
              <w:rPr>
                <w:sz w:val="24"/>
              </w:rPr>
              <w:t>Sporadyczna – raz w tygodniu</w:t>
            </w:r>
          </w:p>
        </w:tc>
      </w:tr>
      <w:tr w:rsidR="009D7099" w:rsidRPr="00D11746" w14:paraId="1426DEA1" w14:textId="77777777" w:rsidTr="00973878">
        <w:tc>
          <w:tcPr>
            <w:tcW w:w="3331" w:type="dxa"/>
            <w:tcBorders>
              <w:left w:val="single" w:sz="4" w:space="0" w:color="000000"/>
              <w:bottom w:val="single" w:sz="4" w:space="0" w:color="000000"/>
            </w:tcBorders>
          </w:tcPr>
          <w:p w14:paraId="2528488B" w14:textId="77777777" w:rsidR="009D7099" w:rsidRPr="00D11746" w:rsidRDefault="009D7099" w:rsidP="00973878">
            <w:pPr>
              <w:snapToGrid w:val="0"/>
              <w:jc w:val="center"/>
              <w:rPr>
                <w:sz w:val="24"/>
              </w:rPr>
            </w:pPr>
            <w:r w:rsidRPr="00D11746">
              <w:rPr>
                <w:sz w:val="24"/>
              </w:rPr>
              <w:t>2</w:t>
            </w:r>
          </w:p>
        </w:tc>
        <w:tc>
          <w:tcPr>
            <w:tcW w:w="4434" w:type="dxa"/>
            <w:tcBorders>
              <w:left w:val="single" w:sz="4" w:space="0" w:color="000000"/>
              <w:bottom w:val="single" w:sz="4" w:space="0" w:color="000000"/>
              <w:right w:val="single" w:sz="4" w:space="0" w:color="000000"/>
            </w:tcBorders>
          </w:tcPr>
          <w:p w14:paraId="1573BD03" w14:textId="77777777" w:rsidR="009D7099" w:rsidRPr="00D11746" w:rsidRDefault="009D7099" w:rsidP="00973878">
            <w:pPr>
              <w:snapToGrid w:val="0"/>
              <w:jc w:val="center"/>
              <w:rPr>
                <w:sz w:val="24"/>
              </w:rPr>
            </w:pPr>
            <w:r w:rsidRPr="00D11746">
              <w:rPr>
                <w:sz w:val="24"/>
              </w:rPr>
              <w:t>Okazjonalna – raz w miesiącu</w:t>
            </w:r>
          </w:p>
        </w:tc>
      </w:tr>
      <w:tr w:rsidR="009D7099" w:rsidRPr="00D11746" w14:paraId="04868A31" w14:textId="77777777" w:rsidTr="00973878">
        <w:tc>
          <w:tcPr>
            <w:tcW w:w="3331" w:type="dxa"/>
            <w:tcBorders>
              <w:left w:val="single" w:sz="4" w:space="0" w:color="000000"/>
              <w:bottom w:val="single" w:sz="4" w:space="0" w:color="000000"/>
            </w:tcBorders>
          </w:tcPr>
          <w:p w14:paraId="3237855B" w14:textId="77777777" w:rsidR="009D7099" w:rsidRPr="00D11746" w:rsidRDefault="009D7099" w:rsidP="00973878">
            <w:pPr>
              <w:snapToGrid w:val="0"/>
              <w:jc w:val="center"/>
              <w:rPr>
                <w:sz w:val="24"/>
              </w:rPr>
            </w:pPr>
            <w:r w:rsidRPr="00D11746">
              <w:rPr>
                <w:sz w:val="24"/>
              </w:rPr>
              <w:t>1</w:t>
            </w:r>
          </w:p>
        </w:tc>
        <w:tc>
          <w:tcPr>
            <w:tcW w:w="4434" w:type="dxa"/>
            <w:tcBorders>
              <w:left w:val="single" w:sz="4" w:space="0" w:color="000000"/>
              <w:bottom w:val="single" w:sz="4" w:space="0" w:color="000000"/>
              <w:right w:val="single" w:sz="4" w:space="0" w:color="000000"/>
            </w:tcBorders>
          </w:tcPr>
          <w:p w14:paraId="1703B6BF" w14:textId="77777777" w:rsidR="009D7099" w:rsidRPr="00D11746" w:rsidRDefault="009D7099" w:rsidP="00973878">
            <w:pPr>
              <w:snapToGrid w:val="0"/>
              <w:jc w:val="center"/>
              <w:rPr>
                <w:sz w:val="24"/>
              </w:rPr>
            </w:pPr>
            <w:r w:rsidRPr="00D11746">
              <w:rPr>
                <w:sz w:val="24"/>
              </w:rPr>
              <w:t>Minimalna- Kilka razy w roku</w:t>
            </w:r>
          </w:p>
        </w:tc>
      </w:tr>
      <w:tr w:rsidR="009D7099" w:rsidRPr="00D11746" w14:paraId="31E2FC74" w14:textId="77777777" w:rsidTr="00973878">
        <w:tc>
          <w:tcPr>
            <w:tcW w:w="3331" w:type="dxa"/>
            <w:tcBorders>
              <w:left w:val="single" w:sz="4" w:space="0" w:color="000000"/>
              <w:bottom w:val="single" w:sz="4" w:space="0" w:color="000000"/>
            </w:tcBorders>
          </w:tcPr>
          <w:p w14:paraId="3870343F" w14:textId="77777777" w:rsidR="009D7099" w:rsidRPr="00D11746" w:rsidRDefault="009D7099" w:rsidP="00973878">
            <w:pPr>
              <w:snapToGrid w:val="0"/>
              <w:jc w:val="center"/>
              <w:rPr>
                <w:sz w:val="24"/>
              </w:rPr>
            </w:pPr>
            <w:r w:rsidRPr="00D11746">
              <w:rPr>
                <w:sz w:val="24"/>
              </w:rPr>
              <w:t>0,5</w:t>
            </w:r>
          </w:p>
        </w:tc>
        <w:tc>
          <w:tcPr>
            <w:tcW w:w="4434" w:type="dxa"/>
            <w:tcBorders>
              <w:left w:val="single" w:sz="4" w:space="0" w:color="000000"/>
              <w:bottom w:val="single" w:sz="4" w:space="0" w:color="000000"/>
              <w:right w:val="single" w:sz="4" w:space="0" w:color="000000"/>
            </w:tcBorders>
          </w:tcPr>
          <w:p w14:paraId="43912270" w14:textId="77777777" w:rsidR="009D7099" w:rsidRPr="00D11746" w:rsidRDefault="009D7099" w:rsidP="00973878">
            <w:pPr>
              <w:snapToGrid w:val="0"/>
              <w:jc w:val="center"/>
              <w:rPr>
                <w:sz w:val="24"/>
              </w:rPr>
            </w:pPr>
            <w:r w:rsidRPr="00D11746">
              <w:rPr>
                <w:sz w:val="24"/>
              </w:rPr>
              <w:t>Znikoma- raz w roku</w:t>
            </w:r>
          </w:p>
        </w:tc>
      </w:tr>
    </w:tbl>
    <w:p w14:paraId="6BFBB8D7" w14:textId="77777777" w:rsidR="009D7099" w:rsidRPr="000C5B09" w:rsidRDefault="009D7099" w:rsidP="009D7099">
      <w:pPr>
        <w:ind w:left="75"/>
        <w:rPr>
          <w:rFonts w:ascii="Garamond" w:hAnsi="Garamond"/>
          <w:b/>
          <w:sz w:val="24"/>
        </w:rPr>
      </w:pPr>
    </w:p>
    <w:p w14:paraId="31983F1F" w14:textId="77777777" w:rsidR="00147DE1" w:rsidRDefault="00147DE1" w:rsidP="009D7099">
      <w:pPr>
        <w:ind w:left="75"/>
        <w:rPr>
          <w:b/>
          <w:sz w:val="24"/>
        </w:rPr>
      </w:pPr>
    </w:p>
    <w:p w14:paraId="60161F57" w14:textId="77777777" w:rsidR="00147DE1" w:rsidRDefault="00147DE1" w:rsidP="009D7099">
      <w:pPr>
        <w:ind w:left="75"/>
        <w:rPr>
          <w:b/>
          <w:sz w:val="24"/>
        </w:rPr>
      </w:pPr>
    </w:p>
    <w:p w14:paraId="32EF13FB" w14:textId="38BA59DC" w:rsidR="009D7099" w:rsidRDefault="009D7099" w:rsidP="009D7099">
      <w:pPr>
        <w:ind w:left="75"/>
        <w:rPr>
          <w:b/>
          <w:sz w:val="24"/>
        </w:rPr>
      </w:pPr>
      <w:r w:rsidRPr="00D11746">
        <w:rPr>
          <w:b/>
          <w:sz w:val="24"/>
        </w:rPr>
        <w:t>OKREŚLENIE RYZYKA WYNIKAJĄCE Z PRAWDOPODOBIEŃSTWA ZDARZENIA I STOPNIA SZKÓD POWSTAŁYCH</w:t>
      </w:r>
    </w:p>
    <w:p w14:paraId="3718FFCE" w14:textId="77777777" w:rsidR="00147DE1" w:rsidRPr="00D11746" w:rsidRDefault="00147DE1" w:rsidP="009D7099">
      <w:pPr>
        <w:ind w:left="75"/>
        <w:rPr>
          <w:b/>
          <w:sz w:val="24"/>
        </w:rPr>
      </w:pPr>
    </w:p>
    <w:tbl>
      <w:tblPr>
        <w:tblW w:w="0" w:type="auto"/>
        <w:tblInd w:w="-85" w:type="dxa"/>
        <w:tblLayout w:type="fixed"/>
        <w:tblCellMar>
          <w:left w:w="0" w:type="dxa"/>
          <w:right w:w="0" w:type="dxa"/>
        </w:tblCellMar>
        <w:tblLook w:val="0000" w:firstRow="0" w:lastRow="0" w:firstColumn="0" w:lastColumn="0" w:noHBand="0" w:noVBand="0"/>
      </w:tblPr>
      <w:tblGrid>
        <w:gridCol w:w="1630"/>
        <w:gridCol w:w="2288"/>
        <w:gridCol w:w="2389"/>
        <w:gridCol w:w="2450"/>
      </w:tblGrid>
      <w:tr w:rsidR="009D7099" w:rsidRPr="000C5B09" w14:paraId="7A14FE1D" w14:textId="77777777" w:rsidTr="00973878">
        <w:tc>
          <w:tcPr>
            <w:tcW w:w="1630" w:type="dxa"/>
            <w:tcBorders>
              <w:top w:val="single" w:sz="4" w:space="0" w:color="000000"/>
              <w:left w:val="single" w:sz="4" w:space="0" w:color="000000"/>
              <w:bottom w:val="single" w:sz="4" w:space="0" w:color="000000"/>
            </w:tcBorders>
            <w:shd w:val="pct10" w:color="000000" w:fill="FFFFFF"/>
            <w:vAlign w:val="center"/>
          </w:tcPr>
          <w:p w14:paraId="18DE5209" w14:textId="77777777" w:rsidR="009D7099" w:rsidRPr="00D11746" w:rsidRDefault="009D7099" w:rsidP="00973878">
            <w:pPr>
              <w:snapToGrid w:val="0"/>
              <w:jc w:val="center"/>
              <w:rPr>
                <w:b/>
                <w:sz w:val="24"/>
              </w:rPr>
            </w:pPr>
            <w:r w:rsidRPr="00D11746">
              <w:rPr>
                <w:b/>
                <w:sz w:val="24"/>
              </w:rPr>
              <w:t>KATEGORIE RYZYKA</w:t>
            </w:r>
          </w:p>
        </w:tc>
        <w:tc>
          <w:tcPr>
            <w:tcW w:w="2288" w:type="dxa"/>
            <w:tcBorders>
              <w:top w:val="single" w:sz="4" w:space="0" w:color="000000"/>
              <w:left w:val="single" w:sz="4" w:space="0" w:color="000000"/>
              <w:bottom w:val="single" w:sz="4" w:space="0" w:color="000000"/>
            </w:tcBorders>
            <w:shd w:val="pct10" w:color="000000" w:fill="FFFFFF"/>
            <w:vAlign w:val="center"/>
          </w:tcPr>
          <w:p w14:paraId="23FDF28C" w14:textId="77777777" w:rsidR="009D7099" w:rsidRPr="00D11746" w:rsidRDefault="009D7099">
            <w:pPr>
              <w:pStyle w:val="Nagwek3"/>
              <w:keepNext/>
              <w:numPr>
                <w:ilvl w:val="2"/>
                <w:numId w:val="13"/>
              </w:numPr>
              <w:tabs>
                <w:tab w:val="clear" w:pos="720"/>
                <w:tab w:val="left" w:pos="0"/>
                <w:tab w:val="num" w:pos="2160"/>
              </w:tabs>
              <w:suppressAutoHyphens/>
              <w:snapToGrid w:val="0"/>
              <w:spacing w:before="0" w:beforeAutospacing="0" w:after="0" w:afterAutospacing="0"/>
              <w:ind w:left="0" w:firstLine="0"/>
              <w:jc w:val="center"/>
              <w:rPr>
                <w:szCs w:val="24"/>
              </w:rPr>
            </w:pPr>
          </w:p>
          <w:p w14:paraId="604E9F14" w14:textId="77777777" w:rsidR="009D7099" w:rsidRPr="00D11746" w:rsidRDefault="009D7099">
            <w:pPr>
              <w:pStyle w:val="Nagwek3"/>
              <w:keepNext/>
              <w:numPr>
                <w:ilvl w:val="2"/>
                <w:numId w:val="13"/>
              </w:numPr>
              <w:tabs>
                <w:tab w:val="clear" w:pos="720"/>
                <w:tab w:val="left" w:pos="0"/>
                <w:tab w:val="num" w:pos="2160"/>
              </w:tabs>
              <w:suppressAutoHyphens/>
              <w:snapToGrid w:val="0"/>
              <w:spacing w:before="0" w:beforeAutospacing="0" w:after="0" w:afterAutospacing="0"/>
              <w:ind w:left="0" w:firstLine="0"/>
              <w:jc w:val="center"/>
              <w:rPr>
                <w:szCs w:val="24"/>
              </w:rPr>
            </w:pPr>
            <w:r w:rsidRPr="00D11746">
              <w:rPr>
                <w:szCs w:val="24"/>
              </w:rPr>
              <w:t>WARTOŚĆ „R”</w:t>
            </w:r>
          </w:p>
        </w:tc>
        <w:tc>
          <w:tcPr>
            <w:tcW w:w="2389" w:type="dxa"/>
            <w:tcBorders>
              <w:top w:val="single" w:sz="4" w:space="0" w:color="000000"/>
              <w:left w:val="single" w:sz="4" w:space="0" w:color="000000"/>
              <w:bottom w:val="single" w:sz="4" w:space="0" w:color="000000"/>
            </w:tcBorders>
            <w:shd w:val="pct10" w:color="000000" w:fill="FFFFFF"/>
            <w:vAlign w:val="center"/>
          </w:tcPr>
          <w:p w14:paraId="4339A146" w14:textId="77777777" w:rsidR="009D7099" w:rsidRPr="00D11746" w:rsidRDefault="009D7099" w:rsidP="00973878">
            <w:pPr>
              <w:snapToGrid w:val="0"/>
              <w:jc w:val="center"/>
              <w:rPr>
                <w:b/>
                <w:sz w:val="24"/>
              </w:rPr>
            </w:pPr>
            <w:r w:rsidRPr="00D11746">
              <w:rPr>
                <w:b/>
                <w:sz w:val="24"/>
              </w:rPr>
              <w:t>DOPUSZCZALNOŚĆ RYZYKA</w:t>
            </w:r>
          </w:p>
        </w:tc>
        <w:tc>
          <w:tcPr>
            <w:tcW w:w="2450" w:type="dxa"/>
            <w:tcBorders>
              <w:top w:val="single" w:sz="4" w:space="0" w:color="000000"/>
              <w:left w:val="single" w:sz="4" w:space="0" w:color="000000"/>
              <w:bottom w:val="single" w:sz="4" w:space="0" w:color="000000"/>
              <w:right w:val="single" w:sz="4" w:space="0" w:color="000000"/>
            </w:tcBorders>
            <w:shd w:val="pct10" w:color="000000" w:fill="FFFFFF"/>
            <w:vAlign w:val="center"/>
          </w:tcPr>
          <w:p w14:paraId="14ECE08F" w14:textId="77777777" w:rsidR="009D7099" w:rsidRPr="00D11746" w:rsidRDefault="009D7099" w:rsidP="00973878">
            <w:pPr>
              <w:snapToGrid w:val="0"/>
              <w:jc w:val="center"/>
              <w:rPr>
                <w:b/>
                <w:sz w:val="24"/>
              </w:rPr>
            </w:pPr>
            <w:r w:rsidRPr="00D11746">
              <w:rPr>
                <w:b/>
                <w:sz w:val="24"/>
              </w:rPr>
              <w:t>NIEZBĘDNE DZIAŁANIA</w:t>
            </w:r>
          </w:p>
          <w:p w14:paraId="5E6F9787" w14:textId="77777777" w:rsidR="009D7099" w:rsidRPr="00D11746" w:rsidRDefault="009D7099" w:rsidP="00973878">
            <w:pPr>
              <w:jc w:val="center"/>
              <w:rPr>
                <w:b/>
                <w:sz w:val="24"/>
              </w:rPr>
            </w:pPr>
          </w:p>
        </w:tc>
      </w:tr>
      <w:tr w:rsidR="009D7099" w:rsidRPr="000C5B09" w14:paraId="3823BF04" w14:textId="77777777" w:rsidTr="00973878">
        <w:trPr>
          <w:cantSplit/>
          <w:trHeight w:hRule="exact" w:val="539"/>
        </w:trPr>
        <w:tc>
          <w:tcPr>
            <w:tcW w:w="1630" w:type="dxa"/>
            <w:tcBorders>
              <w:left w:val="single" w:sz="4" w:space="0" w:color="000000"/>
              <w:bottom w:val="single" w:sz="4" w:space="0" w:color="000000"/>
            </w:tcBorders>
          </w:tcPr>
          <w:p w14:paraId="1265AA34" w14:textId="77777777" w:rsidR="009D7099" w:rsidRPr="00D11746" w:rsidRDefault="009D7099" w:rsidP="00973878">
            <w:pPr>
              <w:snapToGrid w:val="0"/>
              <w:jc w:val="center"/>
              <w:rPr>
                <w:sz w:val="24"/>
              </w:rPr>
            </w:pPr>
            <w:r w:rsidRPr="00D11746">
              <w:rPr>
                <w:sz w:val="24"/>
              </w:rPr>
              <w:t>Bardzo małe</w:t>
            </w:r>
          </w:p>
        </w:tc>
        <w:tc>
          <w:tcPr>
            <w:tcW w:w="2288" w:type="dxa"/>
            <w:tcBorders>
              <w:left w:val="single" w:sz="4" w:space="0" w:color="000000"/>
              <w:bottom w:val="single" w:sz="4" w:space="0" w:color="000000"/>
            </w:tcBorders>
          </w:tcPr>
          <w:p w14:paraId="613F568B" w14:textId="77777777" w:rsidR="009D7099" w:rsidRPr="00D11746" w:rsidRDefault="009D7099">
            <w:pPr>
              <w:pStyle w:val="Nagwek3"/>
              <w:keepNext/>
              <w:numPr>
                <w:ilvl w:val="2"/>
                <w:numId w:val="13"/>
              </w:numPr>
              <w:tabs>
                <w:tab w:val="clear" w:pos="720"/>
                <w:tab w:val="left" w:pos="0"/>
                <w:tab w:val="num" w:pos="2160"/>
              </w:tabs>
              <w:suppressAutoHyphens/>
              <w:snapToGrid w:val="0"/>
              <w:spacing w:before="0" w:beforeAutospacing="0" w:after="0" w:afterAutospacing="0"/>
              <w:ind w:left="0" w:firstLine="0"/>
              <w:jc w:val="center"/>
              <w:rPr>
                <w:b w:val="0"/>
                <w:szCs w:val="24"/>
              </w:rPr>
            </w:pPr>
            <w:r w:rsidRPr="00D11746">
              <w:rPr>
                <w:b w:val="0"/>
                <w:szCs w:val="24"/>
              </w:rPr>
              <w:t>R&lt;20</w:t>
            </w:r>
          </w:p>
          <w:p w14:paraId="55E8018A" w14:textId="77777777" w:rsidR="009D7099" w:rsidRPr="00D11746" w:rsidRDefault="009D7099" w:rsidP="00973878">
            <w:pPr>
              <w:rPr>
                <w:b/>
                <w:sz w:val="24"/>
              </w:rPr>
            </w:pPr>
          </w:p>
        </w:tc>
        <w:tc>
          <w:tcPr>
            <w:tcW w:w="2389" w:type="dxa"/>
            <w:vMerge w:val="restart"/>
            <w:tcBorders>
              <w:left w:val="single" w:sz="4" w:space="0" w:color="000000"/>
              <w:bottom w:val="single" w:sz="4" w:space="0" w:color="000000"/>
            </w:tcBorders>
          </w:tcPr>
          <w:p w14:paraId="408FEC51" w14:textId="77777777" w:rsidR="009D7099" w:rsidRPr="00D11746" w:rsidRDefault="009D7099" w:rsidP="00973878">
            <w:pPr>
              <w:snapToGrid w:val="0"/>
              <w:jc w:val="center"/>
              <w:rPr>
                <w:sz w:val="24"/>
              </w:rPr>
            </w:pPr>
          </w:p>
          <w:p w14:paraId="6C69A974" w14:textId="77777777" w:rsidR="009D7099" w:rsidRPr="00D11746" w:rsidRDefault="009D7099" w:rsidP="00973878">
            <w:pPr>
              <w:jc w:val="center"/>
              <w:rPr>
                <w:sz w:val="24"/>
              </w:rPr>
            </w:pPr>
          </w:p>
          <w:p w14:paraId="2C96B2AA" w14:textId="77777777" w:rsidR="009D7099" w:rsidRPr="00D11746" w:rsidRDefault="009D7099" w:rsidP="00973878">
            <w:pPr>
              <w:jc w:val="center"/>
              <w:rPr>
                <w:sz w:val="24"/>
              </w:rPr>
            </w:pPr>
            <w:r w:rsidRPr="00D11746">
              <w:rPr>
                <w:sz w:val="24"/>
              </w:rPr>
              <w:t xml:space="preserve">Dopuszczalne </w:t>
            </w:r>
          </w:p>
        </w:tc>
        <w:tc>
          <w:tcPr>
            <w:tcW w:w="2450" w:type="dxa"/>
            <w:vMerge w:val="restart"/>
            <w:tcBorders>
              <w:left w:val="single" w:sz="4" w:space="0" w:color="000000"/>
              <w:bottom w:val="single" w:sz="4" w:space="0" w:color="000000"/>
              <w:right w:val="single" w:sz="4" w:space="0" w:color="000000"/>
            </w:tcBorders>
          </w:tcPr>
          <w:p w14:paraId="2C50F069" w14:textId="77777777" w:rsidR="009D7099" w:rsidRPr="00D11746" w:rsidRDefault="009D7099" w:rsidP="00973878">
            <w:pPr>
              <w:snapToGrid w:val="0"/>
              <w:jc w:val="center"/>
              <w:rPr>
                <w:sz w:val="24"/>
              </w:rPr>
            </w:pPr>
            <w:r w:rsidRPr="00D11746">
              <w:rPr>
                <w:sz w:val="24"/>
              </w:rPr>
              <w:t>Wskazana kontrola</w:t>
            </w:r>
          </w:p>
        </w:tc>
      </w:tr>
      <w:tr w:rsidR="009D7099" w:rsidRPr="000C5B09" w14:paraId="2D904F7E" w14:textId="77777777" w:rsidTr="00973878">
        <w:trPr>
          <w:cantSplit/>
          <w:trHeight w:val="458"/>
        </w:trPr>
        <w:tc>
          <w:tcPr>
            <w:tcW w:w="1630" w:type="dxa"/>
            <w:vMerge w:val="restart"/>
            <w:tcBorders>
              <w:left w:val="single" w:sz="4" w:space="0" w:color="000000"/>
              <w:bottom w:val="single" w:sz="4" w:space="0" w:color="000000"/>
            </w:tcBorders>
          </w:tcPr>
          <w:p w14:paraId="4E63D23F" w14:textId="77777777" w:rsidR="009D7099" w:rsidRPr="00D11746" w:rsidRDefault="009D7099" w:rsidP="00973878">
            <w:pPr>
              <w:snapToGrid w:val="0"/>
              <w:jc w:val="center"/>
              <w:rPr>
                <w:sz w:val="24"/>
              </w:rPr>
            </w:pPr>
            <w:r w:rsidRPr="00D11746">
              <w:rPr>
                <w:sz w:val="24"/>
              </w:rPr>
              <w:t xml:space="preserve">Małe </w:t>
            </w:r>
          </w:p>
        </w:tc>
        <w:tc>
          <w:tcPr>
            <w:tcW w:w="2288" w:type="dxa"/>
            <w:vMerge w:val="restart"/>
            <w:tcBorders>
              <w:left w:val="single" w:sz="4" w:space="0" w:color="000000"/>
              <w:bottom w:val="single" w:sz="4" w:space="0" w:color="000000"/>
            </w:tcBorders>
          </w:tcPr>
          <w:p w14:paraId="668593E6" w14:textId="77777777" w:rsidR="009D7099" w:rsidRPr="00D11746" w:rsidRDefault="009D7099">
            <w:pPr>
              <w:pStyle w:val="Nagwek3"/>
              <w:keepNext/>
              <w:numPr>
                <w:ilvl w:val="2"/>
                <w:numId w:val="13"/>
              </w:numPr>
              <w:tabs>
                <w:tab w:val="clear" w:pos="720"/>
                <w:tab w:val="left" w:pos="0"/>
                <w:tab w:val="num" w:pos="2160"/>
              </w:tabs>
              <w:suppressAutoHyphens/>
              <w:snapToGrid w:val="0"/>
              <w:spacing w:before="0" w:beforeAutospacing="0" w:after="0" w:afterAutospacing="0"/>
              <w:ind w:left="0" w:firstLine="0"/>
              <w:jc w:val="center"/>
              <w:rPr>
                <w:b w:val="0"/>
                <w:szCs w:val="24"/>
              </w:rPr>
            </w:pPr>
            <w:r w:rsidRPr="00D11746">
              <w:rPr>
                <w:b w:val="0"/>
                <w:szCs w:val="24"/>
              </w:rPr>
              <w:t>20&lt;R&lt;70</w:t>
            </w:r>
          </w:p>
          <w:p w14:paraId="2D87D6AB" w14:textId="77777777" w:rsidR="009D7099" w:rsidRPr="00D11746" w:rsidRDefault="009D7099" w:rsidP="00973878">
            <w:pPr>
              <w:rPr>
                <w:b/>
                <w:sz w:val="24"/>
              </w:rPr>
            </w:pPr>
          </w:p>
        </w:tc>
        <w:tc>
          <w:tcPr>
            <w:tcW w:w="2389" w:type="dxa"/>
            <w:vMerge/>
            <w:tcBorders>
              <w:left w:val="single" w:sz="4" w:space="0" w:color="000000"/>
              <w:bottom w:val="single" w:sz="4" w:space="0" w:color="000000"/>
            </w:tcBorders>
          </w:tcPr>
          <w:p w14:paraId="4F43181D" w14:textId="77777777" w:rsidR="009D7099" w:rsidRPr="00D11746" w:rsidRDefault="009D7099" w:rsidP="00973878">
            <w:pPr>
              <w:rPr>
                <w:sz w:val="24"/>
              </w:rPr>
            </w:pPr>
          </w:p>
        </w:tc>
        <w:tc>
          <w:tcPr>
            <w:tcW w:w="2450" w:type="dxa"/>
            <w:vMerge/>
            <w:tcBorders>
              <w:left w:val="single" w:sz="4" w:space="0" w:color="000000"/>
              <w:bottom w:val="single" w:sz="4" w:space="0" w:color="000000"/>
              <w:right w:val="single" w:sz="4" w:space="0" w:color="000000"/>
            </w:tcBorders>
          </w:tcPr>
          <w:p w14:paraId="5C010100" w14:textId="77777777" w:rsidR="009D7099" w:rsidRPr="00D11746" w:rsidRDefault="009D7099" w:rsidP="00973878">
            <w:pPr>
              <w:rPr>
                <w:sz w:val="24"/>
              </w:rPr>
            </w:pPr>
          </w:p>
        </w:tc>
      </w:tr>
      <w:tr w:rsidR="009D7099" w:rsidRPr="000C5B09" w14:paraId="5CB29A44" w14:textId="77777777" w:rsidTr="00973878">
        <w:trPr>
          <w:cantSplit/>
          <w:trHeight w:hRule="exact" w:val="516"/>
        </w:trPr>
        <w:tc>
          <w:tcPr>
            <w:tcW w:w="1630" w:type="dxa"/>
            <w:vMerge/>
            <w:tcBorders>
              <w:left w:val="single" w:sz="4" w:space="0" w:color="000000"/>
              <w:bottom w:val="single" w:sz="4" w:space="0" w:color="000000"/>
            </w:tcBorders>
          </w:tcPr>
          <w:p w14:paraId="14465D3B" w14:textId="77777777" w:rsidR="009D7099" w:rsidRPr="00D11746" w:rsidRDefault="009D7099" w:rsidP="00973878">
            <w:pPr>
              <w:rPr>
                <w:sz w:val="24"/>
              </w:rPr>
            </w:pPr>
          </w:p>
        </w:tc>
        <w:tc>
          <w:tcPr>
            <w:tcW w:w="2288" w:type="dxa"/>
            <w:vMerge/>
            <w:tcBorders>
              <w:left w:val="single" w:sz="4" w:space="0" w:color="000000"/>
              <w:bottom w:val="single" w:sz="4" w:space="0" w:color="000000"/>
            </w:tcBorders>
          </w:tcPr>
          <w:p w14:paraId="6A736CB5" w14:textId="77777777" w:rsidR="009D7099" w:rsidRPr="00D11746" w:rsidRDefault="009D7099" w:rsidP="00973878">
            <w:pPr>
              <w:rPr>
                <w:sz w:val="24"/>
              </w:rPr>
            </w:pPr>
          </w:p>
        </w:tc>
        <w:tc>
          <w:tcPr>
            <w:tcW w:w="2389" w:type="dxa"/>
            <w:vMerge/>
            <w:tcBorders>
              <w:left w:val="single" w:sz="4" w:space="0" w:color="000000"/>
              <w:bottom w:val="single" w:sz="4" w:space="0" w:color="000000"/>
            </w:tcBorders>
          </w:tcPr>
          <w:p w14:paraId="691E5882" w14:textId="77777777" w:rsidR="009D7099" w:rsidRPr="00D11746" w:rsidRDefault="009D7099" w:rsidP="00973878">
            <w:pPr>
              <w:rPr>
                <w:sz w:val="24"/>
              </w:rPr>
            </w:pPr>
          </w:p>
        </w:tc>
        <w:tc>
          <w:tcPr>
            <w:tcW w:w="2450" w:type="dxa"/>
            <w:vMerge w:val="restart"/>
            <w:tcBorders>
              <w:left w:val="single" w:sz="4" w:space="0" w:color="000000"/>
              <w:bottom w:val="single" w:sz="4" w:space="0" w:color="000000"/>
              <w:right w:val="single" w:sz="4" w:space="0" w:color="000000"/>
            </w:tcBorders>
          </w:tcPr>
          <w:p w14:paraId="4C365DA0" w14:textId="77777777" w:rsidR="009D7099" w:rsidRPr="00D11746" w:rsidRDefault="009D7099" w:rsidP="00973878">
            <w:pPr>
              <w:snapToGrid w:val="0"/>
              <w:jc w:val="center"/>
              <w:rPr>
                <w:sz w:val="24"/>
              </w:rPr>
            </w:pPr>
            <w:r w:rsidRPr="00D11746">
              <w:rPr>
                <w:sz w:val="24"/>
              </w:rPr>
              <w:t>Potrzebna kontrola</w:t>
            </w:r>
          </w:p>
        </w:tc>
      </w:tr>
      <w:tr w:rsidR="009D7099" w:rsidRPr="000C5B09" w14:paraId="6A3506F4" w14:textId="77777777" w:rsidTr="00973878">
        <w:trPr>
          <w:cantSplit/>
          <w:trHeight w:hRule="exact" w:val="46"/>
        </w:trPr>
        <w:tc>
          <w:tcPr>
            <w:tcW w:w="1630" w:type="dxa"/>
            <w:vMerge w:val="restart"/>
            <w:tcBorders>
              <w:left w:val="single" w:sz="4" w:space="0" w:color="000000"/>
              <w:bottom w:val="single" w:sz="4" w:space="0" w:color="000000"/>
            </w:tcBorders>
          </w:tcPr>
          <w:p w14:paraId="4AD5060F" w14:textId="77777777" w:rsidR="009D7099" w:rsidRPr="00D11746" w:rsidRDefault="009D7099" w:rsidP="00973878">
            <w:pPr>
              <w:snapToGrid w:val="0"/>
              <w:jc w:val="center"/>
              <w:rPr>
                <w:sz w:val="24"/>
              </w:rPr>
            </w:pPr>
            <w:r w:rsidRPr="00D11746">
              <w:rPr>
                <w:sz w:val="24"/>
              </w:rPr>
              <w:t>Średnie</w:t>
            </w:r>
          </w:p>
        </w:tc>
        <w:tc>
          <w:tcPr>
            <w:tcW w:w="2288" w:type="dxa"/>
            <w:vMerge w:val="restart"/>
            <w:tcBorders>
              <w:left w:val="single" w:sz="4" w:space="0" w:color="000000"/>
              <w:bottom w:val="single" w:sz="4" w:space="0" w:color="000000"/>
            </w:tcBorders>
          </w:tcPr>
          <w:p w14:paraId="695641BE" w14:textId="77777777" w:rsidR="009D7099" w:rsidRPr="00D11746" w:rsidRDefault="009D7099">
            <w:pPr>
              <w:pStyle w:val="Nagwek3"/>
              <w:keepNext/>
              <w:numPr>
                <w:ilvl w:val="2"/>
                <w:numId w:val="13"/>
              </w:numPr>
              <w:tabs>
                <w:tab w:val="clear" w:pos="720"/>
                <w:tab w:val="left" w:pos="0"/>
                <w:tab w:val="num" w:pos="2160"/>
              </w:tabs>
              <w:suppressAutoHyphens/>
              <w:snapToGrid w:val="0"/>
              <w:spacing w:before="0" w:beforeAutospacing="0" w:after="0" w:afterAutospacing="0"/>
              <w:ind w:left="0" w:firstLine="0"/>
              <w:jc w:val="center"/>
              <w:rPr>
                <w:b w:val="0"/>
                <w:szCs w:val="24"/>
              </w:rPr>
            </w:pPr>
            <w:r w:rsidRPr="00D11746">
              <w:rPr>
                <w:b w:val="0"/>
                <w:szCs w:val="24"/>
              </w:rPr>
              <w:t>70&lt;R&lt;200</w:t>
            </w:r>
          </w:p>
          <w:p w14:paraId="2D24FD20" w14:textId="77777777" w:rsidR="009D7099" w:rsidRPr="00D11746" w:rsidRDefault="009D7099" w:rsidP="00973878">
            <w:pPr>
              <w:rPr>
                <w:b/>
                <w:sz w:val="24"/>
              </w:rPr>
            </w:pPr>
          </w:p>
        </w:tc>
        <w:tc>
          <w:tcPr>
            <w:tcW w:w="2389" w:type="dxa"/>
            <w:vMerge/>
            <w:tcBorders>
              <w:left w:val="single" w:sz="4" w:space="0" w:color="000000"/>
              <w:bottom w:val="single" w:sz="4" w:space="0" w:color="000000"/>
            </w:tcBorders>
          </w:tcPr>
          <w:p w14:paraId="7F0F8C10" w14:textId="77777777" w:rsidR="009D7099" w:rsidRPr="00D11746" w:rsidRDefault="009D7099" w:rsidP="00973878">
            <w:pPr>
              <w:rPr>
                <w:sz w:val="24"/>
              </w:rPr>
            </w:pPr>
          </w:p>
        </w:tc>
        <w:tc>
          <w:tcPr>
            <w:tcW w:w="2450" w:type="dxa"/>
            <w:vMerge/>
            <w:tcBorders>
              <w:left w:val="single" w:sz="4" w:space="0" w:color="000000"/>
              <w:bottom w:val="single" w:sz="4" w:space="0" w:color="000000"/>
              <w:right w:val="single" w:sz="4" w:space="0" w:color="000000"/>
            </w:tcBorders>
          </w:tcPr>
          <w:p w14:paraId="127D410B" w14:textId="77777777" w:rsidR="009D7099" w:rsidRPr="00D11746" w:rsidRDefault="009D7099" w:rsidP="00973878">
            <w:pPr>
              <w:rPr>
                <w:sz w:val="24"/>
              </w:rPr>
            </w:pPr>
          </w:p>
        </w:tc>
      </w:tr>
      <w:tr w:rsidR="009D7099" w:rsidRPr="000C5B09" w14:paraId="0C847E85" w14:textId="77777777" w:rsidTr="00973878">
        <w:trPr>
          <w:cantSplit/>
        </w:trPr>
        <w:tc>
          <w:tcPr>
            <w:tcW w:w="1630" w:type="dxa"/>
            <w:vMerge/>
            <w:tcBorders>
              <w:left w:val="single" w:sz="4" w:space="0" w:color="000000"/>
              <w:bottom w:val="single" w:sz="4" w:space="0" w:color="000000"/>
            </w:tcBorders>
          </w:tcPr>
          <w:p w14:paraId="0F58B52E" w14:textId="77777777" w:rsidR="009D7099" w:rsidRPr="00D11746" w:rsidRDefault="009D7099" w:rsidP="00973878">
            <w:pPr>
              <w:rPr>
                <w:sz w:val="24"/>
              </w:rPr>
            </w:pPr>
          </w:p>
        </w:tc>
        <w:tc>
          <w:tcPr>
            <w:tcW w:w="2288" w:type="dxa"/>
            <w:vMerge/>
            <w:tcBorders>
              <w:left w:val="single" w:sz="4" w:space="0" w:color="000000"/>
              <w:bottom w:val="single" w:sz="4" w:space="0" w:color="000000"/>
            </w:tcBorders>
          </w:tcPr>
          <w:p w14:paraId="592B66D3" w14:textId="77777777" w:rsidR="009D7099" w:rsidRPr="00D11746" w:rsidRDefault="009D7099" w:rsidP="00973878">
            <w:pPr>
              <w:rPr>
                <w:sz w:val="24"/>
              </w:rPr>
            </w:pPr>
          </w:p>
        </w:tc>
        <w:tc>
          <w:tcPr>
            <w:tcW w:w="2389" w:type="dxa"/>
            <w:vMerge/>
            <w:tcBorders>
              <w:left w:val="single" w:sz="4" w:space="0" w:color="000000"/>
              <w:bottom w:val="single" w:sz="4" w:space="0" w:color="000000"/>
            </w:tcBorders>
          </w:tcPr>
          <w:p w14:paraId="71148092" w14:textId="77777777" w:rsidR="009D7099" w:rsidRPr="00D11746" w:rsidRDefault="009D7099" w:rsidP="00973878">
            <w:pPr>
              <w:rPr>
                <w:sz w:val="24"/>
              </w:rPr>
            </w:pPr>
          </w:p>
        </w:tc>
        <w:tc>
          <w:tcPr>
            <w:tcW w:w="2450" w:type="dxa"/>
            <w:tcBorders>
              <w:left w:val="single" w:sz="4" w:space="0" w:color="000000"/>
              <w:bottom w:val="single" w:sz="4" w:space="0" w:color="000000"/>
              <w:right w:val="single" w:sz="4" w:space="0" w:color="000000"/>
            </w:tcBorders>
          </w:tcPr>
          <w:p w14:paraId="3A954BAA" w14:textId="77777777" w:rsidR="009D7099" w:rsidRPr="00D11746" w:rsidRDefault="009D7099" w:rsidP="00973878">
            <w:pPr>
              <w:snapToGrid w:val="0"/>
              <w:jc w:val="center"/>
              <w:rPr>
                <w:sz w:val="24"/>
              </w:rPr>
            </w:pPr>
            <w:r w:rsidRPr="00D11746">
              <w:rPr>
                <w:sz w:val="24"/>
              </w:rPr>
              <w:t>Potrzebna poprawa</w:t>
            </w:r>
          </w:p>
        </w:tc>
      </w:tr>
      <w:tr w:rsidR="009D7099" w:rsidRPr="000C5B09" w14:paraId="03246392" w14:textId="77777777" w:rsidTr="00973878">
        <w:trPr>
          <w:cantSplit/>
          <w:trHeight w:hRule="exact" w:val="784"/>
        </w:trPr>
        <w:tc>
          <w:tcPr>
            <w:tcW w:w="1630" w:type="dxa"/>
            <w:tcBorders>
              <w:left w:val="single" w:sz="4" w:space="0" w:color="000000"/>
              <w:bottom w:val="single" w:sz="4" w:space="0" w:color="000000"/>
            </w:tcBorders>
          </w:tcPr>
          <w:p w14:paraId="51F66BEA" w14:textId="77777777" w:rsidR="009D7099" w:rsidRPr="00D11746" w:rsidRDefault="009D7099" w:rsidP="00973878">
            <w:pPr>
              <w:snapToGrid w:val="0"/>
              <w:jc w:val="center"/>
              <w:rPr>
                <w:sz w:val="24"/>
              </w:rPr>
            </w:pPr>
            <w:r w:rsidRPr="00D11746">
              <w:rPr>
                <w:sz w:val="24"/>
              </w:rPr>
              <w:t>Duże</w:t>
            </w:r>
          </w:p>
        </w:tc>
        <w:tc>
          <w:tcPr>
            <w:tcW w:w="2288" w:type="dxa"/>
            <w:tcBorders>
              <w:left w:val="single" w:sz="4" w:space="0" w:color="000000"/>
              <w:bottom w:val="single" w:sz="4" w:space="0" w:color="000000"/>
            </w:tcBorders>
          </w:tcPr>
          <w:p w14:paraId="7596C14D" w14:textId="77777777" w:rsidR="009D7099" w:rsidRPr="00D11746" w:rsidRDefault="009D7099">
            <w:pPr>
              <w:pStyle w:val="Nagwek3"/>
              <w:keepNext/>
              <w:numPr>
                <w:ilvl w:val="2"/>
                <w:numId w:val="13"/>
              </w:numPr>
              <w:tabs>
                <w:tab w:val="clear" w:pos="720"/>
                <w:tab w:val="left" w:pos="0"/>
                <w:tab w:val="num" w:pos="2160"/>
              </w:tabs>
              <w:suppressAutoHyphens/>
              <w:snapToGrid w:val="0"/>
              <w:spacing w:before="0" w:beforeAutospacing="0" w:after="0" w:afterAutospacing="0"/>
              <w:ind w:left="0" w:firstLine="0"/>
              <w:jc w:val="center"/>
              <w:rPr>
                <w:b w:val="0"/>
                <w:szCs w:val="24"/>
              </w:rPr>
            </w:pPr>
            <w:r w:rsidRPr="00D11746">
              <w:rPr>
                <w:b w:val="0"/>
                <w:szCs w:val="24"/>
              </w:rPr>
              <w:t>200&lt;R&lt;400</w:t>
            </w:r>
          </w:p>
        </w:tc>
        <w:tc>
          <w:tcPr>
            <w:tcW w:w="2389" w:type="dxa"/>
            <w:vMerge w:val="restart"/>
            <w:tcBorders>
              <w:left w:val="single" w:sz="4" w:space="0" w:color="000000"/>
              <w:bottom w:val="single" w:sz="4" w:space="0" w:color="000000"/>
            </w:tcBorders>
          </w:tcPr>
          <w:p w14:paraId="3382AA40" w14:textId="77777777" w:rsidR="009D7099" w:rsidRPr="00D11746" w:rsidRDefault="009D7099" w:rsidP="00973878">
            <w:pPr>
              <w:snapToGrid w:val="0"/>
              <w:jc w:val="center"/>
              <w:rPr>
                <w:sz w:val="24"/>
              </w:rPr>
            </w:pPr>
          </w:p>
          <w:p w14:paraId="36CA15B8" w14:textId="77777777" w:rsidR="009D7099" w:rsidRPr="00D11746" w:rsidRDefault="009D7099" w:rsidP="00973878">
            <w:pPr>
              <w:jc w:val="center"/>
              <w:rPr>
                <w:sz w:val="24"/>
              </w:rPr>
            </w:pPr>
          </w:p>
          <w:p w14:paraId="01AFFDBA" w14:textId="77777777" w:rsidR="009D7099" w:rsidRPr="00D11746" w:rsidRDefault="009D7099" w:rsidP="00973878">
            <w:pPr>
              <w:jc w:val="center"/>
              <w:rPr>
                <w:sz w:val="24"/>
              </w:rPr>
            </w:pPr>
            <w:r w:rsidRPr="00D11746">
              <w:rPr>
                <w:sz w:val="24"/>
              </w:rPr>
              <w:t>Niedopuszczalne</w:t>
            </w:r>
          </w:p>
        </w:tc>
        <w:tc>
          <w:tcPr>
            <w:tcW w:w="2450" w:type="dxa"/>
            <w:vMerge w:val="restart"/>
            <w:tcBorders>
              <w:left w:val="single" w:sz="4" w:space="0" w:color="000000"/>
              <w:bottom w:val="single" w:sz="4" w:space="0" w:color="000000"/>
              <w:right w:val="single" w:sz="4" w:space="0" w:color="000000"/>
            </w:tcBorders>
          </w:tcPr>
          <w:p w14:paraId="57A57FCB" w14:textId="77777777" w:rsidR="009D7099" w:rsidRPr="00D11746" w:rsidRDefault="009D7099" w:rsidP="00973878">
            <w:pPr>
              <w:snapToGrid w:val="0"/>
              <w:jc w:val="center"/>
              <w:rPr>
                <w:sz w:val="24"/>
              </w:rPr>
            </w:pPr>
            <w:r w:rsidRPr="00D11746">
              <w:rPr>
                <w:sz w:val="24"/>
              </w:rPr>
              <w:t>Potrzebna natychmiastowa poprawa</w:t>
            </w:r>
          </w:p>
        </w:tc>
      </w:tr>
      <w:tr w:rsidR="009D7099" w:rsidRPr="000C5B09" w14:paraId="6D62B001" w14:textId="77777777" w:rsidTr="00973878">
        <w:trPr>
          <w:cantSplit/>
          <w:trHeight w:hRule="exact" w:val="71"/>
        </w:trPr>
        <w:tc>
          <w:tcPr>
            <w:tcW w:w="1630" w:type="dxa"/>
            <w:vMerge w:val="restart"/>
            <w:tcBorders>
              <w:left w:val="single" w:sz="4" w:space="0" w:color="000000"/>
              <w:bottom w:val="single" w:sz="4" w:space="0" w:color="000000"/>
            </w:tcBorders>
          </w:tcPr>
          <w:p w14:paraId="260C93D5" w14:textId="77777777" w:rsidR="009D7099" w:rsidRPr="00D11746" w:rsidRDefault="009D7099" w:rsidP="00973878">
            <w:pPr>
              <w:snapToGrid w:val="0"/>
              <w:jc w:val="center"/>
              <w:rPr>
                <w:sz w:val="24"/>
              </w:rPr>
            </w:pPr>
            <w:r w:rsidRPr="00D11746">
              <w:rPr>
                <w:sz w:val="24"/>
              </w:rPr>
              <w:t>Bardzo duże</w:t>
            </w:r>
          </w:p>
        </w:tc>
        <w:tc>
          <w:tcPr>
            <w:tcW w:w="2288" w:type="dxa"/>
            <w:vMerge w:val="restart"/>
            <w:tcBorders>
              <w:left w:val="single" w:sz="4" w:space="0" w:color="000000"/>
              <w:bottom w:val="single" w:sz="4" w:space="0" w:color="000000"/>
            </w:tcBorders>
          </w:tcPr>
          <w:p w14:paraId="4B902A46" w14:textId="77777777" w:rsidR="009D7099" w:rsidRPr="00D11746" w:rsidRDefault="009D7099">
            <w:pPr>
              <w:pStyle w:val="Nagwek3"/>
              <w:keepNext/>
              <w:numPr>
                <w:ilvl w:val="2"/>
                <w:numId w:val="13"/>
              </w:numPr>
              <w:tabs>
                <w:tab w:val="clear" w:pos="720"/>
                <w:tab w:val="left" w:pos="0"/>
                <w:tab w:val="num" w:pos="2160"/>
              </w:tabs>
              <w:suppressAutoHyphens/>
              <w:snapToGrid w:val="0"/>
              <w:spacing w:before="0" w:beforeAutospacing="0" w:after="0" w:afterAutospacing="0"/>
              <w:ind w:left="0" w:firstLine="0"/>
              <w:jc w:val="center"/>
              <w:rPr>
                <w:b w:val="0"/>
                <w:szCs w:val="24"/>
              </w:rPr>
            </w:pPr>
            <w:r w:rsidRPr="00D11746">
              <w:rPr>
                <w:b w:val="0"/>
                <w:szCs w:val="24"/>
              </w:rPr>
              <w:t>R&gt;400</w:t>
            </w:r>
          </w:p>
        </w:tc>
        <w:tc>
          <w:tcPr>
            <w:tcW w:w="2389" w:type="dxa"/>
            <w:vMerge/>
            <w:tcBorders>
              <w:left w:val="single" w:sz="4" w:space="0" w:color="000000"/>
              <w:bottom w:val="single" w:sz="4" w:space="0" w:color="000000"/>
            </w:tcBorders>
          </w:tcPr>
          <w:p w14:paraId="74B28C61" w14:textId="77777777" w:rsidR="009D7099" w:rsidRPr="00D11746" w:rsidRDefault="009D7099" w:rsidP="00973878">
            <w:pPr>
              <w:rPr>
                <w:sz w:val="24"/>
              </w:rPr>
            </w:pPr>
          </w:p>
        </w:tc>
        <w:tc>
          <w:tcPr>
            <w:tcW w:w="2450" w:type="dxa"/>
            <w:vMerge/>
            <w:tcBorders>
              <w:left w:val="single" w:sz="4" w:space="0" w:color="000000"/>
              <w:bottom w:val="single" w:sz="4" w:space="0" w:color="000000"/>
              <w:right w:val="single" w:sz="4" w:space="0" w:color="000000"/>
            </w:tcBorders>
          </w:tcPr>
          <w:p w14:paraId="00C053FD" w14:textId="77777777" w:rsidR="009D7099" w:rsidRPr="00D11746" w:rsidRDefault="009D7099" w:rsidP="00973878">
            <w:pPr>
              <w:rPr>
                <w:sz w:val="24"/>
              </w:rPr>
            </w:pPr>
          </w:p>
        </w:tc>
      </w:tr>
      <w:tr w:rsidR="009D7099" w:rsidRPr="000C5B09" w14:paraId="45D8EB18" w14:textId="77777777" w:rsidTr="00973878">
        <w:trPr>
          <w:cantSplit/>
        </w:trPr>
        <w:tc>
          <w:tcPr>
            <w:tcW w:w="1630" w:type="dxa"/>
            <w:vMerge/>
            <w:tcBorders>
              <w:left w:val="single" w:sz="4" w:space="0" w:color="000000"/>
              <w:bottom w:val="single" w:sz="4" w:space="0" w:color="000000"/>
            </w:tcBorders>
          </w:tcPr>
          <w:p w14:paraId="7E06FED0" w14:textId="77777777" w:rsidR="009D7099" w:rsidRPr="00D11746" w:rsidRDefault="009D7099" w:rsidP="00973878">
            <w:pPr>
              <w:rPr>
                <w:sz w:val="24"/>
              </w:rPr>
            </w:pPr>
          </w:p>
        </w:tc>
        <w:tc>
          <w:tcPr>
            <w:tcW w:w="2288" w:type="dxa"/>
            <w:vMerge/>
            <w:tcBorders>
              <w:left w:val="single" w:sz="4" w:space="0" w:color="000000"/>
              <w:bottom w:val="single" w:sz="4" w:space="0" w:color="000000"/>
            </w:tcBorders>
          </w:tcPr>
          <w:p w14:paraId="6D6A5EE1" w14:textId="77777777" w:rsidR="009D7099" w:rsidRPr="00D11746" w:rsidRDefault="009D7099" w:rsidP="00973878">
            <w:pPr>
              <w:rPr>
                <w:sz w:val="24"/>
              </w:rPr>
            </w:pPr>
          </w:p>
        </w:tc>
        <w:tc>
          <w:tcPr>
            <w:tcW w:w="2389" w:type="dxa"/>
            <w:vMerge/>
            <w:tcBorders>
              <w:left w:val="single" w:sz="4" w:space="0" w:color="000000"/>
              <w:bottom w:val="single" w:sz="4" w:space="0" w:color="000000"/>
            </w:tcBorders>
          </w:tcPr>
          <w:p w14:paraId="24C6DE8B" w14:textId="77777777" w:rsidR="009D7099" w:rsidRPr="00D11746" w:rsidRDefault="009D7099" w:rsidP="00973878">
            <w:pPr>
              <w:rPr>
                <w:sz w:val="24"/>
              </w:rPr>
            </w:pPr>
          </w:p>
        </w:tc>
        <w:tc>
          <w:tcPr>
            <w:tcW w:w="2450" w:type="dxa"/>
            <w:tcBorders>
              <w:left w:val="single" w:sz="4" w:space="0" w:color="000000"/>
              <w:bottom w:val="single" w:sz="4" w:space="0" w:color="000000"/>
              <w:right w:val="single" w:sz="4" w:space="0" w:color="000000"/>
            </w:tcBorders>
          </w:tcPr>
          <w:p w14:paraId="7C543742" w14:textId="77777777" w:rsidR="009D7099" w:rsidRPr="00D11746" w:rsidRDefault="009D7099" w:rsidP="00973878">
            <w:pPr>
              <w:snapToGrid w:val="0"/>
              <w:jc w:val="center"/>
              <w:rPr>
                <w:sz w:val="24"/>
              </w:rPr>
            </w:pPr>
            <w:r w:rsidRPr="00D11746">
              <w:rPr>
                <w:sz w:val="24"/>
              </w:rPr>
              <w:t>Wskazane wstrzymanie pracy</w:t>
            </w:r>
          </w:p>
        </w:tc>
      </w:tr>
    </w:tbl>
    <w:p w14:paraId="2DBFC4F9" w14:textId="77777777" w:rsidR="009D7099" w:rsidRDefault="009D7099" w:rsidP="009D7099">
      <w:pPr>
        <w:rPr>
          <w:rFonts w:ascii="Garamond" w:hAnsi="Garamond"/>
          <w:sz w:val="24"/>
        </w:rPr>
      </w:pPr>
    </w:p>
    <w:p w14:paraId="30F44259" w14:textId="77777777" w:rsidR="009D7099" w:rsidRPr="00EC4561" w:rsidRDefault="009D7099" w:rsidP="009D7099">
      <w:pPr>
        <w:rPr>
          <w:rFonts w:ascii="Garamond" w:hAnsi="Garamond"/>
          <w:b/>
          <w:sz w:val="24"/>
        </w:rPr>
      </w:pPr>
      <w:r w:rsidRPr="00EC4561">
        <w:rPr>
          <w:rFonts w:ascii="Garamond" w:hAnsi="Garamond"/>
          <w:b/>
          <w:sz w:val="24"/>
        </w:rPr>
        <w:t>Ryzyko rośnie wprost proporcjonalnie do potencjalnego zagrożenia i prawdopodobieństwa jego wystąpienia</w:t>
      </w:r>
    </w:p>
    <w:p w14:paraId="71A4D467" w14:textId="77777777" w:rsidR="002416FB" w:rsidRDefault="002416FB" w:rsidP="009D7099">
      <w:pPr>
        <w:rPr>
          <w:b/>
          <w:sz w:val="24"/>
        </w:rPr>
      </w:pPr>
    </w:p>
    <w:p w14:paraId="02307918" w14:textId="77777777" w:rsidR="00147DE1" w:rsidRDefault="00147DE1" w:rsidP="009D7099">
      <w:pPr>
        <w:rPr>
          <w:b/>
          <w:sz w:val="24"/>
        </w:rPr>
      </w:pPr>
    </w:p>
    <w:p w14:paraId="23361225" w14:textId="77777777" w:rsidR="00147DE1" w:rsidRDefault="00147DE1" w:rsidP="009D7099">
      <w:pPr>
        <w:rPr>
          <w:b/>
          <w:sz w:val="24"/>
        </w:rPr>
      </w:pPr>
    </w:p>
    <w:p w14:paraId="24B73190" w14:textId="77777777" w:rsidR="00147DE1" w:rsidRDefault="00147DE1" w:rsidP="009D7099">
      <w:pPr>
        <w:rPr>
          <w:b/>
          <w:sz w:val="24"/>
        </w:rPr>
      </w:pPr>
    </w:p>
    <w:p w14:paraId="25A22B86" w14:textId="1727EC66" w:rsidR="009D7099" w:rsidRDefault="009D7099" w:rsidP="009D7099">
      <w:r w:rsidRPr="00D11746">
        <w:rPr>
          <w:b/>
          <w:sz w:val="24"/>
        </w:rPr>
        <w:t>KARTA INFORMACJI O ZAGROŻENIACH I OCENA RYZYKA ZAWODOWEGO W GRUPIE STANOWISK</w:t>
      </w:r>
      <w:r>
        <w:rPr>
          <w:b/>
          <w:sz w:val="24"/>
        </w:rPr>
        <w:t xml:space="preserve"> </w:t>
      </w:r>
      <w:r w:rsidRPr="00D11746">
        <w:rPr>
          <w:b/>
          <w:sz w:val="24"/>
        </w:rPr>
        <w:t>ADMINISTRACYJNO-BIUROWYCH PRZY PRACY ZDALNEJ</w:t>
      </w:r>
      <w:r>
        <w:t xml:space="preserve"> </w:t>
      </w:r>
    </w:p>
    <w:p w14:paraId="401CB5E1" w14:textId="77777777" w:rsidR="002416FB" w:rsidRDefault="002416FB" w:rsidP="009D7099"/>
    <w:tbl>
      <w:tblPr>
        <w:tblW w:w="10088" w:type="dxa"/>
        <w:tblInd w:w="-137" w:type="dxa"/>
        <w:tblLayout w:type="fixed"/>
        <w:tblCellMar>
          <w:left w:w="0" w:type="dxa"/>
          <w:right w:w="0" w:type="dxa"/>
        </w:tblCellMar>
        <w:tblLook w:val="0000" w:firstRow="0" w:lastRow="0" w:firstColumn="0" w:lastColumn="0" w:noHBand="0" w:noVBand="0"/>
      </w:tblPr>
      <w:tblGrid>
        <w:gridCol w:w="511"/>
        <w:gridCol w:w="1512"/>
        <w:gridCol w:w="1522"/>
        <w:gridCol w:w="1502"/>
        <w:gridCol w:w="425"/>
        <w:gridCol w:w="425"/>
        <w:gridCol w:w="425"/>
        <w:gridCol w:w="426"/>
        <w:gridCol w:w="1900"/>
        <w:gridCol w:w="360"/>
        <w:gridCol w:w="360"/>
        <w:gridCol w:w="360"/>
        <w:gridCol w:w="360"/>
      </w:tblGrid>
      <w:tr w:rsidR="009D7099" w:rsidRPr="00D11746" w14:paraId="454D1F21" w14:textId="77777777" w:rsidTr="00973878">
        <w:trPr>
          <w:cantSplit/>
          <w:trHeight w:val="873"/>
        </w:trPr>
        <w:tc>
          <w:tcPr>
            <w:tcW w:w="511" w:type="dxa"/>
            <w:vMerge w:val="restart"/>
            <w:tcBorders>
              <w:top w:val="single" w:sz="4" w:space="0" w:color="000000"/>
              <w:left w:val="single" w:sz="4" w:space="0" w:color="000000"/>
              <w:bottom w:val="nil"/>
              <w:right w:val="single" w:sz="4" w:space="0" w:color="auto"/>
            </w:tcBorders>
            <w:shd w:val="pct10" w:color="000000" w:fill="FFFFFF"/>
            <w:vAlign w:val="center"/>
          </w:tcPr>
          <w:p w14:paraId="596C6954" w14:textId="77777777" w:rsidR="009D7099" w:rsidRPr="00D11746" w:rsidRDefault="009D7099" w:rsidP="00973878">
            <w:pPr>
              <w:ind w:left="-57" w:firstLine="57"/>
              <w:jc w:val="center"/>
              <w:rPr>
                <w:b/>
              </w:rPr>
            </w:pPr>
            <w:r w:rsidRPr="00D11746">
              <w:rPr>
                <w:b/>
              </w:rPr>
              <w:t>Lp.</w:t>
            </w:r>
          </w:p>
        </w:tc>
        <w:tc>
          <w:tcPr>
            <w:tcW w:w="1512" w:type="dxa"/>
            <w:vMerge w:val="restart"/>
            <w:tcBorders>
              <w:top w:val="single" w:sz="4" w:space="0" w:color="000000"/>
              <w:left w:val="single" w:sz="4" w:space="0" w:color="auto"/>
              <w:bottom w:val="nil"/>
            </w:tcBorders>
            <w:shd w:val="pct10" w:color="000000" w:fill="FFFFFF"/>
            <w:vAlign w:val="center"/>
          </w:tcPr>
          <w:p w14:paraId="2F119774" w14:textId="77777777" w:rsidR="009D7099" w:rsidRPr="00D11746" w:rsidRDefault="009D7099" w:rsidP="00973878">
            <w:pPr>
              <w:snapToGrid w:val="0"/>
              <w:jc w:val="center"/>
              <w:rPr>
                <w:b/>
              </w:rPr>
            </w:pPr>
          </w:p>
          <w:p w14:paraId="50EC121C" w14:textId="77777777" w:rsidR="009D7099" w:rsidRPr="00D11746" w:rsidRDefault="009D7099" w:rsidP="00973878">
            <w:pPr>
              <w:jc w:val="center"/>
              <w:rPr>
                <w:b/>
              </w:rPr>
            </w:pPr>
            <w:r w:rsidRPr="00D11746">
              <w:rPr>
                <w:b/>
              </w:rPr>
              <w:t>Zagrożenie</w:t>
            </w:r>
          </w:p>
          <w:p w14:paraId="0B7F9544" w14:textId="77777777" w:rsidR="009D7099" w:rsidRPr="00D11746" w:rsidRDefault="009D7099" w:rsidP="00973878">
            <w:pPr>
              <w:jc w:val="center"/>
              <w:rPr>
                <w:b/>
              </w:rPr>
            </w:pPr>
          </w:p>
        </w:tc>
        <w:tc>
          <w:tcPr>
            <w:tcW w:w="1522" w:type="dxa"/>
            <w:vMerge w:val="restart"/>
            <w:tcBorders>
              <w:top w:val="single" w:sz="4" w:space="0" w:color="000000"/>
              <w:left w:val="single" w:sz="4" w:space="0" w:color="000000"/>
              <w:bottom w:val="nil"/>
            </w:tcBorders>
            <w:shd w:val="pct10" w:color="000000" w:fill="FFFFFF"/>
            <w:vAlign w:val="center"/>
          </w:tcPr>
          <w:p w14:paraId="388E040E" w14:textId="77777777" w:rsidR="009D7099" w:rsidRPr="00D11746" w:rsidRDefault="009D7099" w:rsidP="00973878">
            <w:pPr>
              <w:snapToGrid w:val="0"/>
              <w:jc w:val="center"/>
              <w:rPr>
                <w:b/>
              </w:rPr>
            </w:pPr>
          </w:p>
          <w:p w14:paraId="3B3E6953" w14:textId="77777777" w:rsidR="009D7099" w:rsidRPr="00D11746" w:rsidRDefault="009D7099" w:rsidP="00973878">
            <w:pPr>
              <w:jc w:val="center"/>
              <w:rPr>
                <w:b/>
              </w:rPr>
            </w:pPr>
            <w:r w:rsidRPr="00D11746">
              <w:rPr>
                <w:b/>
              </w:rPr>
              <w:t>Możliwe źródło zagrożeń (przyczyna)</w:t>
            </w:r>
          </w:p>
        </w:tc>
        <w:tc>
          <w:tcPr>
            <w:tcW w:w="1502" w:type="dxa"/>
            <w:vMerge w:val="restart"/>
            <w:tcBorders>
              <w:top w:val="single" w:sz="4" w:space="0" w:color="000000"/>
              <w:left w:val="single" w:sz="4" w:space="0" w:color="000000"/>
              <w:bottom w:val="nil"/>
              <w:right w:val="single" w:sz="4" w:space="0" w:color="auto"/>
            </w:tcBorders>
            <w:shd w:val="pct10" w:color="000000" w:fill="FFFFFF"/>
            <w:vAlign w:val="center"/>
          </w:tcPr>
          <w:p w14:paraId="645B5FA1" w14:textId="77777777" w:rsidR="009D7099" w:rsidRPr="00D11746" w:rsidRDefault="009D7099" w:rsidP="00973878">
            <w:pPr>
              <w:snapToGrid w:val="0"/>
              <w:jc w:val="center"/>
              <w:rPr>
                <w:b/>
              </w:rPr>
            </w:pPr>
          </w:p>
          <w:p w14:paraId="20709276" w14:textId="77777777" w:rsidR="009D7099" w:rsidRPr="00D11746" w:rsidRDefault="009D7099" w:rsidP="00973878">
            <w:pPr>
              <w:jc w:val="center"/>
              <w:rPr>
                <w:b/>
              </w:rPr>
            </w:pPr>
            <w:r w:rsidRPr="00D11746">
              <w:rPr>
                <w:b/>
              </w:rPr>
              <w:t>Możliwe skutki zagrożenia</w:t>
            </w:r>
          </w:p>
        </w:tc>
        <w:tc>
          <w:tcPr>
            <w:tcW w:w="1701" w:type="dxa"/>
            <w:gridSpan w:val="4"/>
            <w:tcBorders>
              <w:top w:val="single" w:sz="4" w:space="0" w:color="000000"/>
              <w:left w:val="single" w:sz="4" w:space="0" w:color="auto"/>
              <w:bottom w:val="single" w:sz="4" w:space="0" w:color="auto"/>
            </w:tcBorders>
            <w:shd w:val="pct10" w:color="000000" w:fill="FFFFFF"/>
            <w:vAlign w:val="center"/>
          </w:tcPr>
          <w:p w14:paraId="19AF6CB8" w14:textId="77777777" w:rsidR="009D7099" w:rsidRPr="00D11746" w:rsidRDefault="009D7099" w:rsidP="00973878">
            <w:pPr>
              <w:jc w:val="center"/>
              <w:rPr>
                <w:b/>
              </w:rPr>
            </w:pPr>
            <w:r w:rsidRPr="00D11746">
              <w:rPr>
                <w:b/>
              </w:rPr>
              <w:t>Ryzyko zawodowe przed korektą, na etapie planowania</w:t>
            </w:r>
          </w:p>
        </w:tc>
        <w:tc>
          <w:tcPr>
            <w:tcW w:w="1900" w:type="dxa"/>
            <w:vMerge w:val="restart"/>
            <w:tcBorders>
              <w:top w:val="single" w:sz="4" w:space="0" w:color="000000"/>
              <w:left w:val="single" w:sz="4" w:space="0" w:color="000000"/>
              <w:bottom w:val="nil"/>
              <w:right w:val="single" w:sz="4" w:space="0" w:color="auto"/>
            </w:tcBorders>
            <w:shd w:val="pct10" w:color="000000" w:fill="FFFFFF"/>
            <w:vAlign w:val="center"/>
          </w:tcPr>
          <w:p w14:paraId="79EA9CFE" w14:textId="77777777" w:rsidR="009D7099" w:rsidRPr="00D11746" w:rsidRDefault="009D7099" w:rsidP="00973878">
            <w:pPr>
              <w:snapToGrid w:val="0"/>
              <w:jc w:val="center"/>
              <w:rPr>
                <w:b/>
              </w:rPr>
            </w:pPr>
          </w:p>
          <w:p w14:paraId="3895A76C" w14:textId="77777777" w:rsidR="009D7099" w:rsidRPr="00D11746" w:rsidRDefault="009D7099" w:rsidP="00973878">
            <w:pPr>
              <w:jc w:val="center"/>
              <w:rPr>
                <w:b/>
              </w:rPr>
            </w:pPr>
            <w:r w:rsidRPr="00D11746">
              <w:rPr>
                <w:b/>
              </w:rPr>
              <w:t>Środki ochrony przed zagrożeniami</w:t>
            </w:r>
          </w:p>
        </w:tc>
        <w:tc>
          <w:tcPr>
            <w:tcW w:w="1440" w:type="dxa"/>
            <w:gridSpan w:val="4"/>
            <w:tcBorders>
              <w:top w:val="single" w:sz="4" w:space="0" w:color="000000"/>
              <w:left w:val="single" w:sz="4" w:space="0" w:color="auto"/>
              <w:bottom w:val="single" w:sz="4" w:space="0" w:color="auto"/>
              <w:right w:val="single" w:sz="4" w:space="0" w:color="000000"/>
            </w:tcBorders>
            <w:shd w:val="pct10" w:color="000000" w:fill="FFFFFF"/>
            <w:vAlign w:val="center"/>
          </w:tcPr>
          <w:p w14:paraId="6044AA7B" w14:textId="77777777" w:rsidR="009D7099" w:rsidRPr="00D11746" w:rsidRDefault="009D7099" w:rsidP="00973878">
            <w:pPr>
              <w:jc w:val="center"/>
              <w:rPr>
                <w:b/>
              </w:rPr>
            </w:pPr>
            <w:r w:rsidRPr="00D11746">
              <w:rPr>
                <w:b/>
              </w:rPr>
              <w:t>Ryzyko zawodowe po korekcie</w:t>
            </w:r>
          </w:p>
        </w:tc>
      </w:tr>
      <w:tr w:rsidR="009D7099" w:rsidRPr="00D11746" w14:paraId="4E88B39A" w14:textId="77777777" w:rsidTr="00973878">
        <w:trPr>
          <w:cantSplit/>
          <w:trHeight w:val="546"/>
        </w:trPr>
        <w:tc>
          <w:tcPr>
            <w:tcW w:w="511" w:type="dxa"/>
            <w:vMerge/>
            <w:tcBorders>
              <w:top w:val="nil"/>
              <w:left w:val="single" w:sz="4" w:space="0" w:color="000000"/>
              <w:bottom w:val="single" w:sz="4" w:space="0" w:color="000000"/>
              <w:right w:val="single" w:sz="4" w:space="0" w:color="auto"/>
            </w:tcBorders>
            <w:shd w:val="pct10" w:color="000000" w:fill="FFFFFF"/>
            <w:vAlign w:val="center"/>
          </w:tcPr>
          <w:p w14:paraId="3AB004CA" w14:textId="77777777" w:rsidR="009D7099" w:rsidRPr="00D11746" w:rsidRDefault="009D7099" w:rsidP="00973878">
            <w:pPr>
              <w:jc w:val="center"/>
              <w:rPr>
                <w:b/>
              </w:rPr>
            </w:pPr>
          </w:p>
        </w:tc>
        <w:tc>
          <w:tcPr>
            <w:tcW w:w="1512" w:type="dxa"/>
            <w:vMerge/>
            <w:tcBorders>
              <w:top w:val="nil"/>
              <w:left w:val="single" w:sz="4" w:space="0" w:color="auto"/>
              <w:bottom w:val="single" w:sz="4" w:space="0" w:color="000000"/>
            </w:tcBorders>
            <w:shd w:val="pct10" w:color="000000" w:fill="FFFFFF"/>
          </w:tcPr>
          <w:p w14:paraId="0DB47E05" w14:textId="77777777" w:rsidR="009D7099" w:rsidRPr="00D11746" w:rsidRDefault="009D7099" w:rsidP="00973878">
            <w:pPr>
              <w:snapToGrid w:val="0"/>
              <w:jc w:val="center"/>
              <w:rPr>
                <w:b/>
              </w:rPr>
            </w:pPr>
          </w:p>
        </w:tc>
        <w:tc>
          <w:tcPr>
            <w:tcW w:w="1522" w:type="dxa"/>
            <w:vMerge/>
            <w:tcBorders>
              <w:top w:val="nil"/>
              <w:left w:val="single" w:sz="4" w:space="0" w:color="000000"/>
              <w:bottom w:val="single" w:sz="4" w:space="0" w:color="000000"/>
            </w:tcBorders>
            <w:shd w:val="pct10" w:color="000000" w:fill="FFFFFF"/>
          </w:tcPr>
          <w:p w14:paraId="605347FA" w14:textId="77777777" w:rsidR="009D7099" w:rsidRPr="00D11746" w:rsidRDefault="009D7099" w:rsidP="00973878">
            <w:pPr>
              <w:snapToGrid w:val="0"/>
              <w:jc w:val="center"/>
              <w:rPr>
                <w:b/>
              </w:rPr>
            </w:pPr>
          </w:p>
        </w:tc>
        <w:tc>
          <w:tcPr>
            <w:tcW w:w="1502" w:type="dxa"/>
            <w:vMerge/>
            <w:tcBorders>
              <w:top w:val="nil"/>
              <w:left w:val="single" w:sz="4" w:space="0" w:color="000000"/>
              <w:bottom w:val="single" w:sz="4" w:space="0" w:color="000000"/>
              <w:right w:val="single" w:sz="4" w:space="0" w:color="auto"/>
            </w:tcBorders>
            <w:shd w:val="pct10" w:color="000000" w:fill="FFFFFF"/>
          </w:tcPr>
          <w:p w14:paraId="75FD2A91" w14:textId="77777777" w:rsidR="009D7099" w:rsidRPr="00D11746" w:rsidRDefault="009D7099" w:rsidP="00973878">
            <w:pPr>
              <w:snapToGrid w:val="0"/>
              <w:jc w:val="center"/>
              <w:rPr>
                <w:b/>
              </w:rPr>
            </w:pPr>
          </w:p>
        </w:tc>
        <w:tc>
          <w:tcPr>
            <w:tcW w:w="425" w:type="dxa"/>
            <w:tcBorders>
              <w:top w:val="single" w:sz="4" w:space="0" w:color="auto"/>
              <w:left w:val="single" w:sz="4" w:space="0" w:color="auto"/>
              <w:bottom w:val="single" w:sz="4" w:space="0" w:color="000000"/>
            </w:tcBorders>
            <w:shd w:val="pct10" w:color="000000" w:fill="FFFFFF"/>
            <w:vAlign w:val="center"/>
          </w:tcPr>
          <w:p w14:paraId="0C56FA56" w14:textId="77777777" w:rsidR="009D7099" w:rsidRPr="00D11746" w:rsidRDefault="009D7099" w:rsidP="00973878">
            <w:pPr>
              <w:jc w:val="center"/>
              <w:rPr>
                <w:b/>
              </w:rPr>
            </w:pPr>
            <w:r w:rsidRPr="00D11746">
              <w:rPr>
                <w:b/>
              </w:rPr>
              <w:t>S*</w:t>
            </w:r>
          </w:p>
        </w:tc>
        <w:tc>
          <w:tcPr>
            <w:tcW w:w="425" w:type="dxa"/>
            <w:tcBorders>
              <w:top w:val="single" w:sz="4" w:space="0" w:color="auto"/>
              <w:left w:val="single" w:sz="4" w:space="0" w:color="auto"/>
              <w:bottom w:val="single" w:sz="4" w:space="0" w:color="000000"/>
            </w:tcBorders>
            <w:shd w:val="pct10" w:color="000000" w:fill="FFFFFF"/>
            <w:vAlign w:val="center"/>
          </w:tcPr>
          <w:p w14:paraId="7FCE59E1" w14:textId="77777777" w:rsidR="009D7099" w:rsidRPr="00D11746" w:rsidRDefault="009D7099" w:rsidP="00973878">
            <w:pPr>
              <w:jc w:val="center"/>
              <w:rPr>
                <w:b/>
              </w:rPr>
            </w:pPr>
            <w:r w:rsidRPr="00D11746">
              <w:rPr>
                <w:b/>
              </w:rPr>
              <w:t>E*</w:t>
            </w:r>
          </w:p>
        </w:tc>
        <w:tc>
          <w:tcPr>
            <w:tcW w:w="425" w:type="dxa"/>
            <w:tcBorders>
              <w:top w:val="single" w:sz="4" w:space="0" w:color="auto"/>
              <w:left w:val="single" w:sz="4" w:space="0" w:color="auto"/>
              <w:bottom w:val="single" w:sz="4" w:space="0" w:color="000000"/>
            </w:tcBorders>
            <w:shd w:val="pct10" w:color="000000" w:fill="FFFFFF"/>
            <w:vAlign w:val="center"/>
          </w:tcPr>
          <w:p w14:paraId="2A5B0620" w14:textId="77777777" w:rsidR="009D7099" w:rsidRPr="00D11746" w:rsidRDefault="009D7099" w:rsidP="00973878">
            <w:pPr>
              <w:jc w:val="center"/>
              <w:rPr>
                <w:b/>
              </w:rPr>
            </w:pPr>
            <w:r w:rsidRPr="00D11746">
              <w:rPr>
                <w:b/>
              </w:rPr>
              <w:t>P*</w:t>
            </w:r>
          </w:p>
        </w:tc>
        <w:tc>
          <w:tcPr>
            <w:tcW w:w="426" w:type="dxa"/>
            <w:tcBorders>
              <w:top w:val="single" w:sz="4" w:space="0" w:color="auto"/>
              <w:left w:val="single" w:sz="4" w:space="0" w:color="auto"/>
              <w:bottom w:val="single" w:sz="4" w:space="0" w:color="000000"/>
            </w:tcBorders>
            <w:shd w:val="pct10" w:color="000000" w:fill="FFFFFF"/>
            <w:vAlign w:val="center"/>
          </w:tcPr>
          <w:p w14:paraId="0106B6FF" w14:textId="77777777" w:rsidR="009D7099" w:rsidRPr="00D11746" w:rsidRDefault="009D7099" w:rsidP="00973878">
            <w:pPr>
              <w:jc w:val="center"/>
              <w:rPr>
                <w:b/>
              </w:rPr>
            </w:pPr>
            <w:r w:rsidRPr="00D11746">
              <w:rPr>
                <w:b/>
              </w:rPr>
              <w:t>R*</w:t>
            </w:r>
          </w:p>
        </w:tc>
        <w:tc>
          <w:tcPr>
            <w:tcW w:w="1900" w:type="dxa"/>
            <w:vMerge/>
            <w:tcBorders>
              <w:top w:val="nil"/>
              <w:left w:val="single" w:sz="4" w:space="0" w:color="000000"/>
              <w:bottom w:val="single" w:sz="4" w:space="0" w:color="000000"/>
              <w:right w:val="single" w:sz="4" w:space="0" w:color="auto"/>
            </w:tcBorders>
            <w:shd w:val="pct10" w:color="000000" w:fill="FFFFFF"/>
            <w:vAlign w:val="center"/>
          </w:tcPr>
          <w:p w14:paraId="79A6FF0B" w14:textId="77777777" w:rsidR="009D7099" w:rsidRPr="00D11746" w:rsidRDefault="009D7099" w:rsidP="00973878">
            <w:pPr>
              <w:snapToGrid w:val="0"/>
              <w:jc w:val="center"/>
              <w:rPr>
                <w:b/>
              </w:rPr>
            </w:pPr>
          </w:p>
        </w:tc>
        <w:tc>
          <w:tcPr>
            <w:tcW w:w="360" w:type="dxa"/>
            <w:tcBorders>
              <w:top w:val="single" w:sz="4" w:space="0" w:color="auto"/>
              <w:left w:val="single" w:sz="4" w:space="0" w:color="auto"/>
              <w:bottom w:val="single" w:sz="4" w:space="0" w:color="000000"/>
              <w:right w:val="single" w:sz="4" w:space="0" w:color="auto"/>
            </w:tcBorders>
            <w:shd w:val="pct10" w:color="000000" w:fill="FFFFFF"/>
            <w:vAlign w:val="center"/>
          </w:tcPr>
          <w:p w14:paraId="169341DC" w14:textId="77777777" w:rsidR="009D7099" w:rsidRPr="00D11746" w:rsidRDefault="009D7099" w:rsidP="00973878">
            <w:pPr>
              <w:snapToGrid w:val="0"/>
              <w:jc w:val="center"/>
              <w:rPr>
                <w:b/>
              </w:rPr>
            </w:pPr>
            <w:r w:rsidRPr="00D11746">
              <w:rPr>
                <w:b/>
              </w:rPr>
              <w:t>S*</w:t>
            </w:r>
          </w:p>
        </w:tc>
        <w:tc>
          <w:tcPr>
            <w:tcW w:w="360" w:type="dxa"/>
            <w:tcBorders>
              <w:top w:val="single" w:sz="4" w:space="0" w:color="auto"/>
              <w:left w:val="single" w:sz="4" w:space="0" w:color="auto"/>
              <w:bottom w:val="single" w:sz="4" w:space="0" w:color="000000"/>
              <w:right w:val="single" w:sz="4" w:space="0" w:color="auto"/>
            </w:tcBorders>
            <w:shd w:val="pct10" w:color="000000" w:fill="FFFFFF"/>
            <w:vAlign w:val="center"/>
          </w:tcPr>
          <w:p w14:paraId="2A52537D" w14:textId="77777777" w:rsidR="009D7099" w:rsidRPr="00D11746" w:rsidRDefault="009D7099" w:rsidP="00973878">
            <w:pPr>
              <w:snapToGrid w:val="0"/>
              <w:jc w:val="center"/>
              <w:rPr>
                <w:b/>
              </w:rPr>
            </w:pPr>
            <w:r w:rsidRPr="00D11746">
              <w:rPr>
                <w:b/>
              </w:rPr>
              <w:t>E*</w:t>
            </w:r>
          </w:p>
        </w:tc>
        <w:tc>
          <w:tcPr>
            <w:tcW w:w="360" w:type="dxa"/>
            <w:tcBorders>
              <w:top w:val="single" w:sz="4" w:space="0" w:color="auto"/>
              <w:left w:val="single" w:sz="4" w:space="0" w:color="auto"/>
              <w:bottom w:val="single" w:sz="4" w:space="0" w:color="000000"/>
              <w:right w:val="single" w:sz="4" w:space="0" w:color="auto"/>
            </w:tcBorders>
            <w:shd w:val="pct10" w:color="000000" w:fill="FFFFFF"/>
            <w:vAlign w:val="center"/>
          </w:tcPr>
          <w:p w14:paraId="3359AF96" w14:textId="77777777" w:rsidR="009D7099" w:rsidRPr="00D11746" w:rsidRDefault="009D7099" w:rsidP="00973878">
            <w:pPr>
              <w:snapToGrid w:val="0"/>
              <w:jc w:val="center"/>
              <w:rPr>
                <w:b/>
              </w:rPr>
            </w:pPr>
            <w:r w:rsidRPr="00D11746">
              <w:rPr>
                <w:b/>
              </w:rPr>
              <w:t>P*</w:t>
            </w:r>
          </w:p>
        </w:tc>
        <w:tc>
          <w:tcPr>
            <w:tcW w:w="360" w:type="dxa"/>
            <w:tcBorders>
              <w:top w:val="single" w:sz="4" w:space="0" w:color="auto"/>
              <w:left w:val="single" w:sz="4" w:space="0" w:color="auto"/>
              <w:bottom w:val="single" w:sz="4" w:space="0" w:color="000000"/>
              <w:right w:val="single" w:sz="4" w:space="0" w:color="000000"/>
            </w:tcBorders>
            <w:shd w:val="pct10" w:color="000000" w:fill="FFFFFF"/>
            <w:vAlign w:val="center"/>
          </w:tcPr>
          <w:p w14:paraId="12B1EAC8" w14:textId="77777777" w:rsidR="009D7099" w:rsidRPr="00D11746" w:rsidRDefault="009D7099" w:rsidP="00973878">
            <w:pPr>
              <w:snapToGrid w:val="0"/>
              <w:jc w:val="center"/>
              <w:rPr>
                <w:b/>
              </w:rPr>
            </w:pPr>
            <w:r w:rsidRPr="00D11746">
              <w:rPr>
                <w:b/>
              </w:rPr>
              <w:t>R*</w:t>
            </w:r>
          </w:p>
        </w:tc>
      </w:tr>
      <w:tr w:rsidR="009D7099" w:rsidRPr="00D11746" w14:paraId="053CE003" w14:textId="77777777" w:rsidTr="00973878">
        <w:trPr>
          <w:cantSplit/>
          <w:trHeight w:val="2089"/>
        </w:trPr>
        <w:tc>
          <w:tcPr>
            <w:tcW w:w="511" w:type="dxa"/>
            <w:tcBorders>
              <w:left w:val="single" w:sz="4" w:space="0" w:color="000000"/>
              <w:bottom w:val="single" w:sz="4" w:space="0" w:color="000000"/>
              <w:right w:val="single" w:sz="4" w:space="0" w:color="auto"/>
            </w:tcBorders>
            <w:vAlign w:val="center"/>
          </w:tcPr>
          <w:p w14:paraId="6D5EF695" w14:textId="77777777" w:rsidR="009D7099" w:rsidRPr="00D11746" w:rsidRDefault="009D7099" w:rsidP="00973878">
            <w:pPr>
              <w:snapToGrid w:val="0"/>
            </w:pPr>
            <w:r w:rsidRPr="00D11746">
              <w:t>1</w:t>
            </w:r>
          </w:p>
        </w:tc>
        <w:tc>
          <w:tcPr>
            <w:tcW w:w="1512" w:type="dxa"/>
            <w:tcBorders>
              <w:left w:val="single" w:sz="4" w:space="0" w:color="auto"/>
              <w:bottom w:val="single" w:sz="4" w:space="0" w:color="000000"/>
            </w:tcBorders>
            <w:vAlign w:val="center"/>
          </w:tcPr>
          <w:p w14:paraId="6F269196" w14:textId="77777777" w:rsidR="009D7099" w:rsidRPr="00D11746" w:rsidRDefault="009D7099" w:rsidP="00973878">
            <w:pPr>
              <w:snapToGrid w:val="0"/>
            </w:pPr>
            <w:r w:rsidRPr="00D11746">
              <w:t>Potkniecie i upadek na tym samym poziomie</w:t>
            </w:r>
          </w:p>
        </w:tc>
        <w:tc>
          <w:tcPr>
            <w:tcW w:w="1522" w:type="dxa"/>
            <w:tcBorders>
              <w:left w:val="single" w:sz="4" w:space="0" w:color="000000"/>
              <w:bottom w:val="single" w:sz="4" w:space="0" w:color="000000"/>
            </w:tcBorders>
            <w:vAlign w:val="center"/>
          </w:tcPr>
          <w:p w14:paraId="35AC1138" w14:textId="77777777" w:rsidR="009D7099" w:rsidRPr="00D11746" w:rsidRDefault="009D7099" w:rsidP="00973878">
            <w:pPr>
              <w:snapToGrid w:val="0"/>
            </w:pPr>
            <w:r w:rsidRPr="00D11746">
              <w:t>Śliskie, mokre, nierówne powierzchnie podłogi, wąskie przejścia, pośpiech, nieuwaga, przeszkody na przejściach</w:t>
            </w:r>
          </w:p>
        </w:tc>
        <w:tc>
          <w:tcPr>
            <w:tcW w:w="1502" w:type="dxa"/>
            <w:tcBorders>
              <w:left w:val="single" w:sz="4" w:space="0" w:color="000000"/>
              <w:bottom w:val="single" w:sz="4" w:space="0" w:color="000000"/>
              <w:right w:val="single" w:sz="4" w:space="0" w:color="auto"/>
            </w:tcBorders>
            <w:vAlign w:val="center"/>
          </w:tcPr>
          <w:p w14:paraId="251D5036" w14:textId="77777777" w:rsidR="009D7099" w:rsidRPr="00D11746" w:rsidRDefault="009D7099" w:rsidP="00973878">
            <w:r w:rsidRPr="00D11746">
              <w:t>Zwichnięcie, potłuczenie, urazy wewnętrzne, wstrząśniecie mózgu, drobne otarcia</w:t>
            </w:r>
          </w:p>
        </w:tc>
        <w:tc>
          <w:tcPr>
            <w:tcW w:w="425" w:type="dxa"/>
            <w:tcBorders>
              <w:left w:val="single" w:sz="4" w:space="0" w:color="auto"/>
              <w:bottom w:val="single" w:sz="4" w:space="0" w:color="000000"/>
            </w:tcBorders>
            <w:vAlign w:val="center"/>
          </w:tcPr>
          <w:p w14:paraId="709AEA4D" w14:textId="77777777" w:rsidR="009D7099" w:rsidRPr="00D11746" w:rsidRDefault="009D7099" w:rsidP="00973878">
            <w:pPr>
              <w:jc w:val="center"/>
            </w:pPr>
            <w:r w:rsidRPr="00D11746">
              <w:t>3</w:t>
            </w:r>
          </w:p>
        </w:tc>
        <w:tc>
          <w:tcPr>
            <w:tcW w:w="425" w:type="dxa"/>
            <w:tcBorders>
              <w:left w:val="single" w:sz="4" w:space="0" w:color="auto"/>
              <w:bottom w:val="single" w:sz="4" w:space="0" w:color="000000"/>
            </w:tcBorders>
            <w:vAlign w:val="center"/>
          </w:tcPr>
          <w:p w14:paraId="021B7F24" w14:textId="77777777" w:rsidR="009D7099" w:rsidRPr="00D11746" w:rsidRDefault="009D7099" w:rsidP="00973878">
            <w:pPr>
              <w:jc w:val="center"/>
            </w:pPr>
            <w:r w:rsidRPr="00D11746">
              <w:t>6</w:t>
            </w:r>
          </w:p>
        </w:tc>
        <w:tc>
          <w:tcPr>
            <w:tcW w:w="425" w:type="dxa"/>
            <w:tcBorders>
              <w:left w:val="single" w:sz="4" w:space="0" w:color="auto"/>
              <w:bottom w:val="single" w:sz="4" w:space="0" w:color="000000"/>
            </w:tcBorders>
            <w:vAlign w:val="center"/>
          </w:tcPr>
          <w:p w14:paraId="73E94298" w14:textId="77777777" w:rsidR="009D7099" w:rsidRPr="00D11746" w:rsidRDefault="009D7099" w:rsidP="00973878">
            <w:pPr>
              <w:jc w:val="center"/>
            </w:pPr>
            <w:r w:rsidRPr="00D11746">
              <w:t>6</w:t>
            </w:r>
          </w:p>
        </w:tc>
        <w:tc>
          <w:tcPr>
            <w:tcW w:w="426" w:type="dxa"/>
            <w:tcBorders>
              <w:left w:val="single" w:sz="4" w:space="0" w:color="auto"/>
              <w:bottom w:val="single" w:sz="4" w:space="0" w:color="000000"/>
            </w:tcBorders>
            <w:textDirection w:val="tbRl"/>
            <w:vAlign w:val="center"/>
          </w:tcPr>
          <w:p w14:paraId="56ACBC1A" w14:textId="77777777" w:rsidR="009D7099" w:rsidRPr="00D11746" w:rsidRDefault="009D7099" w:rsidP="00973878">
            <w:pPr>
              <w:ind w:left="113" w:right="113"/>
              <w:jc w:val="center"/>
            </w:pPr>
            <w:r w:rsidRPr="00D11746">
              <w:t>108 średnie</w:t>
            </w:r>
          </w:p>
        </w:tc>
        <w:tc>
          <w:tcPr>
            <w:tcW w:w="1900" w:type="dxa"/>
            <w:tcBorders>
              <w:left w:val="single" w:sz="4" w:space="0" w:color="000000"/>
              <w:bottom w:val="single" w:sz="4" w:space="0" w:color="000000"/>
              <w:right w:val="single" w:sz="4" w:space="0" w:color="auto"/>
            </w:tcBorders>
            <w:vAlign w:val="center"/>
          </w:tcPr>
          <w:p w14:paraId="3BB91E2B" w14:textId="77777777" w:rsidR="009D7099" w:rsidRPr="00D11746" w:rsidRDefault="009D7099" w:rsidP="00973878">
            <w:pPr>
              <w:snapToGrid w:val="0"/>
              <w:jc w:val="center"/>
            </w:pPr>
            <w:r w:rsidRPr="00D11746">
              <w:t>Utrzymanie porządku i dobrego stanu technicznego na podłogach, wzmożona uwaga, odpowiednie obuwie</w:t>
            </w:r>
          </w:p>
        </w:tc>
        <w:tc>
          <w:tcPr>
            <w:tcW w:w="360" w:type="dxa"/>
            <w:tcBorders>
              <w:left w:val="single" w:sz="4" w:space="0" w:color="auto"/>
              <w:bottom w:val="single" w:sz="4" w:space="0" w:color="000000"/>
              <w:right w:val="single" w:sz="4" w:space="0" w:color="auto"/>
            </w:tcBorders>
            <w:vAlign w:val="center"/>
          </w:tcPr>
          <w:p w14:paraId="47C7209A" w14:textId="77777777" w:rsidR="009D7099" w:rsidRPr="00D11746" w:rsidRDefault="009D7099" w:rsidP="00973878">
            <w:pPr>
              <w:snapToGrid w:val="0"/>
              <w:jc w:val="center"/>
            </w:pPr>
            <w:r w:rsidRPr="00D11746">
              <w:t>3</w:t>
            </w:r>
          </w:p>
        </w:tc>
        <w:tc>
          <w:tcPr>
            <w:tcW w:w="360" w:type="dxa"/>
            <w:tcBorders>
              <w:left w:val="single" w:sz="4" w:space="0" w:color="auto"/>
              <w:bottom w:val="single" w:sz="4" w:space="0" w:color="000000"/>
              <w:right w:val="single" w:sz="4" w:space="0" w:color="auto"/>
            </w:tcBorders>
            <w:vAlign w:val="center"/>
          </w:tcPr>
          <w:p w14:paraId="3D3A8AA3" w14:textId="77777777" w:rsidR="009D7099" w:rsidRPr="00D11746" w:rsidRDefault="009D7099" w:rsidP="00973878">
            <w:pPr>
              <w:snapToGrid w:val="0"/>
              <w:jc w:val="center"/>
            </w:pPr>
            <w:r w:rsidRPr="00D11746">
              <w:t>6</w:t>
            </w:r>
          </w:p>
        </w:tc>
        <w:tc>
          <w:tcPr>
            <w:tcW w:w="360" w:type="dxa"/>
            <w:tcBorders>
              <w:left w:val="single" w:sz="4" w:space="0" w:color="auto"/>
              <w:bottom w:val="single" w:sz="4" w:space="0" w:color="000000"/>
              <w:right w:val="single" w:sz="4" w:space="0" w:color="auto"/>
            </w:tcBorders>
            <w:vAlign w:val="center"/>
          </w:tcPr>
          <w:p w14:paraId="09E56F20" w14:textId="77777777" w:rsidR="009D7099" w:rsidRPr="00D11746" w:rsidRDefault="009D7099" w:rsidP="00973878">
            <w:pPr>
              <w:snapToGrid w:val="0"/>
              <w:jc w:val="center"/>
            </w:pPr>
            <w:r w:rsidRPr="00D11746">
              <w:t>3</w:t>
            </w:r>
          </w:p>
        </w:tc>
        <w:tc>
          <w:tcPr>
            <w:tcW w:w="360" w:type="dxa"/>
            <w:tcBorders>
              <w:left w:val="single" w:sz="4" w:space="0" w:color="auto"/>
              <w:bottom w:val="single" w:sz="4" w:space="0" w:color="000000"/>
              <w:right w:val="single" w:sz="4" w:space="0" w:color="000000"/>
            </w:tcBorders>
            <w:textDirection w:val="tbRl"/>
            <w:vAlign w:val="center"/>
          </w:tcPr>
          <w:p w14:paraId="41E4E548" w14:textId="77777777" w:rsidR="009D7099" w:rsidRPr="00D11746" w:rsidRDefault="009D7099" w:rsidP="00973878">
            <w:pPr>
              <w:snapToGrid w:val="0"/>
              <w:ind w:left="113" w:right="113"/>
              <w:jc w:val="center"/>
            </w:pPr>
            <w:r w:rsidRPr="00D11746">
              <w:t>54 małe</w:t>
            </w:r>
          </w:p>
        </w:tc>
      </w:tr>
      <w:tr w:rsidR="009D7099" w:rsidRPr="00D11746" w14:paraId="57BBC0DD" w14:textId="77777777" w:rsidTr="00973878">
        <w:trPr>
          <w:cantSplit/>
          <w:trHeight w:val="1545"/>
        </w:trPr>
        <w:tc>
          <w:tcPr>
            <w:tcW w:w="511" w:type="dxa"/>
            <w:tcBorders>
              <w:left w:val="single" w:sz="4" w:space="0" w:color="000000"/>
              <w:bottom w:val="single" w:sz="4" w:space="0" w:color="000000"/>
              <w:right w:val="single" w:sz="4" w:space="0" w:color="auto"/>
            </w:tcBorders>
            <w:vAlign w:val="center"/>
          </w:tcPr>
          <w:p w14:paraId="0B6A994D" w14:textId="77777777" w:rsidR="009D7099" w:rsidRPr="00D11746" w:rsidRDefault="009D7099" w:rsidP="00973878">
            <w:pPr>
              <w:snapToGrid w:val="0"/>
            </w:pPr>
            <w:r w:rsidRPr="00D11746">
              <w:t>2</w:t>
            </w:r>
          </w:p>
        </w:tc>
        <w:tc>
          <w:tcPr>
            <w:tcW w:w="1512" w:type="dxa"/>
            <w:tcBorders>
              <w:left w:val="single" w:sz="4" w:space="0" w:color="auto"/>
              <w:bottom w:val="single" w:sz="4" w:space="0" w:color="000000"/>
            </w:tcBorders>
            <w:vAlign w:val="center"/>
          </w:tcPr>
          <w:p w14:paraId="1387DA05" w14:textId="77777777" w:rsidR="009D7099" w:rsidRPr="00D11746" w:rsidRDefault="009D7099" w:rsidP="00973878">
            <w:pPr>
              <w:snapToGrid w:val="0"/>
            </w:pPr>
            <w:r w:rsidRPr="00D11746">
              <w:t>Upadek na niższy poziom</w:t>
            </w:r>
          </w:p>
        </w:tc>
        <w:tc>
          <w:tcPr>
            <w:tcW w:w="1522" w:type="dxa"/>
            <w:tcBorders>
              <w:left w:val="single" w:sz="4" w:space="0" w:color="000000"/>
              <w:bottom w:val="single" w:sz="4" w:space="0" w:color="000000"/>
            </w:tcBorders>
            <w:vAlign w:val="center"/>
          </w:tcPr>
          <w:p w14:paraId="5DC3AA63" w14:textId="77777777" w:rsidR="009D7099" w:rsidRPr="00D11746" w:rsidRDefault="009D7099" w:rsidP="00973878">
            <w:pPr>
              <w:pStyle w:val="Nagwek4"/>
              <w:snapToGrid w:val="0"/>
              <w:rPr>
                <w:rFonts w:ascii="Times New Roman" w:hAnsi="Times New Roman" w:cs="Times New Roman"/>
                <w:b w:val="0"/>
                <w:i w:val="0"/>
                <w:color w:val="auto"/>
                <w:sz w:val="20"/>
              </w:rPr>
            </w:pPr>
            <w:r w:rsidRPr="00D11746">
              <w:rPr>
                <w:rFonts w:ascii="Times New Roman" w:hAnsi="Times New Roman" w:cs="Times New Roman"/>
                <w:b w:val="0"/>
                <w:i w:val="0"/>
                <w:color w:val="auto"/>
                <w:sz w:val="20"/>
              </w:rPr>
              <w:t>Przemieszczanie się po schodach</w:t>
            </w:r>
          </w:p>
          <w:p w14:paraId="366C7720" w14:textId="77777777" w:rsidR="009D7099" w:rsidRPr="00D11746" w:rsidRDefault="009D7099" w:rsidP="00973878"/>
        </w:tc>
        <w:tc>
          <w:tcPr>
            <w:tcW w:w="1502" w:type="dxa"/>
            <w:tcBorders>
              <w:left w:val="single" w:sz="4" w:space="0" w:color="000000"/>
              <w:bottom w:val="single" w:sz="4" w:space="0" w:color="000000"/>
              <w:right w:val="single" w:sz="4" w:space="0" w:color="auto"/>
            </w:tcBorders>
            <w:vAlign w:val="center"/>
          </w:tcPr>
          <w:p w14:paraId="7A22D453" w14:textId="77777777" w:rsidR="009D7099" w:rsidRPr="00D11746" w:rsidRDefault="009D7099" w:rsidP="00973878">
            <w:pPr>
              <w:snapToGrid w:val="0"/>
            </w:pPr>
            <w:r w:rsidRPr="00D11746">
              <w:t>Śmierć, potłuczenia, zwichnięcia,  złamania, wstrząs mózgu</w:t>
            </w:r>
          </w:p>
        </w:tc>
        <w:tc>
          <w:tcPr>
            <w:tcW w:w="425" w:type="dxa"/>
            <w:tcBorders>
              <w:left w:val="single" w:sz="4" w:space="0" w:color="auto"/>
              <w:bottom w:val="single" w:sz="4" w:space="0" w:color="000000"/>
            </w:tcBorders>
            <w:vAlign w:val="center"/>
          </w:tcPr>
          <w:p w14:paraId="25385BDB" w14:textId="77777777" w:rsidR="009D7099" w:rsidRPr="00D11746" w:rsidRDefault="009D7099" w:rsidP="00973878">
            <w:pPr>
              <w:snapToGrid w:val="0"/>
              <w:jc w:val="center"/>
              <w:rPr>
                <w:color w:val="000000"/>
              </w:rPr>
            </w:pPr>
            <w:r w:rsidRPr="00D11746">
              <w:rPr>
                <w:color w:val="000000"/>
              </w:rPr>
              <w:t>15</w:t>
            </w:r>
          </w:p>
        </w:tc>
        <w:tc>
          <w:tcPr>
            <w:tcW w:w="425" w:type="dxa"/>
            <w:tcBorders>
              <w:left w:val="single" w:sz="4" w:space="0" w:color="auto"/>
              <w:bottom w:val="single" w:sz="4" w:space="0" w:color="000000"/>
            </w:tcBorders>
            <w:vAlign w:val="center"/>
          </w:tcPr>
          <w:p w14:paraId="7E28A304" w14:textId="77777777" w:rsidR="009D7099" w:rsidRPr="00D11746" w:rsidRDefault="009D7099" w:rsidP="00973878">
            <w:pPr>
              <w:snapToGrid w:val="0"/>
              <w:jc w:val="center"/>
              <w:rPr>
                <w:color w:val="000000"/>
              </w:rPr>
            </w:pPr>
            <w:r w:rsidRPr="00D11746">
              <w:rPr>
                <w:color w:val="000000"/>
              </w:rPr>
              <w:t>6</w:t>
            </w:r>
          </w:p>
        </w:tc>
        <w:tc>
          <w:tcPr>
            <w:tcW w:w="425" w:type="dxa"/>
            <w:tcBorders>
              <w:left w:val="single" w:sz="4" w:space="0" w:color="auto"/>
              <w:bottom w:val="single" w:sz="4" w:space="0" w:color="000000"/>
            </w:tcBorders>
            <w:vAlign w:val="center"/>
          </w:tcPr>
          <w:p w14:paraId="7802D513" w14:textId="77777777" w:rsidR="009D7099" w:rsidRPr="00D11746" w:rsidRDefault="009D7099" w:rsidP="00973878">
            <w:pPr>
              <w:snapToGrid w:val="0"/>
              <w:jc w:val="center"/>
              <w:rPr>
                <w:color w:val="000000"/>
              </w:rPr>
            </w:pPr>
            <w:r w:rsidRPr="00D11746">
              <w:rPr>
                <w:color w:val="000000"/>
              </w:rPr>
              <w:t>3</w:t>
            </w:r>
          </w:p>
        </w:tc>
        <w:tc>
          <w:tcPr>
            <w:tcW w:w="426" w:type="dxa"/>
            <w:tcBorders>
              <w:left w:val="single" w:sz="4" w:space="0" w:color="auto"/>
              <w:bottom w:val="single" w:sz="4" w:space="0" w:color="000000"/>
            </w:tcBorders>
            <w:textDirection w:val="tbRl"/>
            <w:vAlign w:val="center"/>
          </w:tcPr>
          <w:p w14:paraId="1FB5273A" w14:textId="77777777" w:rsidR="009D7099" w:rsidRPr="00D11746" w:rsidRDefault="009D7099" w:rsidP="00973878">
            <w:pPr>
              <w:snapToGrid w:val="0"/>
              <w:ind w:left="113" w:right="113"/>
              <w:jc w:val="center"/>
              <w:rPr>
                <w:color w:val="000000"/>
              </w:rPr>
            </w:pPr>
            <w:r w:rsidRPr="00D11746">
              <w:rPr>
                <w:color w:val="000000"/>
              </w:rPr>
              <w:t>270 duże</w:t>
            </w:r>
          </w:p>
        </w:tc>
        <w:tc>
          <w:tcPr>
            <w:tcW w:w="1900" w:type="dxa"/>
            <w:tcBorders>
              <w:left w:val="single" w:sz="4" w:space="0" w:color="000000"/>
              <w:bottom w:val="single" w:sz="4" w:space="0" w:color="000000"/>
              <w:right w:val="single" w:sz="4" w:space="0" w:color="auto"/>
            </w:tcBorders>
            <w:vAlign w:val="center"/>
          </w:tcPr>
          <w:p w14:paraId="03AE9026" w14:textId="77777777" w:rsidR="009D7099" w:rsidRPr="00D11746" w:rsidRDefault="009D7099" w:rsidP="00973878">
            <w:pPr>
              <w:snapToGrid w:val="0"/>
              <w:jc w:val="center"/>
            </w:pPr>
            <w:r w:rsidRPr="00D11746">
              <w:t>Wzmożona uwaga podczas pokonywania schodów, dobry stan techniczny schodów</w:t>
            </w:r>
          </w:p>
        </w:tc>
        <w:tc>
          <w:tcPr>
            <w:tcW w:w="360" w:type="dxa"/>
            <w:tcBorders>
              <w:left w:val="single" w:sz="4" w:space="0" w:color="auto"/>
              <w:bottom w:val="single" w:sz="4" w:space="0" w:color="000000"/>
              <w:right w:val="single" w:sz="4" w:space="0" w:color="auto"/>
            </w:tcBorders>
            <w:vAlign w:val="center"/>
          </w:tcPr>
          <w:p w14:paraId="5ADCBE7F" w14:textId="77777777" w:rsidR="009D7099" w:rsidRPr="00D11746" w:rsidRDefault="009D7099" w:rsidP="00973878">
            <w:pPr>
              <w:snapToGrid w:val="0"/>
              <w:jc w:val="center"/>
            </w:pPr>
            <w:r w:rsidRPr="00D11746">
              <w:t>15</w:t>
            </w:r>
          </w:p>
        </w:tc>
        <w:tc>
          <w:tcPr>
            <w:tcW w:w="360" w:type="dxa"/>
            <w:tcBorders>
              <w:left w:val="single" w:sz="4" w:space="0" w:color="auto"/>
              <w:bottom w:val="single" w:sz="4" w:space="0" w:color="000000"/>
              <w:right w:val="single" w:sz="4" w:space="0" w:color="auto"/>
            </w:tcBorders>
            <w:vAlign w:val="center"/>
          </w:tcPr>
          <w:p w14:paraId="6184ECEB" w14:textId="77777777" w:rsidR="009D7099" w:rsidRPr="00D11746" w:rsidRDefault="009D7099" w:rsidP="00973878">
            <w:pPr>
              <w:snapToGrid w:val="0"/>
              <w:jc w:val="center"/>
            </w:pPr>
            <w:r w:rsidRPr="00D11746">
              <w:t>6</w:t>
            </w:r>
          </w:p>
        </w:tc>
        <w:tc>
          <w:tcPr>
            <w:tcW w:w="360" w:type="dxa"/>
            <w:tcBorders>
              <w:left w:val="single" w:sz="4" w:space="0" w:color="auto"/>
              <w:bottom w:val="single" w:sz="4" w:space="0" w:color="000000"/>
              <w:right w:val="single" w:sz="4" w:space="0" w:color="auto"/>
            </w:tcBorders>
            <w:vAlign w:val="center"/>
          </w:tcPr>
          <w:p w14:paraId="4381EAF5" w14:textId="77777777" w:rsidR="009D7099" w:rsidRPr="00D11746" w:rsidRDefault="009D7099" w:rsidP="00973878">
            <w:pPr>
              <w:snapToGrid w:val="0"/>
              <w:jc w:val="center"/>
            </w:pPr>
            <w:r w:rsidRPr="00D11746">
              <w:t>1</w:t>
            </w:r>
          </w:p>
        </w:tc>
        <w:tc>
          <w:tcPr>
            <w:tcW w:w="360" w:type="dxa"/>
            <w:tcBorders>
              <w:left w:val="single" w:sz="4" w:space="0" w:color="auto"/>
              <w:bottom w:val="single" w:sz="4" w:space="0" w:color="000000"/>
              <w:right w:val="single" w:sz="4" w:space="0" w:color="000000"/>
            </w:tcBorders>
            <w:textDirection w:val="tbRl"/>
            <w:vAlign w:val="center"/>
          </w:tcPr>
          <w:p w14:paraId="6A1F8EF2" w14:textId="77777777" w:rsidR="009D7099" w:rsidRPr="00D11746" w:rsidRDefault="009D7099" w:rsidP="00973878">
            <w:pPr>
              <w:snapToGrid w:val="0"/>
              <w:ind w:left="113" w:right="113"/>
              <w:jc w:val="center"/>
            </w:pPr>
            <w:r w:rsidRPr="00D11746">
              <w:t>90 średnie</w:t>
            </w:r>
          </w:p>
        </w:tc>
      </w:tr>
      <w:tr w:rsidR="009D7099" w:rsidRPr="00D11746" w14:paraId="40D8102F" w14:textId="77777777" w:rsidTr="00973878">
        <w:trPr>
          <w:cantSplit/>
          <w:trHeight w:val="1404"/>
        </w:trPr>
        <w:tc>
          <w:tcPr>
            <w:tcW w:w="511" w:type="dxa"/>
            <w:tcBorders>
              <w:left w:val="single" w:sz="4" w:space="0" w:color="000000"/>
              <w:bottom w:val="single" w:sz="4" w:space="0" w:color="000000"/>
              <w:right w:val="single" w:sz="4" w:space="0" w:color="auto"/>
            </w:tcBorders>
            <w:vAlign w:val="center"/>
          </w:tcPr>
          <w:p w14:paraId="58E2CE27" w14:textId="77777777" w:rsidR="009D7099" w:rsidRPr="00D11746" w:rsidRDefault="009D7099" w:rsidP="00973878">
            <w:pPr>
              <w:snapToGrid w:val="0"/>
            </w:pPr>
            <w:r w:rsidRPr="00D11746">
              <w:t>3</w:t>
            </w:r>
          </w:p>
        </w:tc>
        <w:tc>
          <w:tcPr>
            <w:tcW w:w="1512" w:type="dxa"/>
            <w:tcBorders>
              <w:left w:val="single" w:sz="4" w:space="0" w:color="auto"/>
              <w:bottom w:val="single" w:sz="4" w:space="0" w:color="000000"/>
            </w:tcBorders>
            <w:vAlign w:val="center"/>
          </w:tcPr>
          <w:p w14:paraId="100B8F47" w14:textId="77777777" w:rsidR="009D7099" w:rsidRPr="00D11746" w:rsidRDefault="009D7099" w:rsidP="00973878">
            <w:pPr>
              <w:snapToGrid w:val="0"/>
            </w:pPr>
            <w:r w:rsidRPr="00D11746">
              <w:t>Uderzenie przez nieruchome przedmioty</w:t>
            </w:r>
          </w:p>
        </w:tc>
        <w:tc>
          <w:tcPr>
            <w:tcW w:w="1522" w:type="dxa"/>
            <w:tcBorders>
              <w:left w:val="single" w:sz="4" w:space="0" w:color="000000"/>
              <w:bottom w:val="single" w:sz="4" w:space="0" w:color="000000"/>
            </w:tcBorders>
            <w:vAlign w:val="center"/>
          </w:tcPr>
          <w:p w14:paraId="268459DB" w14:textId="77777777" w:rsidR="009D7099" w:rsidRPr="00D11746" w:rsidRDefault="009D7099" w:rsidP="00973878">
            <w:pPr>
              <w:snapToGrid w:val="0"/>
            </w:pPr>
            <w:r w:rsidRPr="00D11746">
              <w:t xml:space="preserve">Zapewnienie odpowiedniej przestrzeni do pracy </w:t>
            </w:r>
          </w:p>
        </w:tc>
        <w:tc>
          <w:tcPr>
            <w:tcW w:w="1502" w:type="dxa"/>
            <w:tcBorders>
              <w:left w:val="single" w:sz="4" w:space="0" w:color="000000"/>
              <w:bottom w:val="single" w:sz="4" w:space="0" w:color="000000"/>
              <w:right w:val="single" w:sz="4" w:space="0" w:color="auto"/>
            </w:tcBorders>
            <w:vAlign w:val="center"/>
          </w:tcPr>
          <w:p w14:paraId="3E77EFD7" w14:textId="77777777" w:rsidR="009D7099" w:rsidRPr="00D11746" w:rsidRDefault="009D7099" w:rsidP="00973878">
            <w:pPr>
              <w:snapToGrid w:val="0"/>
            </w:pPr>
            <w:r w:rsidRPr="00D11746">
              <w:t>Potłuczenia, guzy, siniaki</w:t>
            </w:r>
          </w:p>
        </w:tc>
        <w:tc>
          <w:tcPr>
            <w:tcW w:w="425" w:type="dxa"/>
            <w:tcBorders>
              <w:left w:val="single" w:sz="4" w:space="0" w:color="auto"/>
              <w:bottom w:val="single" w:sz="4" w:space="0" w:color="000000"/>
            </w:tcBorders>
            <w:vAlign w:val="center"/>
          </w:tcPr>
          <w:p w14:paraId="1A38D74F" w14:textId="77777777" w:rsidR="009D7099" w:rsidRPr="00D11746" w:rsidRDefault="009D7099" w:rsidP="00973878">
            <w:pPr>
              <w:snapToGrid w:val="0"/>
              <w:jc w:val="center"/>
            </w:pPr>
            <w:r w:rsidRPr="00D11746">
              <w:t>1</w:t>
            </w:r>
          </w:p>
        </w:tc>
        <w:tc>
          <w:tcPr>
            <w:tcW w:w="425" w:type="dxa"/>
            <w:tcBorders>
              <w:left w:val="single" w:sz="4" w:space="0" w:color="auto"/>
              <w:bottom w:val="single" w:sz="4" w:space="0" w:color="000000"/>
            </w:tcBorders>
            <w:vAlign w:val="center"/>
          </w:tcPr>
          <w:p w14:paraId="11A8C120" w14:textId="77777777" w:rsidR="009D7099" w:rsidRPr="00D11746" w:rsidRDefault="009D7099" w:rsidP="00973878">
            <w:pPr>
              <w:snapToGrid w:val="0"/>
              <w:jc w:val="center"/>
            </w:pPr>
            <w:r w:rsidRPr="00D11746">
              <w:t>6</w:t>
            </w:r>
          </w:p>
        </w:tc>
        <w:tc>
          <w:tcPr>
            <w:tcW w:w="425" w:type="dxa"/>
            <w:tcBorders>
              <w:left w:val="single" w:sz="4" w:space="0" w:color="auto"/>
              <w:bottom w:val="single" w:sz="4" w:space="0" w:color="000000"/>
            </w:tcBorders>
            <w:vAlign w:val="center"/>
          </w:tcPr>
          <w:p w14:paraId="1205B0C9" w14:textId="77777777" w:rsidR="009D7099" w:rsidRPr="00D11746" w:rsidRDefault="009D7099" w:rsidP="00973878">
            <w:pPr>
              <w:snapToGrid w:val="0"/>
              <w:jc w:val="center"/>
            </w:pPr>
            <w:r w:rsidRPr="00D11746">
              <w:t>6</w:t>
            </w:r>
          </w:p>
        </w:tc>
        <w:tc>
          <w:tcPr>
            <w:tcW w:w="426" w:type="dxa"/>
            <w:tcBorders>
              <w:left w:val="single" w:sz="4" w:space="0" w:color="auto"/>
              <w:bottom w:val="single" w:sz="4" w:space="0" w:color="000000"/>
            </w:tcBorders>
            <w:textDirection w:val="tbRl"/>
            <w:vAlign w:val="center"/>
          </w:tcPr>
          <w:p w14:paraId="7F5BBF6B" w14:textId="77777777" w:rsidR="009D7099" w:rsidRPr="00D11746" w:rsidRDefault="009D7099" w:rsidP="00973878">
            <w:pPr>
              <w:snapToGrid w:val="0"/>
              <w:ind w:left="113" w:right="113"/>
              <w:jc w:val="center"/>
            </w:pPr>
            <w:r w:rsidRPr="00D11746">
              <w:t>36 małe</w:t>
            </w:r>
          </w:p>
        </w:tc>
        <w:tc>
          <w:tcPr>
            <w:tcW w:w="1900" w:type="dxa"/>
            <w:tcBorders>
              <w:left w:val="single" w:sz="4" w:space="0" w:color="000000"/>
              <w:bottom w:val="single" w:sz="4" w:space="0" w:color="000000"/>
              <w:right w:val="single" w:sz="4" w:space="0" w:color="auto"/>
            </w:tcBorders>
            <w:vAlign w:val="center"/>
          </w:tcPr>
          <w:p w14:paraId="7DCB791C" w14:textId="77777777" w:rsidR="009D7099" w:rsidRPr="00D11746" w:rsidRDefault="009D7099" w:rsidP="00973878">
            <w:pPr>
              <w:snapToGrid w:val="0"/>
              <w:jc w:val="center"/>
            </w:pPr>
            <w:r w:rsidRPr="00D11746">
              <w:t>Wzmożona uwaga, zachowanie odpowiedniej szerokości przejść</w:t>
            </w:r>
          </w:p>
        </w:tc>
        <w:tc>
          <w:tcPr>
            <w:tcW w:w="360" w:type="dxa"/>
            <w:tcBorders>
              <w:left w:val="single" w:sz="4" w:space="0" w:color="auto"/>
              <w:bottom w:val="single" w:sz="4" w:space="0" w:color="000000"/>
              <w:right w:val="single" w:sz="4" w:space="0" w:color="auto"/>
            </w:tcBorders>
            <w:vAlign w:val="center"/>
          </w:tcPr>
          <w:p w14:paraId="01F21027" w14:textId="77777777" w:rsidR="009D7099" w:rsidRPr="00D11746" w:rsidRDefault="009D7099" w:rsidP="00973878">
            <w:pPr>
              <w:snapToGrid w:val="0"/>
              <w:jc w:val="center"/>
            </w:pPr>
            <w:r w:rsidRPr="00D11746">
              <w:t>1</w:t>
            </w:r>
          </w:p>
        </w:tc>
        <w:tc>
          <w:tcPr>
            <w:tcW w:w="360" w:type="dxa"/>
            <w:tcBorders>
              <w:left w:val="single" w:sz="4" w:space="0" w:color="auto"/>
              <w:bottom w:val="single" w:sz="4" w:space="0" w:color="000000"/>
              <w:right w:val="single" w:sz="4" w:space="0" w:color="auto"/>
            </w:tcBorders>
            <w:vAlign w:val="center"/>
          </w:tcPr>
          <w:p w14:paraId="3E6247B7" w14:textId="77777777" w:rsidR="009D7099" w:rsidRPr="00D11746" w:rsidRDefault="009D7099" w:rsidP="00973878">
            <w:pPr>
              <w:snapToGrid w:val="0"/>
              <w:jc w:val="center"/>
            </w:pPr>
            <w:r w:rsidRPr="00D11746">
              <w:t>6</w:t>
            </w:r>
          </w:p>
        </w:tc>
        <w:tc>
          <w:tcPr>
            <w:tcW w:w="360" w:type="dxa"/>
            <w:tcBorders>
              <w:left w:val="single" w:sz="4" w:space="0" w:color="auto"/>
              <w:bottom w:val="single" w:sz="4" w:space="0" w:color="000000"/>
              <w:right w:val="single" w:sz="4" w:space="0" w:color="auto"/>
            </w:tcBorders>
            <w:vAlign w:val="center"/>
          </w:tcPr>
          <w:p w14:paraId="5B65FD04" w14:textId="77777777" w:rsidR="009D7099" w:rsidRPr="00D11746" w:rsidRDefault="009D7099" w:rsidP="00973878">
            <w:pPr>
              <w:snapToGrid w:val="0"/>
              <w:jc w:val="center"/>
            </w:pPr>
            <w:r w:rsidRPr="00D11746">
              <w:t>3</w:t>
            </w:r>
          </w:p>
        </w:tc>
        <w:tc>
          <w:tcPr>
            <w:tcW w:w="360" w:type="dxa"/>
            <w:tcBorders>
              <w:left w:val="single" w:sz="4" w:space="0" w:color="auto"/>
              <w:bottom w:val="single" w:sz="4" w:space="0" w:color="000000"/>
              <w:right w:val="single" w:sz="4" w:space="0" w:color="000000"/>
            </w:tcBorders>
            <w:textDirection w:val="tbRl"/>
            <w:vAlign w:val="center"/>
          </w:tcPr>
          <w:p w14:paraId="72A86282" w14:textId="77777777" w:rsidR="009D7099" w:rsidRPr="00D11746" w:rsidRDefault="009D7099" w:rsidP="00973878">
            <w:pPr>
              <w:snapToGrid w:val="0"/>
              <w:ind w:left="113" w:right="113"/>
              <w:jc w:val="center"/>
            </w:pPr>
            <w:r w:rsidRPr="00D11746">
              <w:t>18 bardzo małe</w:t>
            </w:r>
          </w:p>
        </w:tc>
      </w:tr>
      <w:tr w:rsidR="009D7099" w:rsidRPr="00D11746" w14:paraId="554BA3CE" w14:textId="77777777" w:rsidTr="00973878">
        <w:trPr>
          <w:cantSplit/>
          <w:trHeight w:val="1688"/>
        </w:trPr>
        <w:tc>
          <w:tcPr>
            <w:tcW w:w="511" w:type="dxa"/>
            <w:tcBorders>
              <w:left w:val="single" w:sz="4" w:space="0" w:color="000000"/>
              <w:bottom w:val="single" w:sz="4" w:space="0" w:color="000000"/>
              <w:right w:val="single" w:sz="4" w:space="0" w:color="auto"/>
            </w:tcBorders>
            <w:vAlign w:val="center"/>
          </w:tcPr>
          <w:p w14:paraId="3BF1B7C3" w14:textId="77777777" w:rsidR="009D7099" w:rsidRPr="00D11746" w:rsidRDefault="009D7099" w:rsidP="00973878">
            <w:pPr>
              <w:snapToGrid w:val="0"/>
            </w:pPr>
            <w:r w:rsidRPr="00D11746">
              <w:t>4.</w:t>
            </w:r>
          </w:p>
        </w:tc>
        <w:tc>
          <w:tcPr>
            <w:tcW w:w="1512" w:type="dxa"/>
            <w:tcBorders>
              <w:left w:val="single" w:sz="4" w:space="0" w:color="auto"/>
              <w:bottom w:val="single" w:sz="4" w:space="0" w:color="000000"/>
            </w:tcBorders>
            <w:vAlign w:val="center"/>
          </w:tcPr>
          <w:p w14:paraId="432381C4" w14:textId="77777777" w:rsidR="009D7099" w:rsidRPr="00D11746" w:rsidRDefault="009D7099" w:rsidP="00973878">
            <w:pPr>
              <w:snapToGrid w:val="0"/>
            </w:pPr>
            <w:r w:rsidRPr="00D11746">
              <w:t xml:space="preserve">Mikroklimat </w:t>
            </w:r>
          </w:p>
        </w:tc>
        <w:tc>
          <w:tcPr>
            <w:tcW w:w="1522" w:type="dxa"/>
            <w:tcBorders>
              <w:left w:val="single" w:sz="4" w:space="0" w:color="000000"/>
              <w:bottom w:val="single" w:sz="4" w:space="0" w:color="000000"/>
            </w:tcBorders>
            <w:vAlign w:val="center"/>
          </w:tcPr>
          <w:p w14:paraId="44361272" w14:textId="77777777" w:rsidR="009D7099" w:rsidRPr="00D11746" w:rsidRDefault="009D7099" w:rsidP="00973878">
            <w:pPr>
              <w:snapToGrid w:val="0"/>
            </w:pPr>
            <w:r w:rsidRPr="00D11746">
              <w:t xml:space="preserve">Brak odpowiedniej temperatury i wilgotności w pomieszczeniu pracy </w:t>
            </w:r>
          </w:p>
        </w:tc>
        <w:tc>
          <w:tcPr>
            <w:tcW w:w="1502" w:type="dxa"/>
            <w:tcBorders>
              <w:left w:val="single" w:sz="4" w:space="0" w:color="000000"/>
              <w:bottom w:val="single" w:sz="4" w:space="0" w:color="000000"/>
              <w:right w:val="single" w:sz="4" w:space="0" w:color="auto"/>
            </w:tcBorders>
            <w:vAlign w:val="center"/>
          </w:tcPr>
          <w:p w14:paraId="696E7BE0" w14:textId="77777777" w:rsidR="009D7099" w:rsidRPr="00D11746" w:rsidRDefault="009D7099" w:rsidP="00973878">
            <w:pPr>
              <w:snapToGrid w:val="0"/>
            </w:pPr>
            <w:r w:rsidRPr="00D11746">
              <w:t xml:space="preserve">Suchość błon śluzowych, odczuwanie chłodu bądź gorąca </w:t>
            </w:r>
          </w:p>
        </w:tc>
        <w:tc>
          <w:tcPr>
            <w:tcW w:w="425" w:type="dxa"/>
            <w:tcBorders>
              <w:left w:val="single" w:sz="4" w:space="0" w:color="auto"/>
              <w:bottom w:val="single" w:sz="4" w:space="0" w:color="000000"/>
            </w:tcBorders>
            <w:vAlign w:val="center"/>
          </w:tcPr>
          <w:p w14:paraId="4E931FC2" w14:textId="77777777" w:rsidR="009D7099" w:rsidRPr="00D11746" w:rsidRDefault="009D7099" w:rsidP="00973878">
            <w:pPr>
              <w:snapToGrid w:val="0"/>
              <w:jc w:val="center"/>
            </w:pPr>
            <w:r w:rsidRPr="00D11746">
              <w:t>3</w:t>
            </w:r>
          </w:p>
        </w:tc>
        <w:tc>
          <w:tcPr>
            <w:tcW w:w="425" w:type="dxa"/>
            <w:tcBorders>
              <w:left w:val="single" w:sz="4" w:space="0" w:color="auto"/>
              <w:bottom w:val="single" w:sz="4" w:space="0" w:color="000000"/>
            </w:tcBorders>
            <w:vAlign w:val="center"/>
          </w:tcPr>
          <w:p w14:paraId="7D363814" w14:textId="77777777" w:rsidR="009D7099" w:rsidRPr="00D11746" w:rsidRDefault="009D7099" w:rsidP="00973878">
            <w:pPr>
              <w:snapToGrid w:val="0"/>
              <w:jc w:val="center"/>
            </w:pPr>
            <w:r w:rsidRPr="00D11746">
              <w:t>6</w:t>
            </w:r>
          </w:p>
        </w:tc>
        <w:tc>
          <w:tcPr>
            <w:tcW w:w="425" w:type="dxa"/>
            <w:tcBorders>
              <w:left w:val="single" w:sz="4" w:space="0" w:color="auto"/>
              <w:bottom w:val="single" w:sz="4" w:space="0" w:color="000000"/>
            </w:tcBorders>
            <w:vAlign w:val="center"/>
          </w:tcPr>
          <w:p w14:paraId="241258F8" w14:textId="77777777" w:rsidR="009D7099" w:rsidRPr="00D11746" w:rsidRDefault="009D7099" w:rsidP="00973878">
            <w:pPr>
              <w:snapToGrid w:val="0"/>
              <w:jc w:val="center"/>
            </w:pPr>
            <w:r w:rsidRPr="00D11746">
              <w:t>6</w:t>
            </w:r>
          </w:p>
        </w:tc>
        <w:tc>
          <w:tcPr>
            <w:tcW w:w="426" w:type="dxa"/>
            <w:tcBorders>
              <w:left w:val="single" w:sz="4" w:space="0" w:color="auto"/>
              <w:bottom w:val="single" w:sz="4" w:space="0" w:color="000000"/>
            </w:tcBorders>
            <w:textDirection w:val="tbRl"/>
            <w:vAlign w:val="center"/>
          </w:tcPr>
          <w:p w14:paraId="6EEBE5C0" w14:textId="77777777" w:rsidR="009D7099" w:rsidRPr="00D11746" w:rsidRDefault="009D7099" w:rsidP="00973878">
            <w:pPr>
              <w:snapToGrid w:val="0"/>
              <w:ind w:left="113" w:right="113"/>
              <w:jc w:val="center"/>
            </w:pPr>
            <w:r w:rsidRPr="00D11746">
              <w:t>108 średnie</w:t>
            </w:r>
          </w:p>
        </w:tc>
        <w:tc>
          <w:tcPr>
            <w:tcW w:w="1900" w:type="dxa"/>
            <w:tcBorders>
              <w:left w:val="single" w:sz="4" w:space="0" w:color="000000"/>
              <w:bottom w:val="single" w:sz="4" w:space="0" w:color="000000"/>
              <w:right w:val="single" w:sz="4" w:space="0" w:color="auto"/>
            </w:tcBorders>
            <w:vAlign w:val="center"/>
          </w:tcPr>
          <w:p w14:paraId="6AD9F7C6" w14:textId="77777777" w:rsidR="009D7099" w:rsidRPr="00D11746" w:rsidRDefault="009D7099" w:rsidP="00973878">
            <w:pPr>
              <w:snapToGrid w:val="0"/>
              <w:jc w:val="center"/>
            </w:pPr>
            <w:r w:rsidRPr="00D11746">
              <w:t>Zapewnienie sobie komfortu termicznego w pomieszczeniu pracy, nawilżanie pomieszczenia, wietrzenie</w:t>
            </w:r>
          </w:p>
        </w:tc>
        <w:tc>
          <w:tcPr>
            <w:tcW w:w="360" w:type="dxa"/>
            <w:tcBorders>
              <w:left w:val="single" w:sz="4" w:space="0" w:color="auto"/>
              <w:bottom w:val="single" w:sz="4" w:space="0" w:color="000000"/>
              <w:right w:val="single" w:sz="4" w:space="0" w:color="auto"/>
            </w:tcBorders>
            <w:vAlign w:val="center"/>
          </w:tcPr>
          <w:p w14:paraId="47035F0A" w14:textId="77777777" w:rsidR="009D7099" w:rsidRPr="00D11746" w:rsidRDefault="009D7099" w:rsidP="00973878">
            <w:pPr>
              <w:snapToGrid w:val="0"/>
              <w:jc w:val="center"/>
            </w:pPr>
            <w:r w:rsidRPr="00D11746">
              <w:t>3</w:t>
            </w:r>
          </w:p>
        </w:tc>
        <w:tc>
          <w:tcPr>
            <w:tcW w:w="360" w:type="dxa"/>
            <w:tcBorders>
              <w:left w:val="single" w:sz="4" w:space="0" w:color="auto"/>
              <w:bottom w:val="single" w:sz="4" w:space="0" w:color="000000"/>
              <w:right w:val="single" w:sz="4" w:space="0" w:color="auto"/>
            </w:tcBorders>
            <w:vAlign w:val="center"/>
          </w:tcPr>
          <w:p w14:paraId="6761E310" w14:textId="77777777" w:rsidR="009D7099" w:rsidRPr="00D11746" w:rsidRDefault="009D7099" w:rsidP="00973878">
            <w:pPr>
              <w:snapToGrid w:val="0"/>
              <w:jc w:val="center"/>
            </w:pPr>
            <w:r w:rsidRPr="00D11746">
              <w:t>6</w:t>
            </w:r>
          </w:p>
        </w:tc>
        <w:tc>
          <w:tcPr>
            <w:tcW w:w="360" w:type="dxa"/>
            <w:tcBorders>
              <w:left w:val="single" w:sz="4" w:space="0" w:color="auto"/>
              <w:bottom w:val="single" w:sz="4" w:space="0" w:color="000000"/>
              <w:right w:val="single" w:sz="4" w:space="0" w:color="auto"/>
            </w:tcBorders>
            <w:vAlign w:val="center"/>
          </w:tcPr>
          <w:p w14:paraId="3150D440" w14:textId="77777777" w:rsidR="009D7099" w:rsidRPr="00D11746" w:rsidRDefault="009D7099" w:rsidP="00973878">
            <w:pPr>
              <w:snapToGrid w:val="0"/>
              <w:jc w:val="center"/>
            </w:pPr>
            <w:r w:rsidRPr="00D11746">
              <w:t>3</w:t>
            </w:r>
          </w:p>
        </w:tc>
        <w:tc>
          <w:tcPr>
            <w:tcW w:w="360" w:type="dxa"/>
            <w:tcBorders>
              <w:left w:val="single" w:sz="4" w:space="0" w:color="auto"/>
              <w:bottom w:val="single" w:sz="4" w:space="0" w:color="000000"/>
              <w:right w:val="single" w:sz="4" w:space="0" w:color="000000"/>
            </w:tcBorders>
            <w:textDirection w:val="tbRl"/>
            <w:vAlign w:val="center"/>
          </w:tcPr>
          <w:p w14:paraId="04EB6343" w14:textId="77777777" w:rsidR="009D7099" w:rsidRPr="00D11746" w:rsidRDefault="009D7099" w:rsidP="00973878">
            <w:pPr>
              <w:snapToGrid w:val="0"/>
              <w:ind w:left="113" w:right="113"/>
              <w:jc w:val="center"/>
            </w:pPr>
            <w:r w:rsidRPr="00D11746">
              <w:t>54 małe</w:t>
            </w:r>
          </w:p>
        </w:tc>
      </w:tr>
      <w:tr w:rsidR="009D7099" w:rsidRPr="00D11746" w14:paraId="74DEB76F" w14:textId="77777777" w:rsidTr="00973878">
        <w:trPr>
          <w:cantSplit/>
          <w:trHeight w:val="2399"/>
        </w:trPr>
        <w:tc>
          <w:tcPr>
            <w:tcW w:w="511" w:type="dxa"/>
            <w:tcBorders>
              <w:left w:val="single" w:sz="4" w:space="0" w:color="000000"/>
              <w:bottom w:val="single" w:sz="4" w:space="0" w:color="000000"/>
              <w:right w:val="single" w:sz="4" w:space="0" w:color="auto"/>
            </w:tcBorders>
            <w:vAlign w:val="center"/>
          </w:tcPr>
          <w:p w14:paraId="51D804F4" w14:textId="77777777" w:rsidR="009D7099" w:rsidRPr="00D11746" w:rsidRDefault="009D7099" w:rsidP="00973878">
            <w:pPr>
              <w:snapToGrid w:val="0"/>
            </w:pPr>
            <w:r w:rsidRPr="00D11746">
              <w:t>5</w:t>
            </w:r>
          </w:p>
        </w:tc>
        <w:tc>
          <w:tcPr>
            <w:tcW w:w="1512" w:type="dxa"/>
            <w:tcBorders>
              <w:left w:val="single" w:sz="4" w:space="0" w:color="auto"/>
              <w:bottom w:val="single" w:sz="4" w:space="0" w:color="000000"/>
            </w:tcBorders>
            <w:vAlign w:val="center"/>
          </w:tcPr>
          <w:p w14:paraId="6742ECCA" w14:textId="77777777" w:rsidR="009D7099" w:rsidRPr="00D11746" w:rsidRDefault="009D7099" w:rsidP="00973878">
            <w:pPr>
              <w:snapToGrid w:val="0"/>
            </w:pPr>
            <w:r w:rsidRPr="00D11746">
              <w:t xml:space="preserve">Porażenie prądem elektrycznym </w:t>
            </w:r>
          </w:p>
        </w:tc>
        <w:tc>
          <w:tcPr>
            <w:tcW w:w="1522" w:type="dxa"/>
            <w:tcBorders>
              <w:left w:val="single" w:sz="4" w:space="0" w:color="000000"/>
              <w:bottom w:val="single" w:sz="4" w:space="0" w:color="000000"/>
            </w:tcBorders>
            <w:vAlign w:val="center"/>
          </w:tcPr>
          <w:p w14:paraId="0D82EDA8" w14:textId="77777777" w:rsidR="009D7099" w:rsidRPr="00D11746" w:rsidRDefault="009D7099" w:rsidP="00973878">
            <w:pPr>
              <w:snapToGrid w:val="0"/>
            </w:pPr>
            <w:r w:rsidRPr="00D11746">
              <w:t>Obsługa urządzeń elektrycznych, uszkodzone gniazda wtykowe</w:t>
            </w:r>
          </w:p>
        </w:tc>
        <w:tc>
          <w:tcPr>
            <w:tcW w:w="1502" w:type="dxa"/>
            <w:tcBorders>
              <w:left w:val="single" w:sz="4" w:space="0" w:color="000000"/>
              <w:bottom w:val="single" w:sz="4" w:space="0" w:color="000000"/>
              <w:right w:val="single" w:sz="4" w:space="0" w:color="auto"/>
            </w:tcBorders>
            <w:vAlign w:val="center"/>
          </w:tcPr>
          <w:p w14:paraId="72E40B90" w14:textId="77777777" w:rsidR="009D7099" w:rsidRPr="00D11746" w:rsidRDefault="009D7099" w:rsidP="00973878">
            <w:pPr>
              <w:snapToGrid w:val="0"/>
            </w:pPr>
            <w:r w:rsidRPr="00D11746">
              <w:t>Śmierć, porażenie prądem elektrycznym</w:t>
            </w:r>
          </w:p>
        </w:tc>
        <w:tc>
          <w:tcPr>
            <w:tcW w:w="425" w:type="dxa"/>
            <w:tcBorders>
              <w:left w:val="single" w:sz="4" w:space="0" w:color="auto"/>
              <w:bottom w:val="single" w:sz="4" w:space="0" w:color="000000"/>
            </w:tcBorders>
            <w:vAlign w:val="center"/>
          </w:tcPr>
          <w:p w14:paraId="319C82BB" w14:textId="77777777" w:rsidR="009D7099" w:rsidRPr="00D11746" w:rsidRDefault="009D7099" w:rsidP="00973878">
            <w:pPr>
              <w:snapToGrid w:val="0"/>
              <w:jc w:val="center"/>
              <w:rPr>
                <w:color w:val="000000"/>
              </w:rPr>
            </w:pPr>
            <w:r w:rsidRPr="00D11746">
              <w:rPr>
                <w:color w:val="000000"/>
              </w:rPr>
              <w:t>15</w:t>
            </w:r>
          </w:p>
        </w:tc>
        <w:tc>
          <w:tcPr>
            <w:tcW w:w="425" w:type="dxa"/>
            <w:tcBorders>
              <w:left w:val="single" w:sz="4" w:space="0" w:color="auto"/>
              <w:bottom w:val="single" w:sz="4" w:space="0" w:color="000000"/>
            </w:tcBorders>
            <w:vAlign w:val="center"/>
          </w:tcPr>
          <w:p w14:paraId="5C501DAB" w14:textId="77777777" w:rsidR="009D7099" w:rsidRPr="00D11746" w:rsidRDefault="009D7099" w:rsidP="00973878">
            <w:pPr>
              <w:snapToGrid w:val="0"/>
              <w:jc w:val="center"/>
              <w:rPr>
                <w:color w:val="000000"/>
              </w:rPr>
            </w:pPr>
            <w:r w:rsidRPr="00D11746">
              <w:rPr>
                <w:color w:val="000000"/>
              </w:rPr>
              <w:t>6</w:t>
            </w:r>
          </w:p>
        </w:tc>
        <w:tc>
          <w:tcPr>
            <w:tcW w:w="425" w:type="dxa"/>
            <w:tcBorders>
              <w:left w:val="single" w:sz="4" w:space="0" w:color="auto"/>
              <w:bottom w:val="single" w:sz="4" w:space="0" w:color="000000"/>
            </w:tcBorders>
            <w:vAlign w:val="center"/>
          </w:tcPr>
          <w:p w14:paraId="088F0BE1" w14:textId="77777777" w:rsidR="009D7099" w:rsidRPr="00D11746" w:rsidRDefault="009D7099" w:rsidP="00973878">
            <w:pPr>
              <w:snapToGrid w:val="0"/>
              <w:jc w:val="center"/>
              <w:rPr>
                <w:color w:val="000000"/>
              </w:rPr>
            </w:pPr>
            <w:r w:rsidRPr="00D11746">
              <w:rPr>
                <w:color w:val="000000"/>
              </w:rPr>
              <w:t>3</w:t>
            </w:r>
          </w:p>
        </w:tc>
        <w:tc>
          <w:tcPr>
            <w:tcW w:w="426" w:type="dxa"/>
            <w:tcBorders>
              <w:left w:val="single" w:sz="4" w:space="0" w:color="auto"/>
              <w:bottom w:val="single" w:sz="4" w:space="0" w:color="000000"/>
            </w:tcBorders>
            <w:textDirection w:val="tbRl"/>
            <w:vAlign w:val="center"/>
          </w:tcPr>
          <w:p w14:paraId="72C779A5" w14:textId="77777777" w:rsidR="009D7099" w:rsidRPr="00D11746" w:rsidRDefault="009D7099" w:rsidP="00973878">
            <w:pPr>
              <w:snapToGrid w:val="0"/>
              <w:ind w:left="113" w:right="113"/>
              <w:jc w:val="center"/>
              <w:rPr>
                <w:color w:val="000000"/>
              </w:rPr>
            </w:pPr>
            <w:r w:rsidRPr="00D11746">
              <w:rPr>
                <w:color w:val="000000"/>
              </w:rPr>
              <w:t>270 duże</w:t>
            </w:r>
          </w:p>
        </w:tc>
        <w:tc>
          <w:tcPr>
            <w:tcW w:w="1900" w:type="dxa"/>
            <w:tcBorders>
              <w:left w:val="single" w:sz="4" w:space="0" w:color="000000"/>
              <w:bottom w:val="single" w:sz="4" w:space="0" w:color="000000"/>
              <w:right w:val="single" w:sz="4" w:space="0" w:color="auto"/>
            </w:tcBorders>
            <w:vAlign w:val="center"/>
          </w:tcPr>
          <w:p w14:paraId="6992B702" w14:textId="77777777" w:rsidR="009D7099" w:rsidRPr="00D11746" w:rsidRDefault="009D7099" w:rsidP="00973878">
            <w:pPr>
              <w:snapToGrid w:val="0"/>
              <w:jc w:val="center"/>
            </w:pPr>
            <w:r w:rsidRPr="00D11746">
              <w:t>Przestrzeganie wymagań ochrony przeciwporażeniowej, okresowe kontrole stanu instalacji elektrycznej, wzmożona uwaga, nie używanie uszkodzonych urządzeń</w:t>
            </w:r>
          </w:p>
        </w:tc>
        <w:tc>
          <w:tcPr>
            <w:tcW w:w="360" w:type="dxa"/>
            <w:tcBorders>
              <w:left w:val="single" w:sz="4" w:space="0" w:color="auto"/>
              <w:bottom w:val="single" w:sz="4" w:space="0" w:color="000000"/>
              <w:right w:val="single" w:sz="4" w:space="0" w:color="auto"/>
            </w:tcBorders>
            <w:vAlign w:val="center"/>
          </w:tcPr>
          <w:p w14:paraId="3C83C289" w14:textId="77777777" w:rsidR="009D7099" w:rsidRPr="00D11746" w:rsidRDefault="009D7099" w:rsidP="00973878">
            <w:pPr>
              <w:snapToGrid w:val="0"/>
              <w:jc w:val="center"/>
            </w:pPr>
            <w:r w:rsidRPr="00D11746">
              <w:t>3</w:t>
            </w:r>
          </w:p>
        </w:tc>
        <w:tc>
          <w:tcPr>
            <w:tcW w:w="360" w:type="dxa"/>
            <w:tcBorders>
              <w:left w:val="single" w:sz="4" w:space="0" w:color="auto"/>
              <w:bottom w:val="single" w:sz="4" w:space="0" w:color="000000"/>
              <w:right w:val="single" w:sz="4" w:space="0" w:color="auto"/>
            </w:tcBorders>
            <w:vAlign w:val="center"/>
          </w:tcPr>
          <w:p w14:paraId="25CAD072" w14:textId="77777777" w:rsidR="009D7099" w:rsidRPr="00D11746" w:rsidRDefault="009D7099" w:rsidP="00973878">
            <w:pPr>
              <w:snapToGrid w:val="0"/>
              <w:jc w:val="center"/>
            </w:pPr>
            <w:r w:rsidRPr="00D11746">
              <w:t>6</w:t>
            </w:r>
          </w:p>
        </w:tc>
        <w:tc>
          <w:tcPr>
            <w:tcW w:w="360" w:type="dxa"/>
            <w:tcBorders>
              <w:left w:val="single" w:sz="4" w:space="0" w:color="auto"/>
              <w:bottom w:val="single" w:sz="4" w:space="0" w:color="000000"/>
              <w:right w:val="single" w:sz="4" w:space="0" w:color="auto"/>
            </w:tcBorders>
            <w:vAlign w:val="center"/>
          </w:tcPr>
          <w:p w14:paraId="70AB749C" w14:textId="77777777" w:rsidR="009D7099" w:rsidRPr="00D11746" w:rsidRDefault="009D7099" w:rsidP="00973878">
            <w:pPr>
              <w:snapToGrid w:val="0"/>
              <w:jc w:val="center"/>
            </w:pPr>
            <w:r w:rsidRPr="00D11746">
              <w:t>1</w:t>
            </w:r>
          </w:p>
        </w:tc>
        <w:tc>
          <w:tcPr>
            <w:tcW w:w="360" w:type="dxa"/>
            <w:tcBorders>
              <w:left w:val="single" w:sz="4" w:space="0" w:color="auto"/>
              <w:bottom w:val="single" w:sz="4" w:space="0" w:color="000000"/>
              <w:right w:val="single" w:sz="4" w:space="0" w:color="000000"/>
            </w:tcBorders>
            <w:textDirection w:val="tbRl"/>
            <w:vAlign w:val="center"/>
          </w:tcPr>
          <w:p w14:paraId="7CA584A5" w14:textId="77777777" w:rsidR="009D7099" w:rsidRPr="00D11746" w:rsidRDefault="009D7099" w:rsidP="00973878">
            <w:pPr>
              <w:snapToGrid w:val="0"/>
              <w:ind w:left="113" w:right="113"/>
              <w:jc w:val="center"/>
            </w:pPr>
            <w:r w:rsidRPr="00D11746">
              <w:t>18 bardzo małe</w:t>
            </w:r>
          </w:p>
        </w:tc>
      </w:tr>
      <w:tr w:rsidR="009D7099" w:rsidRPr="00D11746" w14:paraId="501E62CB" w14:textId="77777777" w:rsidTr="00973878">
        <w:trPr>
          <w:cantSplit/>
          <w:trHeight w:val="2257"/>
        </w:trPr>
        <w:tc>
          <w:tcPr>
            <w:tcW w:w="511" w:type="dxa"/>
            <w:tcBorders>
              <w:left w:val="single" w:sz="4" w:space="0" w:color="000000"/>
              <w:bottom w:val="single" w:sz="4" w:space="0" w:color="000000"/>
              <w:right w:val="single" w:sz="4" w:space="0" w:color="auto"/>
            </w:tcBorders>
            <w:vAlign w:val="center"/>
          </w:tcPr>
          <w:p w14:paraId="1F300327" w14:textId="77777777" w:rsidR="009D7099" w:rsidRDefault="009D7099" w:rsidP="00973878">
            <w:pPr>
              <w:snapToGrid w:val="0"/>
            </w:pPr>
            <w:r w:rsidRPr="00D11746">
              <w:lastRenderedPageBreak/>
              <w:t>6</w:t>
            </w:r>
          </w:p>
          <w:p w14:paraId="0FF5C351" w14:textId="77777777" w:rsidR="009D7099" w:rsidRPr="00D11746" w:rsidRDefault="009D7099" w:rsidP="00973878">
            <w:pPr>
              <w:snapToGrid w:val="0"/>
            </w:pPr>
          </w:p>
        </w:tc>
        <w:tc>
          <w:tcPr>
            <w:tcW w:w="1512" w:type="dxa"/>
            <w:tcBorders>
              <w:left w:val="single" w:sz="4" w:space="0" w:color="auto"/>
              <w:bottom w:val="single" w:sz="4" w:space="0" w:color="000000"/>
            </w:tcBorders>
            <w:vAlign w:val="center"/>
          </w:tcPr>
          <w:p w14:paraId="6252AD3A" w14:textId="77777777" w:rsidR="009D7099" w:rsidRPr="00D11746" w:rsidRDefault="009D7099" w:rsidP="00973878">
            <w:pPr>
              <w:snapToGrid w:val="0"/>
            </w:pPr>
            <w:r w:rsidRPr="00D11746">
              <w:t>Ostre krawędzie- zetkniecie z ostrymi przedmiotami</w:t>
            </w:r>
          </w:p>
        </w:tc>
        <w:tc>
          <w:tcPr>
            <w:tcW w:w="1522" w:type="dxa"/>
            <w:tcBorders>
              <w:left w:val="single" w:sz="4" w:space="0" w:color="000000"/>
              <w:bottom w:val="single" w:sz="4" w:space="0" w:color="000000"/>
            </w:tcBorders>
            <w:vAlign w:val="center"/>
          </w:tcPr>
          <w:p w14:paraId="18CC69C2" w14:textId="77777777" w:rsidR="009D7099" w:rsidRPr="00D11746" w:rsidRDefault="009D7099" w:rsidP="00973878">
            <w:pPr>
              <w:snapToGrid w:val="0"/>
            </w:pPr>
            <w:r w:rsidRPr="00D11746">
              <w:t xml:space="preserve">Ostre przedmioty biurowe np. papier, </w:t>
            </w:r>
          </w:p>
        </w:tc>
        <w:tc>
          <w:tcPr>
            <w:tcW w:w="1502" w:type="dxa"/>
            <w:tcBorders>
              <w:left w:val="single" w:sz="4" w:space="0" w:color="000000"/>
              <w:bottom w:val="single" w:sz="4" w:space="0" w:color="000000"/>
              <w:right w:val="single" w:sz="4" w:space="0" w:color="auto"/>
            </w:tcBorders>
            <w:vAlign w:val="center"/>
          </w:tcPr>
          <w:p w14:paraId="7501E93A" w14:textId="77777777" w:rsidR="009D7099" w:rsidRPr="00D11746" w:rsidRDefault="009D7099" w:rsidP="00973878">
            <w:pPr>
              <w:snapToGrid w:val="0"/>
            </w:pPr>
            <w:r w:rsidRPr="00D11746">
              <w:t>Drobne uszkodzenia skóry rąk</w:t>
            </w:r>
          </w:p>
          <w:p w14:paraId="655D4749" w14:textId="77777777" w:rsidR="009D7099" w:rsidRPr="00D11746" w:rsidRDefault="009D7099" w:rsidP="00973878"/>
        </w:tc>
        <w:tc>
          <w:tcPr>
            <w:tcW w:w="425" w:type="dxa"/>
            <w:tcBorders>
              <w:left w:val="single" w:sz="4" w:space="0" w:color="auto"/>
              <w:bottom w:val="single" w:sz="4" w:space="0" w:color="000000"/>
            </w:tcBorders>
            <w:vAlign w:val="center"/>
          </w:tcPr>
          <w:p w14:paraId="4684A70B" w14:textId="77777777" w:rsidR="009D7099" w:rsidRPr="00D11746" w:rsidRDefault="009D7099" w:rsidP="00973878">
            <w:pPr>
              <w:jc w:val="center"/>
            </w:pPr>
            <w:r w:rsidRPr="00D11746">
              <w:t>3</w:t>
            </w:r>
          </w:p>
        </w:tc>
        <w:tc>
          <w:tcPr>
            <w:tcW w:w="425" w:type="dxa"/>
            <w:tcBorders>
              <w:left w:val="single" w:sz="4" w:space="0" w:color="auto"/>
              <w:bottom w:val="single" w:sz="4" w:space="0" w:color="000000"/>
            </w:tcBorders>
            <w:vAlign w:val="center"/>
          </w:tcPr>
          <w:p w14:paraId="6A091D92" w14:textId="77777777" w:rsidR="009D7099" w:rsidRPr="00D11746" w:rsidRDefault="009D7099" w:rsidP="00973878">
            <w:pPr>
              <w:jc w:val="center"/>
            </w:pPr>
            <w:r w:rsidRPr="00D11746">
              <w:t>6</w:t>
            </w:r>
          </w:p>
        </w:tc>
        <w:tc>
          <w:tcPr>
            <w:tcW w:w="425" w:type="dxa"/>
            <w:tcBorders>
              <w:left w:val="single" w:sz="4" w:space="0" w:color="auto"/>
              <w:bottom w:val="single" w:sz="4" w:space="0" w:color="000000"/>
            </w:tcBorders>
            <w:vAlign w:val="center"/>
          </w:tcPr>
          <w:p w14:paraId="7AC05C4D" w14:textId="77777777" w:rsidR="009D7099" w:rsidRPr="00D11746" w:rsidRDefault="009D7099" w:rsidP="00973878">
            <w:pPr>
              <w:jc w:val="center"/>
            </w:pPr>
            <w:r w:rsidRPr="00D11746">
              <w:t>6</w:t>
            </w:r>
          </w:p>
        </w:tc>
        <w:tc>
          <w:tcPr>
            <w:tcW w:w="426" w:type="dxa"/>
            <w:tcBorders>
              <w:left w:val="single" w:sz="4" w:space="0" w:color="auto"/>
              <w:bottom w:val="single" w:sz="4" w:space="0" w:color="000000"/>
            </w:tcBorders>
            <w:textDirection w:val="tbRl"/>
            <w:vAlign w:val="center"/>
          </w:tcPr>
          <w:p w14:paraId="40A1F640" w14:textId="77777777" w:rsidR="009D7099" w:rsidRPr="00D11746" w:rsidRDefault="009D7099" w:rsidP="00973878">
            <w:pPr>
              <w:ind w:left="113" w:right="113"/>
              <w:jc w:val="center"/>
            </w:pPr>
            <w:r w:rsidRPr="00D11746">
              <w:t>108 średnie</w:t>
            </w:r>
          </w:p>
        </w:tc>
        <w:tc>
          <w:tcPr>
            <w:tcW w:w="1900" w:type="dxa"/>
            <w:tcBorders>
              <w:left w:val="single" w:sz="4" w:space="0" w:color="000000"/>
              <w:bottom w:val="single" w:sz="4" w:space="0" w:color="000000"/>
              <w:right w:val="single" w:sz="4" w:space="0" w:color="auto"/>
            </w:tcBorders>
            <w:vAlign w:val="center"/>
          </w:tcPr>
          <w:p w14:paraId="2070CDE4" w14:textId="77777777" w:rsidR="009D7099" w:rsidRPr="00D11746" w:rsidRDefault="009D7099" w:rsidP="00973878">
            <w:pPr>
              <w:snapToGrid w:val="0"/>
              <w:jc w:val="center"/>
            </w:pPr>
            <w:r w:rsidRPr="00D11746">
              <w:t>Wzmożona uwaga, ostrożność</w:t>
            </w:r>
          </w:p>
        </w:tc>
        <w:tc>
          <w:tcPr>
            <w:tcW w:w="360" w:type="dxa"/>
            <w:tcBorders>
              <w:left w:val="single" w:sz="4" w:space="0" w:color="auto"/>
              <w:bottom w:val="single" w:sz="4" w:space="0" w:color="000000"/>
              <w:right w:val="single" w:sz="4" w:space="0" w:color="auto"/>
            </w:tcBorders>
            <w:vAlign w:val="center"/>
          </w:tcPr>
          <w:p w14:paraId="22977919" w14:textId="77777777" w:rsidR="009D7099" w:rsidRPr="00D11746" w:rsidRDefault="009D7099" w:rsidP="00973878">
            <w:pPr>
              <w:snapToGrid w:val="0"/>
              <w:jc w:val="center"/>
            </w:pPr>
            <w:r w:rsidRPr="00D11746">
              <w:t>3</w:t>
            </w:r>
          </w:p>
        </w:tc>
        <w:tc>
          <w:tcPr>
            <w:tcW w:w="360" w:type="dxa"/>
            <w:tcBorders>
              <w:left w:val="single" w:sz="4" w:space="0" w:color="auto"/>
              <w:bottom w:val="single" w:sz="4" w:space="0" w:color="000000"/>
              <w:right w:val="single" w:sz="4" w:space="0" w:color="auto"/>
            </w:tcBorders>
            <w:vAlign w:val="center"/>
          </w:tcPr>
          <w:p w14:paraId="280D82AF" w14:textId="77777777" w:rsidR="009D7099" w:rsidRPr="00D11746" w:rsidRDefault="009D7099" w:rsidP="00973878">
            <w:pPr>
              <w:snapToGrid w:val="0"/>
              <w:jc w:val="center"/>
            </w:pPr>
            <w:r w:rsidRPr="00D11746">
              <w:t>6</w:t>
            </w:r>
          </w:p>
        </w:tc>
        <w:tc>
          <w:tcPr>
            <w:tcW w:w="360" w:type="dxa"/>
            <w:tcBorders>
              <w:left w:val="single" w:sz="4" w:space="0" w:color="auto"/>
              <w:bottom w:val="single" w:sz="4" w:space="0" w:color="000000"/>
              <w:right w:val="single" w:sz="4" w:space="0" w:color="auto"/>
            </w:tcBorders>
            <w:vAlign w:val="center"/>
          </w:tcPr>
          <w:p w14:paraId="295B3BCF" w14:textId="77777777" w:rsidR="009D7099" w:rsidRPr="00D11746" w:rsidRDefault="009D7099" w:rsidP="00973878">
            <w:pPr>
              <w:snapToGrid w:val="0"/>
              <w:jc w:val="center"/>
            </w:pPr>
            <w:r w:rsidRPr="00D11746">
              <w:t>3</w:t>
            </w:r>
          </w:p>
        </w:tc>
        <w:tc>
          <w:tcPr>
            <w:tcW w:w="360" w:type="dxa"/>
            <w:tcBorders>
              <w:left w:val="single" w:sz="4" w:space="0" w:color="auto"/>
              <w:bottom w:val="single" w:sz="4" w:space="0" w:color="000000"/>
              <w:right w:val="single" w:sz="4" w:space="0" w:color="000000"/>
            </w:tcBorders>
            <w:textDirection w:val="tbRl"/>
            <w:vAlign w:val="center"/>
          </w:tcPr>
          <w:p w14:paraId="2C122B93" w14:textId="77777777" w:rsidR="009D7099" w:rsidRPr="00D11746" w:rsidRDefault="009D7099" w:rsidP="00973878">
            <w:pPr>
              <w:snapToGrid w:val="0"/>
              <w:ind w:left="113" w:right="113"/>
              <w:jc w:val="center"/>
            </w:pPr>
            <w:r w:rsidRPr="00D11746">
              <w:t>54 małe</w:t>
            </w:r>
          </w:p>
        </w:tc>
      </w:tr>
      <w:tr w:rsidR="009D7099" w:rsidRPr="00D11746" w14:paraId="5159F9D1" w14:textId="77777777" w:rsidTr="00973878">
        <w:trPr>
          <w:cantSplit/>
          <w:trHeight w:val="873"/>
        </w:trPr>
        <w:tc>
          <w:tcPr>
            <w:tcW w:w="511" w:type="dxa"/>
            <w:vMerge w:val="restart"/>
            <w:tcBorders>
              <w:top w:val="single" w:sz="4" w:space="0" w:color="000000"/>
              <w:left w:val="single" w:sz="4" w:space="0" w:color="000000"/>
              <w:bottom w:val="nil"/>
              <w:right w:val="single" w:sz="4" w:space="0" w:color="auto"/>
            </w:tcBorders>
            <w:shd w:val="pct10" w:color="000000" w:fill="FFFFFF"/>
            <w:vAlign w:val="center"/>
          </w:tcPr>
          <w:p w14:paraId="38C0EF05" w14:textId="77777777" w:rsidR="009D7099" w:rsidRPr="00D11746" w:rsidRDefault="009D7099" w:rsidP="00973878">
            <w:pPr>
              <w:ind w:left="-57" w:firstLine="57"/>
              <w:jc w:val="center"/>
              <w:rPr>
                <w:b/>
              </w:rPr>
            </w:pPr>
            <w:r w:rsidRPr="00D11746">
              <w:rPr>
                <w:b/>
              </w:rPr>
              <w:t>Lp.</w:t>
            </w:r>
          </w:p>
        </w:tc>
        <w:tc>
          <w:tcPr>
            <w:tcW w:w="1512" w:type="dxa"/>
            <w:vMerge w:val="restart"/>
            <w:tcBorders>
              <w:top w:val="single" w:sz="4" w:space="0" w:color="000000"/>
              <w:left w:val="single" w:sz="4" w:space="0" w:color="auto"/>
              <w:bottom w:val="nil"/>
            </w:tcBorders>
            <w:shd w:val="pct10" w:color="000000" w:fill="FFFFFF"/>
            <w:vAlign w:val="center"/>
          </w:tcPr>
          <w:p w14:paraId="5C9E7485" w14:textId="77777777" w:rsidR="009D7099" w:rsidRPr="00D11746" w:rsidRDefault="009D7099" w:rsidP="00973878">
            <w:pPr>
              <w:snapToGrid w:val="0"/>
              <w:jc w:val="center"/>
              <w:rPr>
                <w:b/>
              </w:rPr>
            </w:pPr>
          </w:p>
          <w:p w14:paraId="45E90D20" w14:textId="77777777" w:rsidR="009D7099" w:rsidRPr="00D11746" w:rsidRDefault="009D7099" w:rsidP="00973878">
            <w:pPr>
              <w:jc w:val="center"/>
              <w:rPr>
                <w:b/>
              </w:rPr>
            </w:pPr>
            <w:r w:rsidRPr="00D11746">
              <w:rPr>
                <w:b/>
              </w:rPr>
              <w:t>Zagrożenie</w:t>
            </w:r>
          </w:p>
          <w:p w14:paraId="18A9534D" w14:textId="77777777" w:rsidR="009D7099" w:rsidRPr="00D11746" w:rsidRDefault="009D7099" w:rsidP="00973878">
            <w:pPr>
              <w:jc w:val="center"/>
              <w:rPr>
                <w:b/>
              </w:rPr>
            </w:pPr>
          </w:p>
        </w:tc>
        <w:tc>
          <w:tcPr>
            <w:tcW w:w="1522" w:type="dxa"/>
            <w:vMerge w:val="restart"/>
            <w:tcBorders>
              <w:top w:val="single" w:sz="4" w:space="0" w:color="000000"/>
              <w:left w:val="single" w:sz="4" w:space="0" w:color="000000"/>
              <w:bottom w:val="nil"/>
            </w:tcBorders>
            <w:shd w:val="pct10" w:color="000000" w:fill="FFFFFF"/>
            <w:vAlign w:val="center"/>
          </w:tcPr>
          <w:p w14:paraId="32ED802C" w14:textId="77777777" w:rsidR="009D7099" w:rsidRPr="00D11746" w:rsidRDefault="009D7099" w:rsidP="00973878">
            <w:pPr>
              <w:snapToGrid w:val="0"/>
              <w:jc w:val="center"/>
              <w:rPr>
                <w:b/>
              </w:rPr>
            </w:pPr>
          </w:p>
          <w:p w14:paraId="5C5AF199" w14:textId="77777777" w:rsidR="009D7099" w:rsidRPr="00D11746" w:rsidRDefault="009D7099" w:rsidP="00973878">
            <w:pPr>
              <w:jc w:val="center"/>
              <w:rPr>
                <w:b/>
              </w:rPr>
            </w:pPr>
            <w:r w:rsidRPr="00D11746">
              <w:rPr>
                <w:b/>
              </w:rPr>
              <w:t>Możliwe źródło zagrożeń (przyczyna)</w:t>
            </w:r>
          </w:p>
        </w:tc>
        <w:tc>
          <w:tcPr>
            <w:tcW w:w="1502" w:type="dxa"/>
            <w:vMerge w:val="restart"/>
            <w:tcBorders>
              <w:top w:val="single" w:sz="4" w:space="0" w:color="000000"/>
              <w:left w:val="single" w:sz="4" w:space="0" w:color="000000"/>
              <w:bottom w:val="nil"/>
              <w:right w:val="single" w:sz="4" w:space="0" w:color="auto"/>
            </w:tcBorders>
            <w:shd w:val="pct10" w:color="000000" w:fill="FFFFFF"/>
            <w:vAlign w:val="center"/>
          </w:tcPr>
          <w:p w14:paraId="27F35DB7" w14:textId="77777777" w:rsidR="009D7099" w:rsidRPr="00D11746" w:rsidRDefault="009D7099" w:rsidP="00973878">
            <w:pPr>
              <w:snapToGrid w:val="0"/>
              <w:jc w:val="center"/>
              <w:rPr>
                <w:b/>
              </w:rPr>
            </w:pPr>
          </w:p>
          <w:p w14:paraId="3E5EF4DF" w14:textId="77777777" w:rsidR="009D7099" w:rsidRPr="00D11746" w:rsidRDefault="009D7099" w:rsidP="00973878">
            <w:pPr>
              <w:jc w:val="center"/>
              <w:rPr>
                <w:b/>
              </w:rPr>
            </w:pPr>
            <w:r w:rsidRPr="00D11746">
              <w:rPr>
                <w:b/>
              </w:rPr>
              <w:t>Możliwe skutki zagrożenia</w:t>
            </w:r>
          </w:p>
        </w:tc>
        <w:tc>
          <w:tcPr>
            <w:tcW w:w="1701" w:type="dxa"/>
            <w:gridSpan w:val="4"/>
            <w:tcBorders>
              <w:top w:val="single" w:sz="4" w:space="0" w:color="000000"/>
              <w:left w:val="single" w:sz="4" w:space="0" w:color="auto"/>
              <w:bottom w:val="single" w:sz="4" w:space="0" w:color="auto"/>
            </w:tcBorders>
            <w:shd w:val="pct10" w:color="000000" w:fill="FFFFFF"/>
            <w:vAlign w:val="center"/>
          </w:tcPr>
          <w:p w14:paraId="5BE4DC1D" w14:textId="77777777" w:rsidR="009D7099" w:rsidRPr="00D11746" w:rsidRDefault="009D7099" w:rsidP="00973878">
            <w:pPr>
              <w:jc w:val="center"/>
              <w:rPr>
                <w:b/>
              </w:rPr>
            </w:pPr>
            <w:r w:rsidRPr="00D11746">
              <w:rPr>
                <w:b/>
              </w:rPr>
              <w:t>Ryzyko zawodowe przed korektą, na etapie planowania</w:t>
            </w:r>
          </w:p>
        </w:tc>
        <w:tc>
          <w:tcPr>
            <w:tcW w:w="1900" w:type="dxa"/>
            <w:vMerge w:val="restart"/>
            <w:tcBorders>
              <w:top w:val="single" w:sz="4" w:space="0" w:color="000000"/>
              <w:left w:val="single" w:sz="4" w:space="0" w:color="000000"/>
              <w:bottom w:val="nil"/>
              <w:right w:val="single" w:sz="4" w:space="0" w:color="auto"/>
            </w:tcBorders>
            <w:shd w:val="pct10" w:color="000000" w:fill="FFFFFF"/>
            <w:vAlign w:val="center"/>
          </w:tcPr>
          <w:p w14:paraId="75DD1AD9" w14:textId="77777777" w:rsidR="009D7099" w:rsidRPr="00D11746" w:rsidRDefault="009D7099" w:rsidP="00973878">
            <w:pPr>
              <w:snapToGrid w:val="0"/>
              <w:jc w:val="center"/>
              <w:rPr>
                <w:b/>
              </w:rPr>
            </w:pPr>
          </w:p>
          <w:p w14:paraId="3E5C00A0" w14:textId="77777777" w:rsidR="009D7099" w:rsidRPr="00D11746" w:rsidRDefault="009D7099" w:rsidP="00973878">
            <w:pPr>
              <w:jc w:val="center"/>
              <w:rPr>
                <w:b/>
              </w:rPr>
            </w:pPr>
            <w:r w:rsidRPr="00D11746">
              <w:rPr>
                <w:b/>
              </w:rPr>
              <w:t>Środki ochrony przed zagrożeniami</w:t>
            </w:r>
          </w:p>
        </w:tc>
        <w:tc>
          <w:tcPr>
            <w:tcW w:w="1440" w:type="dxa"/>
            <w:gridSpan w:val="4"/>
            <w:tcBorders>
              <w:top w:val="single" w:sz="4" w:space="0" w:color="000000"/>
              <w:left w:val="single" w:sz="4" w:space="0" w:color="auto"/>
              <w:bottom w:val="single" w:sz="4" w:space="0" w:color="auto"/>
              <w:right w:val="single" w:sz="4" w:space="0" w:color="000000"/>
            </w:tcBorders>
            <w:shd w:val="pct10" w:color="000000" w:fill="FFFFFF"/>
            <w:vAlign w:val="center"/>
          </w:tcPr>
          <w:p w14:paraId="6A90D576" w14:textId="77777777" w:rsidR="009D7099" w:rsidRPr="00D11746" w:rsidRDefault="009D7099" w:rsidP="00973878">
            <w:pPr>
              <w:jc w:val="center"/>
              <w:rPr>
                <w:b/>
              </w:rPr>
            </w:pPr>
            <w:r w:rsidRPr="00D11746">
              <w:rPr>
                <w:b/>
              </w:rPr>
              <w:t>Ryzyko zawodowe po korekcie</w:t>
            </w:r>
          </w:p>
        </w:tc>
      </w:tr>
      <w:tr w:rsidR="009D7099" w:rsidRPr="00D11746" w14:paraId="3DB80277" w14:textId="77777777" w:rsidTr="00973878">
        <w:trPr>
          <w:cantSplit/>
          <w:trHeight w:val="546"/>
        </w:trPr>
        <w:tc>
          <w:tcPr>
            <w:tcW w:w="511" w:type="dxa"/>
            <w:vMerge/>
            <w:tcBorders>
              <w:top w:val="nil"/>
              <w:left w:val="single" w:sz="4" w:space="0" w:color="000000"/>
              <w:bottom w:val="single" w:sz="4" w:space="0" w:color="000000"/>
              <w:right w:val="single" w:sz="4" w:space="0" w:color="auto"/>
            </w:tcBorders>
            <w:shd w:val="pct10" w:color="000000" w:fill="FFFFFF"/>
            <w:vAlign w:val="center"/>
          </w:tcPr>
          <w:p w14:paraId="03D19AA0" w14:textId="77777777" w:rsidR="009D7099" w:rsidRPr="00D11746" w:rsidRDefault="009D7099" w:rsidP="00973878">
            <w:pPr>
              <w:jc w:val="center"/>
              <w:rPr>
                <w:b/>
              </w:rPr>
            </w:pPr>
          </w:p>
        </w:tc>
        <w:tc>
          <w:tcPr>
            <w:tcW w:w="1512" w:type="dxa"/>
            <w:vMerge/>
            <w:tcBorders>
              <w:top w:val="nil"/>
              <w:left w:val="single" w:sz="4" w:space="0" w:color="auto"/>
              <w:bottom w:val="single" w:sz="4" w:space="0" w:color="000000"/>
            </w:tcBorders>
            <w:shd w:val="pct10" w:color="000000" w:fill="FFFFFF"/>
          </w:tcPr>
          <w:p w14:paraId="1B259B7B" w14:textId="77777777" w:rsidR="009D7099" w:rsidRPr="00D11746" w:rsidRDefault="009D7099" w:rsidP="00973878">
            <w:pPr>
              <w:snapToGrid w:val="0"/>
              <w:jc w:val="center"/>
              <w:rPr>
                <w:b/>
              </w:rPr>
            </w:pPr>
          </w:p>
        </w:tc>
        <w:tc>
          <w:tcPr>
            <w:tcW w:w="1522" w:type="dxa"/>
            <w:vMerge/>
            <w:tcBorders>
              <w:top w:val="nil"/>
              <w:left w:val="single" w:sz="4" w:space="0" w:color="000000"/>
              <w:bottom w:val="single" w:sz="4" w:space="0" w:color="000000"/>
            </w:tcBorders>
            <w:shd w:val="pct10" w:color="000000" w:fill="FFFFFF"/>
          </w:tcPr>
          <w:p w14:paraId="0CCA8FBC" w14:textId="77777777" w:rsidR="009D7099" w:rsidRPr="00D11746" w:rsidRDefault="009D7099" w:rsidP="00973878">
            <w:pPr>
              <w:snapToGrid w:val="0"/>
              <w:jc w:val="center"/>
              <w:rPr>
                <w:b/>
              </w:rPr>
            </w:pPr>
          </w:p>
        </w:tc>
        <w:tc>
          <w:tcPr>
            <w:tcW w:w="1502" w:type="dxa"/>
            <w:vMerge/>
            <w:tcBorders>
              <w:top w:val="nil"/>
              <w:left w:val="single" w:sz="4" w:space="0" w:color="000000"/>
              <w:bottom w:val="single" w:sz="4" w:space="0" w:color="000000"/>
              <w:right w:val="single" w:sz="4" w:space="0" w:color="auto"/>
            </w:tcBorders>
            <w:shd w:val="pct10" w:color="000000" w:fill="FFFFFF"/>
          </w:tcPr>
          <w:p w14:paraId="51F8CECD" w14:textId="77777777" w:rsidR="009D7099" w:rsidRPr="00D11746" w:rsidRDefault="009D7099" w:rsidP="00973878">
            <w:pPr>
              <w:snapToGrid w:val="0"/>
              <w:jc w:val="center"/>
              <w:rPr>
                <w:b/>
              </w:rPr>
            </w:pPr>
          </w:p>
        </w:tc>
        <w:tc>
          <w:tcPr>
            <w:tcW w:w="425" w:type="dxa"/>
            <w:tcBorders>
              <w:top w:val="single" w:sz="4" w:space="0" w:color="auto"/>
              <w:left w:val="single" w:sz="4" w:space="0" w:color="auto"/>
              <w:bottom w:val="single" w:sz="4" w:space="0" w:color="000000"/>
            </w:tcBorders>
            <w:shd w:val="pct10" w:color="000000" w:fill="FFFFFF"/>
            <w:vAlign w:val="center"/>
          </w:tcPr>
          <w:p w14:paraId="51226E74" w14:textId="77777777" w:rsidR="009D7099" w:rsidRPr="00D11746" w:rsidRDefault="009D7099" w:rsidP="00973878">
            <w:pPr>
              <w:jc w:val="center"/>
              <w:rPr>
                <w:b/>
              </w:rPr>
            </w:pPr>
            <w:r w:rsidRPr="00D11746">
              <w:rPr>
                <w:b/>
              </w:rPr>
              <w:t>S*</w:t>
            </w:r>
          </w:p>
        </w:tc>
        <w:tc>
          <w:tcPr>
            <w:tcW w:w="425" w:type="dxa"/>
            <w:tcBorders>
              <w:top w:val="single" w:sz="4" w:space="0" w:color="auto"/>
              <w:left w:val="single" w:sz="4" w:space="0" w:color="auto"/>
              <w:bottom w:val="single" w:sz="4" w:space="0" w:color="000000"/>
            </w:tcBorders>
            <w:shd w:val="pct10" w:color="000000" w:fill="FFFFFF"/>
            <w:vAlign w:val="center"/>
          </w:tcPr>
          <w:p w14:paraId="30F44C22" w14:textId="77777777" w:rsidR="009D7099" w:rsidRPr="00D11746" w:rsidRDefault="009D7099" w:rsidP="00973878">
            <w:pPr>
              <w:jc w:val="center"/>
              <w:rPr>
                <w:b/>
              </w:rPr>
            </w:pPr>
            <w:r w:rsidRPr="00D11746">
              <w:rPr>
                <w:b/>
              </w:rPr>
              <w:t>E*</w:t>
            </w:r>
          </w:p>
        </w:tc>
        <w:tc>
          <w:tcPr>
            <w:tcW w:w="425" w:type="dxa"/>
            <w:tcBorders>
              <w:top w:val="single" w:sz="4" w:space="0" w:color="auto"/>
              <w:left w:val="single" w:sz="4" w:space="0" w:color="auto"/>
              <w:bottom w:val="single" w:sz="4" w:space="0" w:color="000000"/>
            </w:tcBorders>
            <w:shd w:val="pct10" w:color="000000" w:fill="FFFFFF"/>
            <w:vAlign w:val="center"/>
          </w:tcPr>
          <w:p w14:paraId="27196EB9" w14:textId="77777777" w:rsidR="009D7099" w:rsidRPr="00D11746" w:rsidRDefault="009D7099" w:rsidP="00973878">
            <w:pPr>
              <w:jc w:val="center"/>
              <w:rPr>
                <w:b/>
              </w:rPr>
            </w:pPr>
            <w:r w:rsidRPr="00D11746">
              <w:rPr>
                <w:b/>
              </w:rPr>
              <w:t>P*</w:t>
            </w:r>
          </w:p>
        </w:tc>
        <w:tc>
          <w:tcPr>
            <w:tcW w:w="426" w:type="dxa"/>
            <w:tcBorders>
              <w:top w:val="single" w:sz="4" w:space="0" w:color="auto"/>
              <w:left w:val="single" w:sz="4" w:space="0" w:color="auto"/>
              <w:bottom w:val="single" w:sz="4" w:space="0" w:color="000000"/>
            </w:tcBorders>
            <w:shd w:val="pct10" w:color="000000" w:fill="FFFFFF"/>
            <w:vAlign w:val="center"/>
          </w:tcPr>
          <w:p w14:paraId="15B975CB" w14:textId="77777777" w:rsidR="009D7099" w:rsidRPr="00D11746" w:rsidRDefault="009D7099" w:rsidP="00973878">
            <w:pPr>
              <w:jc w:val="center"/>
              <w:rPr>
                <w:b/>
              </w:rPr>
            </w:pPr>
            <w:r w:rsidRPr="00D11746">
              <w:rPr>
                <w:b/>
              </w:rPr>
              <w:t>R*</w:t>
            </w:r>
          </w:p>
        </w:tc>
        <w:tc>
          <w:tcPr>
            <w:tcW w:w="1900" w:type="dxa"/>
            <w:vMerge/>
            <w:tcBorders>
              <w:top w:val="nil"/>
              <w:left w:val="single" w:sz="4" w:space="0" w:color="000000"/>
              <w:bottom w:val="single" w:sz="4" w:space="0" w:color="000000"/>
              <w:right w:val="single" w:sz="4" w:space="0" w:color="auto"/>
            </w:tcBorders>
            <w:shd w:val="pct10" w:color="000000" w:fill="FFFFFF"/>
            <w:vAlign w:val="center"/>
          </w:tcPr>
          <w:p w14:paraId="06E8A446" w14:textId="77777777" w:rsidR="009D7099" w:rsidRPr="00D11746" w:rsidRDefault="009D7099" w:rsidP="00973878">
            <w:pPr>
              <w:snapToGrid w:val="0"/>
              <w:jc w:val="center"/>
              <w:rPr>
                <w:b/>
              </w:rPr>
            </w:pPr>
          </w:p>
        </w:tc>
        <w:tc>
          <w:tcPr>
            <w:tcW w:w="360" w:type="dxa"/>
            <w:tcBorders>
              <w:top w:val="single" w:sz="4" w:space="0" w:color="auto"/>
              <w:left w:val="single" w:sz="4" w:space="0" w:color="auto"/>
              <w:bottom w:val="single" w:sz="4" w:space="0" w:color="000000"/>
              <w:right w:val="single" w:sz="4" w:space="0" w:color="auto"/>
            </w:tcBorders>
            <w:shd w:val="pct10" w:color="000000" w:fill="FFFFFF"/>
            <w:vAlign w:val="center"/>
          </w:tcPr>
          <w:p w14:paraId="25F2B566" w14:textId="77777777" w:rsidR="009D7099" w:rsidRPr="00D11746" w:rsidRDefault="009D7099" w:rsidP="00973878">
            <w:pPr>
              <w:snapToGrid w:val="0"/>
              <w:jc w:val="center"/>
              <w:rPr>
                <w:b/>
              </w:rPr>
            </w:pPr>
            <w:r w:rsidRPr="00D11746">
              <w:rPr>
                <w:b/>
              </w:rPr>
              <w:t>S*</w:t>
            </w:r>
          </w:p>
        </w:tc>
        <w:tc>
          <w:tcPr>
            <w:tcW w:w="360" w:type="dxa"/>
            <w:tcBorders>
              <w:top w:val="single" w:sz="4" w:space="0" w:color="auto"/>
              <w:left w:val="single" w:sz="4" w:space="0" w:color="auto"/>
              <w:bottom w:val="single" w:sz="4" w:space="0" w:color="000000"/>
              <w:right w:val="single" w:sz="4" w:space="0" w:color="auto"/>
            </w:tcBorders>
            <w:shd w:val="pct10" w:color="000000" w:fill="FFFFFF"/>
            <w:vAlign w:val="center"/>
          </w:tcPr>
          <w:p w14:paraId="6B25C4B9" w14:textId="77777777" w:rsidR="009D7099" w:rsidRPr="00D11746" w:rsidRDefault="009D7099" w:rsidP="00973878">
            <w:pPr>
              <w:snapToGrid w:val="0"/>
              <w:jc w:val="center"/>
              <w:rPr>
                <w:b/>
              </w:rPr>
            </w:pPr>
            <w:r w:rsidRPr="00D11746">
              <w:rPr>
                <w:b/>
              </w:rPr>
              <w:t>E*</w:t>
            </w:r>
          </w:p>
        </w:tc>
        <w:tc>
          <w:tcPr>
            <w:tcW w:w="360" w:type="dxa"/>
            <w:tcBorders>
              <w:top w:val="single" w:sz="4" w:space="0" w:color="auto"/>
              <w:left w:val="single" w:sz="4" w:space="0" w:color="auto"/>
              <w:bottom w:val="single" w:sz="4" w:space="0" w:color="000000"/>
              <w:right w:val="single" w:sz="4" w:space="0" w:color="auto"/>
            </w:tcBorders>
            <w:shd w:val="pct10" w:color="000000" w:fill="FFFFFF"/>
            <w:vAlign w:val="center"/>
          </w:tcPr>
          <w:p w14:paraId="22F8CFAA" w14:textId="77777777" w:rsidR="009D7099" w:rsidRPr="00D11746" w:rsidRDefault="009D7099" w:rsidP="00973878">
            <w:pPr>
              <w:snapToGrid w:val="0"/>
              <w:jc w:val="center"/>
              <w:rPr>
                <w:b/>
              </w:rPr>
            </w:pPr>
            <w:r w:rsidRPr="00D11746">
              <w:rPr>
                <w:b/>
              </w:rPr>
              <w:t>P*</w:t>
            </w:r>
          </w:p>
        </w:tc>
        <w:tc>
          <w:tcPr>
            <w:tcW w:w="360" w:type="dxa"/>
            <w:tcBorders>
              <w:top w:val="single" w:sz="4" w:space="0" w:color="auto"/>
              <w:left w:val="single" w:sz="4" w:space="0" w:color="auto"/>
              <w:bottom w:val="single" w:sz="4" w:space="0" w:color="000000"/>
              <w:right w:val="single" w:sz="4" w:space="0" w:color="000000"/>
            </w:tcBorders>
            <w:shd w:val="pct10" w:color="000000" w:fill="FFFFFF"/>
            <w:vAlign w:val="center"/>
          </w:tcPr>
          <w:p w14:paraId="3E437A4F" w14:textId="77777777" w:rsidR="009D7099" w:rsidRPr="00D11746" w:rsidRDefault="009D7099" w:rsidP="00973878">
            <w:pPr>
              <w:snapToGrid w:val="0"/>
              <w:jc w:val="center"/>
              <w:rPr>
                <w:b/>
              </w:rPr>
            </w:pPr>
            <w:r w:rsidRPr="00D11746">
              <w:rPr>
                <w:b/>
              </w:rPr>
              <w:t>R*</w:t>
            </w:r>
          </w:p>
        </w:tc>
      </w:tr>
      <w:tr w:rsidR="009D7099" w:rsidRPr="00D11746" w14:paraId="37D9F26F" w14:textId="77777777" w:rsidTr="00973878">
        <w:trPr>
          <w:cantSplit/>
          <w:trHeight w:val="3391"/>
        </w:trPr>
        <w:tc>
          <w:tcPr>
            <w:tcW w:w="511" w:type="dxa"/>
            <w:tcBorders>
              <w:left w:val="single" w:sz="4" w:space="0" w:color="000000"/>
              <w:bottom w:val="single" w:sz="4" w:space="0" w:color="auto"/>
              <w:right w:val="single" w:sz="4" w:space="0" w:color="auto"/>
            </w:tcBorders>
            <w:vAlign w:val="center"/>
          </w:tcPr>
          <w:p w14:paraId="574359EF" w14:textId="77777777" w:rsidR="009D7099" w:rsidRPr="00D11746" w:rsidRDefault="009D7099" w:rsidP="00973878">
            <w:pPr>
              <w:snapToGrid w:val="0"/>
            </w:pPr>
            <w:r w:rsidRPr="00D11746">
              <w:t>7</w:t>
            </w:r>
          </w:p>
        </w:tc>
        <w:tc>
          <w:tcPr>
            <w:tcW w:w="1512" w:type="dxa"/>
            <w:tcBorders>
              <w:left w:val="single" w:sz="4" w:space="0" w:color="auto"/>
              <w:bottom w:val="single" w:sz="4" w:space="0" w:color="auto"/>
            </w:tcBorders>
            <w:vAlign w:val="center"/>
          </w:tcPr>
          <w:p w14:paraId="4DDE0356" w14:textId="77777777" w:rsidR="009D7099" w:rsidRPr="00D11746" w:rsidRDefault="009D7099" w:rsidP="00973878">
            <w:pPr>
              <w:snapToGrid w:val="0"/>
            </w:pPr>
            <w:r w:rsidRPr="00D11746">
              <w:t>Przeciążenie narządu wzroku</w:t>
            </w:r>
          </w:p>
        </w:tc>
        <w:tc>
          <w:tcPr>
            <w:tcW w:w="1522" w:type="dxa"/>
            <w:tcBorders>
              <w:left w:val="single" w:sz="4" w:space="0" w:color="000000"/>
              <w:bottom w:val="single" w:sz="4" w:space="0" w:color="auto"/>
            </w:tcBorders>
            <w:vAlign w:val="center"/>
          </w:tcPr>
          <w:p w14:paraId="5932C817" w14:textId="77777777" w:rsidR="009D7099" w:rsidRPr="00D11746" w:rsidRDefault="009D7099" w:rsidP="00973878">
            <w:pPr>
              <w:snapToGrid w:val="0"/>
            </w:pPr>
            <w:r w:rsidRPr="00D11746">
              <w:t>Długotrwała praca z komputerem, nieodpowiednie oświetlenie (zbyt ciemno lub zbyt duża operacja słońca), czarne blaty biurka</w:t>
            </w:r>
          </w:p>
        </w:tc>
        <w:tc>
          <w:tcPr>
            <w:tcW w:w="1502" w:type="dxa"/>
            <w:tcBorders>
              <w:left w:val="single" w:sz="4" w:space="0" w:color="000000"/>
              <w:bottom w:val="single" w:sz="4" w:space="0" w:color="auto"/>
              <w:right w:val="single" w:sz="4" w:space="0" w:color="auto"/>
            </w:tcBorders>
            <w:vAlign w:val="center"/>
          </w:tcPr>
          <w:p w14:paraId="0C330FFF" w14:textId="77777777" w:rsidR="009D7099" w:rsidRPr="00D11746" w:rsidRDefault="009D7099" w:rsidP="00973878">
            <w:pPr>
              <w:snapToGrid w:val="0"/>
            </w:pPr>
            <w:r w:rsidRPr="00D11746">
              <w:t>Pieczenie, łzawienie gałek ocznych, zmęczenie</w:t>
            </w:r>
          </w:p>
        </w:tc>
        <w:tc>
          <w:tcPr>
            <w:tcW w:w="425" w:type="dxa"/>
            <w:tcBorders>
              <w:left w:val="single" w:sz="4" w:space="0" w:color="auto"/>
              <w:bottom w:val="single" w:sz="4" w:space="0" w:color="auto"/>
            </w:tcBorders>
            <w:vAlign w:val="center"/>
          </w:tcPr>
          <w:p w14:paraId="1DF963DC" w14:textId="77777777" w:rsidR="009D7099" w:rsidRPr="00D11746" w:rsidRDefault="009D7099" w:rsidP="00973878">
            <w:pPr>
              <w:snapToGrid w:val="0"/>
              <w:jc w:val="center"/>
            </w:pPr>
            <w:r w:rsidRPr="00D11746">
              <w:t>3</w:t>
            </w:r>
          </w:p>
        </w:tc>
        <w:tc>
          <w:tcPr>
            <w:tcW w:w="425" w:type="dxa"/>
            <w:tcBorders>
              <w:left w:val="single" w:sz="4" w:space="0" w:color="auto"/>
              <w:bottom w:val="single" w:sz="4" w:space="0" w:color="auto"/>
            </w:tcBorders>
            <w:vAlign w:val="center"/>
          </w:tcPr>
          <w:p w14:paraId="0378A792" w14:textId="77777777" w:rsidR="009D7099" w:rsidRPr="00D11746" w:rsidRDefault="009D7099" w:rsidP="00973878">
            <w:pPr>
              <w:snapToGrid w:val="0"/>
              <w:jc w:val="center"/>
            </w:pPr>
            <w:r w:rsidRPr="00D11746">
              <w:t>6</w:t>
            </w:r>
          </w:p>
        </w:tc>
        <w:tc>
          <w:tcPr>
            <w:tcW w:w="425" w:type="dxa"/>
            <w:tcBorders>
              <w:left w:val="single" w:sz="4" w:space="0" w:color="auto"/>
              <w:bottom w:val="single" w:sz="4" w:space="0" w:color="auto"/>
            </w:tcBorders>
            <w:vAlign w:val="center"/>
          </w:tcPr>
          <w:p w14:paraId="46C14BCE" w14:textId="77777777" w:rsidR="009D7099" w:rsidRPr="00D11746" w:rsidRDefault="009D7099" w:rsidP="00973878">
            <w:pPr>
              <w:snapToGrid w:val="0"/>
              <w:jc w:val="center"/>
            </w:pPr>
            <w:r w:rsidRPr="00D11746">
              <w:t>6</w:t>
            </w:r>
          </w:p>
        </w:tc>
        <w:tc>
          <w:tcPr>
            <w:tcW w:w="426" w:type="dxa"/>
            <w:tcBorders>
              <w:left w:val="single" w:sz="4" w:space="0" w:color="auto"/>
              <w:bottom w:val="single" w:sz="4" w:space="0" w:color="auto"/>
            </w:tcBorders>
            <w:textDirection w:val="tbRl"/>
            <w:vAlign w:val="center"/>
          </w:tcPr>
          <w:p w14:paraId="0085E76B" w14:textId="77777777" w:rsidR="009D7099" w:rsidRPr="00D11746" w:rsidRDefault="009D7099" w:rsidP="00973878">
            <w:pPr>
              <w:snapToGrid w:val="0"/>
              <w:ind w:left="113" w:right="113"/>
              <w:jc w:val="center"/>
            </w:pPr>
            <w:r w:rsidRPr="00D11746">
              <w:t>108 średnie</w:t>
            </w:r>
          </w:p>
        </w:tc>
        <w:tc>
          <w:tcPr>
            <w:tcW w:w="1900" w:type="dxa"/>
            <w:tcBorders>
              <w:left w:val="single" w:sz="4" w:space="0" w:color="000000"/>
              <w:bottom w:val="single" w:sz="4" w:space="0" w:color="auto"/>
              <w:right w:val="single" w:sz="4" w:space="0" w:color="auto"/>
            </w:tcBorders>
            <w:vAlign w:val="center"/>
          </w:tcPr>
          <w:p w14:paraId="2C0BB596" w14:textId="77777777" w:rsidR="009D7099" w:rsidRPr="00D11746" w:rsidRDefault="009D7099" w:rsidP="00973878">
            <w:pPr>
              <w:snapToGrid w:val="0"/>
              <w:jc w:val="center"/>
            </w:pPr>
            <w:r w:rsidRPr="00D11746">
              <w:t>Przerwy podczas pracy, okresowe badania okulistyczne, okulary, stosowanie rolet zacieniających lub dodatkowego oświetlenia, biurka o pastelowej barwie, odpowiednie ustawienie monitora, okresowe badania natężenia oświetlenia</w:t>
            </w:r>
          </w:p>
        </w:tc>
        <w:tc>
          <w:tcPr>
            <w:tcW w:w="360" w:type="dxa"/>
            <w:tcBorders>
              <w:left w:val="single" w:sz="4" w:space="0" w:color="auto"/>
              <w:bottom w:val="single" w:sz="4" w:space="0" w:color="auto"/>
              <w:right w:val="single" w:sz="4" w:space="0" w:color="auto"/>
            </w:tcBorders>
            <w:vAlign w:val="center"/>
          </w:tcPr>
          <w:p w14:paraId="5841FA6F" w14:textId="77777777" w:rsidR="009D7099" w:rsidRPr="00D11746" w:rsidRDefault="009D7099" w:rsidP="00973878">
            <w:pPr>
              <w:snapToGrid w:val="0"/>
              <w:jc w:val="center"/>
            </w:pPr>
            <w:r w:rsidRPr="00D11746">
              <w:t>3</w:t>
            </w:r>
          </w:p>
        </w:tc>
        <w:tc>
          <w:tcPr>
            <w:tcW w:w="360" w:type="dxa"/>
            <w:tcBorders>
              <w:left w:val="single" w:sz="4" w:space="0" w:color="auto"/>
              <w:bottom w:val="single" w:sz="4" w:space="0" w:color="auto"/>
              <w:right w:val="single" w:sz="4" w:space="0" w:color="auto"/>
            </w:tcBorders>
            <w:vAlign w:val="center"/>
          </w:tcPr>
          <w:p w14:paraId="7631497A" w14:textId="77777777" w:rsidR="009D7099" w:rsidRPr="00D11746" w:rsidRDefault="009D7099" w:rsidP="00973878">
            <w:pPr>
              <w:snapToGrid w:val="0"/>
              <w:jc w:val="center"/>
            </w:pPr>
            <w:r w:rsidRPr="00D11746">
              <w:t>6</w:t>
            </w:r>
          </w:p>
        </w:tc>
        <w:tc>
          <w:tcPr>
            <w:tcW w:w="360" w:type="dxa"/>
            <w:tcBorders>
              <w:left w:val="single" w:sz="4" w:space="0" w:color="auto"/>
              <w:bottom w:val="single" w:sz="4" w:space="0" w:color="auto"/>
              <w:right w:val="single" w:sz="4" w:space="0" w:color="auto"/>
            </w:tcBorders>
            <w:vAlign w:val="center"/>
          </w:tcPr>
          <w:p w14:paraId="5BDCCB0C" w14:textId="77777777" w:rsidR="009D7099" w:rsidRPr="00D11746" w:rsidRDefault="009D7099" w:rsidP="00973878">
            <w:pPr>
              <w:snapToGrid w:val="0"/>
              <w:jc w:val="center"/>
            </w:pPr>
            <w:r w:rsidRPr="00D11746">
              <w:t>3</w:t>
            </w:r>
          </w:p>
        </w:tc>
        <w:tc>
          <w:tcPr>
            <w:tcW w:w="360" w:type="dxa"/>
            <w:tcBorders>
              <w:left w:val="single" w:sz="4" w:space="0" w:color="auto"/>
              <w:bottom w:val="single" w:sz="4" w:space="0" w:color="auto"/>
              <w:right w:val="single" w:sz="4" w:space="0" w:color="000000"/>
            </w:tcBorders>
            <w:textDirection w:val="tbRl"/>
            <w:vAlign w:val="center"/>
          </w:tcPr>
          <w:p w14:paraId="406683C5" w14:textId="77777777" w:rsidR="009D7099" w:rsidRPr="00D11746" w:rsidRDefault="009D7099" w:rsidP="00973878">
            <w:pPr>
              <w:snapToGrid w:val="0"/>
              <w:ind w:left="113" w:right="113"/>
              <w:jc w:val="center"/>
            </w:pPr>
            <w:r w:rsidRPr="00D11746">
              <w:t>54 małe</w:t>
            </w:r>
          </w:p>
        </w:tc>
      </w:tr>
      <w:tr w:rsidR="009D7099" w:rsidRPr="00D11746" w14:paraId="762C3133" w14:textId="77777777" w:rsidTr="00973878">
        <w:trPr>
          <w:cantSplit/>
          <w:trHeight w:val="3252"/>
        </w:trPr>
        <w:tc>
          <w:tcPr>
            <w:tcW w:w="511" w:type="dxa"/>
            <w:vMerge w:val="restart"/>
            <w:tcBorders>
              <w:top w:val="single" w:sz="4" w:space="0" w:color="auto"/>
              <w:left w:val="single" w:sz="4" w:space="0" w:color="000000"/>
              <w:right w:val="single" w:sz="4" w:space="0" w:color="auto"/>
            </w:tcBorders>
            <w:vAlign w:val="center"/>
          </w:tcPr>
          <w:p w14:paraId="3F366C4F" w14:textId="77777777" w:rsidR="009D7099" w:rsidRPr="00D11746" w:rsidRDefault="009D7099" w:rsidP="00973878">
            <w:pPr>
              <w:snapToGrid w:val="0"/>
              <w:jc w:val="center"/>
            </w:pPr>
            <w:r w:rsidRPr="00D11746">
              <w:t>8</w:t>
            </w:r>
          </w:p>
        </w:tc>
        <w:tc>
          <w:tcPr>
            <w:tcW w:w="1512" w:type="dxa"/>
            <w:vMerge w:val="restart"/>
            <w:tcBorders>
              <w:top w:val="single" w:sz="4" w:space="0" w:color="auto"/>
              <w:left w:val="single" w:sz="4" w:space="0" w:color="auto"/>
            </w:tcBorders>
            <w:vAlign w:val="center"/>
          </w:tcPr>
          <w:p w14:paraId="25E5E054" w14:textId="77777777" w:rsidR="009D7099" w:rsidRPr="00D11746" w:rsidRDefault="009D7099" w:rsidP="00973878">
            <w:pPr>
              <w:snapToGrid w:val="0"/>
              <w:jc w:val="center"/>
            </w:pPr>
            <w:r w:rsidRPr="00D11746">
              <w:t>Obciążenie fizyczne- statyczne (praca w wymuszonej pozycji)</w:t>
            </w:r>
          </w:p>
        </w:tc>
        <w:tc>
          <w:tcPr>
            <w:tcW w:w="1522" w:type="dxa"/>
            <w:vMerge w:val="restart"/>
            <w:tcBorders>
              <w:top w:val="single" w:sz="4" w:space="0" w:color="auto"/>
              <w:left w:val="single" w:sz="4" w:space="0" w:color="000000"/>
            </w:tcBorders>
            <w:vAlign w:val="center"/>
          </w:tcPr>
          <w:p w14:paraId="7EDBB0E2" w14:textId="77777777" w:rsidR="009D7099" w:rsidRPr="00D11746" w:rsidRDefault="009D7099" w:rsidP="00973878">
            <w:pPr>
              <w:snapToGrid w:val="0"/>
              <w:jc w:val="center"/>
            </w:pPr>
            <w:r w:rsidRPr="00D11746">
              <w:t>Długotrwałe prace związane z obsługą monitora ekranowego</w:t>
            </w:r>
          </w:p>
        </w:tc>
        <w:tc>
          <w:tcPr>
            <w:tcW w:w="1502" w:type="dxa"/>
            <w:vMerge w:val="restart"/>
            <w:tcBorders>
              <w:top w:val="single" w:sz="4" w:space="0" w:color="auto"/>
              <w:left w:val="single" w:sz="4" w:space="0" w:color="000000"/>
              <w:right w:val="single" w:sz="4" w:space="0" w:color="auto"/>
            </w:tcBorders>
            <w:vAlign w:val="center"/>
          </w:tcPr>
          <w:p w14:paraId="4D1DBB0C" w14:textId="77777777" w:rsidR="009D7099" w:rsidRPr="00D11746" w:rsidRDefault="009D7099" w:rsidP="00973878">
            <w:pPr>
              <w:snapToGrid w:val="0"/>
              <w:jc w:val="center"/>
            </w:pPr>
            <w:r w:rsidRPr="00D11746">
              <w:t>Choroby układu ruchu- zwyrodnienia kręgosłupa, bóle szyi, karku i barków, cierpnięcie nóg, bóle nadgarstka i przedramion</w:t>
            </w:r>
          </w:p>
        </w:tc>
        <w:tc>
          <w:tcPr>
            <w:tcW w:w="425" w:type="dxa"/>
            <w:vMerge w:val="restart"/>
            <w:tcBorders>
              <w:top w:val="single" w:sz="4" w:space="0" w:color="auto"/>
              <w:left w:val="single" w:sz="4" w:space="0" w:color="auto"/>
            </w:tcBorders>
            <w:vAlign w:val="center"/>
          </w:tcPr>
          <w:p w14:paraId="089D9966" w14:textId="77777777" w:rsidR="009D7099" w:rsidRPr="00D11746" w:rsidRDefault="009D7099" w:rsidP="00973878">
            <w:pPr>
              <w:snapToGrid w:val="0"/>
              <w:jc w:val="center"/>
            </w:pPr>
            <w:r w:rsidRPr="00D11746">
              <w:t>3</w:t>
            </w:r>
          </w:p>
        </w:tc>
        <w:tc>
          <w:tcPr>
            <w:tcW w:w="425" w:type="dxa"/>
            <w:vMerge w:val="restart"/>
            <w:tcBorders>
              <w:top w:val="single" w:sz="4" w:space="0" w:color="auto"/>
              <w:left w:val="single" w:sz="4" w:space="0" w:color="auto"/>
            </w:tcBorders>
            <w:vAlign w:val="center"/>
          </w:tcPr>
          <w:p w14:paraId="21128FF6" w14:textId="77777777" w:rsidR="009D7099" w:rsidRPr="00D11746" w:rsidRDefault="009D7099" w:rsidP="00973878">
            <w:pPr>
              <w:snapToGrid w:val="0"/>
              <w:jc w:val="center"/>
            </w:pPr>
            <w:r w:rsidRPr="00D11746">
              <w:t>6</w:t>
            </w:r>
          </w:p>
        </w:tc>
        <w:tc>
          <w:tcPr>
            <w:tcW w:w="425" w:type="dxa"/>
            <w:vMerge w:val="restart"/>
            <w:tcBorders>
              <w:top w:val="single" w:sz="4" w:space="0" w:color="auto"/>
              <w:left w:val="single" w:sz="4" w:space="0" w:color="auto"/>
            </w:tcBorders>
            <w:vAlign w:val="center"/>
          </w:tcPr>
          <w:p w14:paraId="602982CB" w14:textId="77777777" w:rsidR="009D7099" w:rsidRPr="00D11746" w:rsidRDefault="009D7099" w:rsidP="00973878">
            <w:pPr>
              <w:snapToGrid w:val="0"/>
              <w:jc w:val="center"/>
            </w:pPr>
            <w:r w:rsidRPr="00D11746">
              <w:t>6</w:t>
            </w:r>
          </w:p>
        </w:tc>
        <w:tc>
          <w:tcPr>
            <w:tcW w:w="426" w:type="dxa"/>
            <w:vMerge w:val="restart"/>
            <w:tcBorders>
              <w:top w:val="single" w:sz="4" w:space="0" w:color="auto"/>
              <w:left w:val="single" w:sz="4" w:space="0" w:color="auto"/>
            </w:tcBorders>
            <w:textDirection w:val="tbRl"/>
            <w:vAlign w:val="center"/>
          </w:tcPr>
          <w:p w14:paraId="338B88F4" w14:textId="77777777" w:rsidR="009D7099" w:rsidRPr="00D11746" w:rsidRDefault="009D7099" w:rsidP="00973878">
            <w:pPr>
              <w:snapToGrid w:val="0"/>
              <w:ind w:left="113" w:right="113"/>
              <w:jc w:val="center"/>
            </w:pPr>
            <w:r w:rsidRPr="00D11746">
              <w:t>108 średnie</w:t>
            </w:r>
          </w:p>
        </w:tc>
        <w:tc>
          <w:tcPr>
            <w:tcW w:w="1900" w:type="dxa"/>
            <w:tcBorders>
              <w:top w:val="single" w:sz="4" w:space="0" w:color="auto"/>
              <w:left w:val="single" w:sz="4" w:space="0" w:color="000000"/>
              <w:bottom w:val="single" w:sz="4" w:space="0" w:color="auto"/>
              <w:right w:val="single" w:sz="4" w:space="0" w:color="auto"/>
            </w:tcBorders>
            <w:vAlign w:val="center"/>
          </w:tcPr>
          <w:p w14:paraId="0B11BF00" w14:textId="77777777" w:rsidR="009D7099" w:rsidRPr="00D11746" w:rsidRDefault="009D7099" w:rsidP="00973878">
            <w:pPr>
              <w:snapToGrid w:val="0"/>
              <w:jc w:val="center"/>
            </w:pPr>
            <w:r w:rsidRPr="00D11746">
              <w:t>Przestrzeganie zasad bhp i ergonomii w wyposażeniu stanowiska (odpowiednie, dobrze wyprofilowane krzesło, podnóżek, uchwyt na dokument, odpowiedniej wielkości biurko, monitor na wprost oczu), przerwy w pracy, stosowanie czynności naprzemiennych</w:t>
            </w:r>
          </w:p>
        </w:tc>
        <w:tc>
          <w:tcPr>
            <w:tcW w:w="360" w:type="dxa"/>
            <w:vMerge w:val="restart"/>
            <w:tcBorders>
              <w:top w:val="single" w:sz="4" w:space="0" w:color="auto"/>
              <w:left w:val="single" w:sz="4" w:space="0" w:color="auto"/>
              <w:right w:val="single" w:sz="4" w:space="0" w:color="auto"/>
            </w:tcBorders>
            <w:vAlign w:val="center"/>
          </w:tcPr>
          <w:p w14:paraId="42D92BFB" w14:textId="77777777" w:rsidR="009D7099" w:rsidRPr="00D11746" w:rsidRDefault="009D7099" w:rsidP="00973878">
            <w:pPr>
              <w:snapToGrid w:val="0"/>
              <w:jc w:val="center"/>
            </w:pPr>
            <w:r w:rsidRPr="00D11746">
              <w:t>1</w:t>
            </w:r>
          </w:p>
        </w:tc>
        <w:tc>
          <w:tcPr>
            <w:tcW w:w="360" w:type="dxa"/>
            <w:vMerge w:val="restart"/>
            <w:tcBorders>
              <w:top w:val="single" w:sz="4" w:space="0" w:color="auto"/>
              <w:left w:val="single" w:sz="4" w:space="0" w:color="auto"/>
              <w:right w:val="single" w:sz="4" w:space="0" w:color="auto"/>
            </w:tcBorders>
            <w:vAlign w:val="center"/>
          </w:tcPr>
          <w:p w14:paraId="207912E1" w14:textId="77777777" w:rsidR="009D7099" w:rsidRPr="00D11746" w:rsidRDefault="009D7099" w:rsidP="00973878">
            <w:pPr>
              <w:snapToGrid w:val="0"/>
              <w:jc w:val="center"/>
            </w:pPr>
            <w:r w:rsidRPr="00D11746">
              <w:t>6</w:t>
            </w:r>
          </w:p>
        </w:tc>
        <w:tc>
          <w:tcPr>
            <w:tcW w:w="360" w:type="dxa"/>
            <w:vMerge w:val="restart"/>
            <w:tcBorders>
              <w:top w:val="single" w:sz="4" w:space="0" w:color="auto"/>
              <w:left w:val="single" w:sz="4" w:space="0" w:color="auto"/>
              <w:right w:val="single" w:sz="4" w:space="0" w:color="auto"/>
            </w:tcBorders>
            <w:vAlign w:val="center"/>
          </w:tcPr>
          <w:p w14:paraId="5FD5FB48" w14:textId="77777777" w:rsidR="009D7099" w:rsidRPr="00D11746" w:rsidRDefault="009D7099" w:rsidP="00973878">
            <w:pPr>
              <w:snapToGrid w:val="0"/>
              <w:jc w:val="center"/>
            </w:pPr>
            <w:r w:rsidRPr="00D11746">
              <w:t>3</w:t>
            </w:r>
          </w:p>
        </w:tc>
        <w:tc>
          <w:tcPr>
            <w:tcW w:w="360" w:type="dxa"/>
            <w:vMerge w:val="restart"/>
            <w:tcBorders>
              <w:top w:val="single" w:sz="4" w:space="0" w:color="auto"/>
              <w:left w:val="single" w:sz="4" w:space="0" w:color="auto"/>
              <w:right w:val="single" w:sz="4" w:space="0" w:color="000000"/>
            </w:tcBorders>
            <w:textDirection w:val="tbRl"/>
            <w:vAlign w:val="center"/>
          </w:tcPr>
          <w:p w14:paraId="2F15E62E" w14:textId="77777777" w:rsidR="009D7099" w:rsidRPr="00D11746" w:rsidRDefault="009D7099" w:rsidP="00973878">
            <w:pPr>
              <w:snapToGrid w:val="0"/>
              <w:ind w:left="113" w:right="113"/>
              <w:jc w:val="center"/>
            </w:pPr>
            <w:r w:rsidRPr="00D11746">
              <w:t>18 bardzo małe</w:t>
            </w:r>
          </w:p>
        </w:tc>
      </w:tr>
      <w:tr w:rsidR="009D7099" w:rsidRPr="00D11746" w14:paraId="42514DF5" w14:textId="77777777" w:rsidTr="00973878">
        <w:trPr>
          <w:cantSplit/>
          <w:trHeight w:val="2253"/>
        </w:trPr>
        <w:tc>
          <w:tcPr>
            <w:tcW w:w="511" w:type="dxa"/>
            <w:vMerge/>
            <w:tcBorders>
              <w:left w:val="single" w:sz="4" w:space="0" w:color="000000"/>
              <w:bottom w:val="single" w:sz="4" w:space="0" w:color="auto"/>
              <w:right w:val="single" w:sz="4" w:space="0" w:color="auto"/>
            </w:tcBorders>
            <w:vAlign w:val="center"/>
          </w:tcPr>
          <w:p w14:paraId="18685E1A" w14:textId="77777777" w:rsidR="009D7099" w:rsidRPr="00D11746" w:rsidRDefault="009D7099" w:rsidP="00973878">
            <w:pPr>
              <w:snapToGrid w:val="0"/>
              <w:jc w:val="center"/>
            </w:pPr>
          </w:p>
        </w:tc>
        <w:tc>
          <w:tcPr>
            <w:tcW w:w="1512" w:type="dxa"/>
            <w:vMerge/>
            <w:tcBorders>
              <w:left w:val="single" w:sz="4" w:space="0" w:color="auto"/>
              <w:bottom w:val="single" w:sz="4" w:space="0" w:color="auto"/>
            </w:tcBorders>
            <w:vAlign w:val="center"/>
          </w:tcPr>
          <w:p w14:paraId="76EEC690" w14:textId="77777777" w:rsidR="009D7099" w:rsidRPr="00D11746" w:rsidRDefault="009D7099" w:rsidP="00973878">
            <w:pPr>
              <w:snapToGrid w:val="0"/>
              <w:jc w:val="center"/>
            </w:pPr>
          </w:p>
        </w:tc>
        <w:tc>
          <w:tcPr>
            <w:tcW w:w="1522" w:type="dxa"/>
            <w:vMerge/>
            <w:tcBorders>
              <w:left w:val="single" w:sz="4" w:space="0" w:color="000000"/>
              <w:bottom w:val="single" w:sz="4" w:space="0" w:color="auto"/>
            </w:tcBorders>
            <w:vAlign w:val="center"/>
          </w:tcPr>
          <w:p w14:paraId="41446837" w14:textId="77777777" w:rsidR="009D7099" w:rsidRPr="00D11746" w:rsidRDefault="009D7099" w:rsidP="00973878">
            <w:pPr>
              <w:snapToGrid w:val="0"/>
              <w:jc w:val="center"/>
            </w:pPr>
          </w:p>
        </w:tc>
        <w:tc>
          <w:tcPr>
            <w:tcW w:w="1502" w:type="dxa"/>
            <w:vMerge/>
            <w:tcBorders>
              <w:left w:val="single" w:sz="4" w:space="0" w:color="000000"/>
              <w:bottom w:val="single" w:sz="4" w:space="0" w:color="auto"/>
              <w:right w:val="single" w:sz="4" w:space="0" w:color="auto"/>
            </w:tcBorders>
            <w:vAlign w:val="center"/>
          </w:tcPr>
          <w:p w14:paraId="785EE104" w14:textId="77777777" w:rsidR="009D7099" w:rsidRPr="00D11746" w:rsidRDefault="009D7099" w:rsidP="00973878">
            <w:pPr>
              <w:snapToGrid w:val="0"/>
              <w:jc w:val="center"/>
            </w:pPr>
          </w:p>
        </w:tc>
        <w:tc>
          <w:tcPr>
            <w:tcW w:w="425" w:type="dxa"/>
            <w:vMerge/>
            <w:tcBorders>
              <w:left w:val="single" w:sz="4" w:space="0" w:color="auto"/>
              <w:bottom w:val="single" w:sz="4" w:space="0" w:color="auto"/>
            </w:tcBorders>
            <w:vAlign w:val="center"/>
          </w:tcPr>
          <w:p w14:paraId="6AEB4AE4" w14:textId="77777777" w:rsidR="009D7099" w:rsidRPr="00D11746" w:rsidRDefault="009D7099" w:rsidP="00973878">
            <w:pPr>
              <w:snapToGrid w:val="0"/>
              <w:jc w:val="center"/>
            </w:pPr>
          </w:p>
        </w:tc>
        <w:tc>
          <w:tcPr>
            <w:tcW w:w="425" w:type="dxa"/>
            <w:vMerge/>
            <w:tcBorders>
              <w:left w:val="single" w:sz="4" w:space="0" w:color="auto"/>
              <w:bottom w:val="single" w:sz="4" w:space="0" w:color="auto"/>
            </w:tcBorders>
            <w:vAlign w:val="center"/>
          </w:tcPr>
          <w:p w14:paraId="5FA4F128" w14:textId="77777777" w:rsidR="009D7099" w:rsidRPr="00D11746" w:rsidRDefault="009D7099" w:rsidP="00973878">
            <w:pPr>
              <w:snapToGrid w:val="0"/>
              <w:jc w:val="center"/>
            </w:pPr>
          </w:p>
        </w:tc>
        <w:tc>
          <w:tcPr>
            <w:tcW w:w="425" w:type="dxa"/>
            <w:vMerge/>
            <w:tcBorders>
              <w:left w:val="single" w:sz="4" w:space="0" w:color="auto"/>
              <w:bottom w:val="single" w:sz="4" w:space="0" w:color="auto"/>
            </w:tcBorders>
            <w:vAlign w:val="center"/>
          </w:tcPr>
          <w:p w14:paraId="55C46DC3" w14:textId="77777777" w:rsidR="009D7099" w:rsidRPr="00D11746" w:rsidRDefault="009D7099" w:rsidP="00973878">
            <w:pPr>
              <w:snapToGrid w:val="0"/>
              <w:jc w:val="center"/>
            </w:pPr>
          </w:p>
        </w:tc>
        <w:tc>
          <w:tcPr>
            <w:tcW w:w="426" w:type="dxa"/>
            <w:vMerge/>
            <w:tcBorders>
              <w:left w:val="single" w:sz="4" w:space="0" w:color="auto"/>
              <w:bottom w:val="single" w:sz="4" w:space="0" w:color="auto"/>
            </w:tcBorders>
            <w:textDirection w:val="tbRl"/>
            <w:vAlign w:val="center"/>
          </w:tcPr>
          <w:p w14:paraId="6BB3B0B2" w14:textId="77777777" w:rsidR="009D7099" w:rsidRPr="00D11746" w:rsidRDefault="009D7099" w:rsidP="00973878">
            <w:pPr>
              <w:snapToGrid w:val="0"/>
              <w:ind w:left="113" w:right="113"/>
              <w:jc w:val="center"/>
            </w:pPr>
          </w:p>
        </w:tc>
        <w:tc>
          <w:tcPr>
            <w:tcW w:w="1900" w:type="dxa"/>
            <w:tcBorders>
              <w:top w:val="single" w:sz="4" w:space="0" w:color="auto"/>
              <w:left w:val="single" w:sz="4" w:space="0" w:color="000000"/>
              <w:bottom w:val="single" w:sz="4" w:space="0" w:color="auto"/>
              <w:right w:val="single" w:sz="4" w:space="0" w:color="auto"/>
            </w:tcBorders>
            <w:vAlign w:val="center"/>
          </w:tcPr>
          <w:p w14:paraId="678E9B37" w14:textId="77777777" w:rsidR="009D7099" w:rsidRPr="00D11746" w:rsidRDefault="009D7099" w:rsidP="00973878">
            <w:pPr>
              <w:snapToGrid w:val="0"/>
              <w:jc w:val="center"/>
            </w:pPr>
            <w:r w:rsidRPr="00D11746">
              <w:t>Praca kobiet w ciąży powyżej 8 godz./dz. przy  komputerze jest dozwolona, po każdych 50min należy się 10min. przerwy</w:t>
            </w:r>
          </w:p>
        </w:tc>
        <w:tc>
          <w:tcPr>
            <w:tcW w:w="360" w:type="dxa"/>
            <w:vMerge/>
            <w:tcBorders>
              <w:left w:val="single" w:sz="4" w:space="0" w:color="auto"/>
              <w:bottom w:val="single" w:sz="4" w:space="0" w:color="auto"/>
              <w:right w:val="single" w:sz="4" w:space="0" w:color="auto"/>
            </w:tcBorders>
            <w:vAlign w:val="center"/>
          </w:tcPr>
          <w:p w14:paraId="64E5853D" w14:textId="77777777" w:rsidR="009D7099" w:rsidRPr="00D11746" w:rsidRDefault="009D7099" w:rsidP="00973878">
            <w:pPr>
              <w:snapToGrid w:val="0"/>
              <w:jc w:val="center"/>
            </w:pPr>
          </w:p>
        </w:tc>
        <w:tc>
          <w:tcPr>
            <w:tcW w:w="360" w:type="dxa"/>
            <w:vMerge/>
            <w:tcBorders>
              <w:left w:val="single" w:sz="4" w:space="0" w:color="auto"/>
              <w:bottom w:val="single" w:sz="4" w:space="0" w:color="auto"/>
              <w:right w:val="single" w:sz="4" w:space="0" w:color="auto"/>
            </w:tcBorders>
            <w:vAlign w:val="center"/>
          </w:tcPr>
          <w:p w14:paraId="54356374" w14:textId="77777777" w:rsidR="009D7099" w:rsidRPr="00D11746" w:rsidRDefault="009D7099" w:rsidP="00973878">
            <w:pPr>
              <w:snapToGrid w:val="0"/>
              <w:jc w:val="center"/>
            </w:pPr>
          </w:p>
        </w:tc>
        <w:tc>
          <w:tcPr>
            <w:tcW w:w="360" w:type="dxa"/>
            <w:vMerge/>
            <w:tcBorders>
              <w:left w:val="single" w:sz="4" w:space="0" w:color="auto"/>
              <w:bottom w:val="single" w:sz="4" w:space="0" w:color="auto"/>
              <w:right w:val="single" w:sz="4" w:space="0" w:color="auto"/>
            </w:tcBorders>
            <w:vAlign w:val="center"/>
          </w:tcPr>
          <w:p w14:paraId="1F35415E" w14:textId="77777777" w:rsidR="009D7099" w:rsidRPr="00D11746" w:rsidRDefault="009D7099" w:rsidP="00973878">
            <w:pPr>
              <w:snapToGrid w:val="0"/>
              <w:jc w:val="center"/>
            </w:pPr>
          </w:p>
        </w:tc>
        <w:tc>
          <w:tcPr>
            <w:tcW w:w="360" w:type="dxa"/>
            <w:vMerge/>
            <w:tcBorders>
              <w:left w:val="single" w:sz="4" w:space="0" w:color="auto"/>
              <w:bottom w:val="single" w:sz="4" w:space="0" w:color="auto"/>
              <w:right w:val="single" w:sz="4" w:space="0" w:color="000000"/>
            </w:tcBorders>
            <w:textDirection w:val="tbRl"/>
            <w:vAlign w:val="center"/>
          </w:tcPr>
          <w:p w14:paraId="59198006" w14:textId="77777777" w:rsidR="009D7099" w:rsidRPr="00D11746" w:rsidRDefault="009D7099" w:rsidP="00973878">
            <w:pPr>
              <w:snapToGrid w:val="0"/>
              <w:ind w:left="113" w:right="113"/>
              <w:jc w:val="center"/>
            </w:pPr>
          </w:p>
        </w:tc>
      </w:tr>
      <w:tr w:rsidR="009D7099" w:rsidRPr="00D11746" w14:paraId="68093705" w14:textId="77777777" w:rsidTr="00973878">
        <w:trPr>
          <w:cantSplit/>
          <w:trHeight w:val="3950"/>
        </w:trPr>
        <w:tc>
          <w:tcPr>
            <w:tcW w:w="511" w:type="dxa"/>
            <w:tcBorders>
              <w:top w:val="single" w:sz="4" w:space="0" w:color="auto"/>
              <w:left w:val="single" w:sz="4" w:space="0" w:color="000000"/>
              <w:bottom w:val="single" w:sz="4" w:space="0" w:color="auto"/>
              <w:right w:val="single" w:sz="4" w:space="0" w:color="auto"/>
            </w:tcBorders>
            <w:vAlign w:val="center"/>
          </w:tcPr>
          <w:p w14:paraId="4428796F" w14:textId="77777777" w:rsidR="009D7099" w:rsidRPr="00D11746" w:rsidRDefault="009D7099" w:rsidP="00973878">
            <w:pPr>
              <w:snapToGrid w:val="0"/>
              <w:jc w:val="center"/>
            </w:pPr>
            <w:r w:rsidRPr="00D11746">
              <w:lastRenderedPageBreak/>
              <w:t>9</w:t>
            </w:r>
          </w:p>
        </w:tc>
        <w:tc>
          <w:tcPr>
            <w:tcW w:w="1512" w:type="dxa"/>
            <w:tcBorders>
              <w:top w:val="single" w:sz="4" w:space="0" w:color="auto"/>
              <w:left w:val="single" w:sz="4" w:space="0" w:color="auto"/>
              <w:bottom w:val="single" w:sz="4" w:space="0" w:color="auto"/>
            </w:tcBorders>
            <w:vAlign w:val="center"/>
          </w:tcPr>
          <w:p w14:paraId="5FC77176" w14:textId="77777777" w:rsidR="009D7099" w:rsidRPr="00D11746" w:rsidRDefault="009D7099" w:rsidP="00973878">
            <w:pPr>
              <w:snapToGrid w:val="0"/>
              <w:jc w:val="center"/>
            </w:pPr>
            <w:r w:rsidRPr="00D11746">
              <w:t>Obciążenie psychiczne- stres</w:t>
            </w:r>
          </w:p>
        </w:tc>
        <w:tc>
          <w:tcPr>
            <w:tcW w:w="1522" w:type="dxa"/>
            <w:tcBorders>
              <w:top w:val="single" w:sz="4" w:space="0" w:color="auto"/>
              <w:left w:val="single" w:sz="4" w:space="0" w:color="000000"/>
              <w:bottom w:val="single" w:sz="4" w:space="0" w:color="auto"/>
            </w:tcBorders>
            <w:vAlign w:val="center"/>
          </w:tcPr>
          <w:p w14:paraId="0158A96B" w14:textId="77777777" w:rsidR="009D7099" w:rsidRPr="00D11746" w:rsidRDefault="009D7099" w:rsidP="00973878">
            <w:pPr>
              <w:snapToGrid w:val="0"/>
              <w:jc w:val="center"/>
            </w:pPr>
            <w:r w:rsidRPr="00D11746">
              <w:t>Złożone, terminowe zadania, konflikty między pracownikami, brak komunikacji i współpracy ze strony przełożonych, brak możliwości wymiany informacji w zespole pracowników, możliwość wystąpienia izolacji społecznej</w:t>
            </w:r>
          </w:p>
        </w:tc>
        <w:tc>
          <w:tcPr>
            <w:tcW w:w="1502" w:type="dxa"/>
            <w:tcBorders>
              <w:top w:val="single" w:sz="4" w:space="0" w:color="auto"/>
              <w:left w:val="single" w:sz="4" w:space="0" w:color="000000"/>
              <w:bottom w:val="single" w:sz="4" w:space="0" w:color="auto"/>
              <w:right w:val="single" w:sz="4" w:space="0" w:color="auto"/>
            </w:tcBorders>
            <w:vAlign w:val="center"/>
          </w:tcPr>
          <w:p w14:paraId="4168106A" w14:textId="77777777" w:rsidR="009D7099" w:rsidRPr="00D11746" w:rsidRDefault="009D7099" w:rsidP="00973878">
            <w:pPr>
              <w:snapToGrid w:val="0"/>
              <w:jc w:val="center"/>
            </w:pPr>
            <w:r w:rsidRPr="00D11746">
              <w:t>Nerwice, zespoły napięciowe, kłopoty ze snem</w:t>
            </w:r>
          </w:p>
        </w:tc>
        <w:tc>
          <w:tcPr>
            <w:tcW w:w="425" w:type="dxa"/>
            <w:tcBorders>
              <w:top w:val="single" w:sz="4" w:space="0" w:color="auto"/>
              <w:left w:val="single" w:sz="4" w:space="0" w:color="auto"/>
              <w:bottom w:val="single" w:sz="4" w:space="0" w:color="auto"/>
            </w:tcBorders>
            <w:vAlign w:val="center"/>
          </w:tcPr>
          <w:p w14:paraId="504A823B" w14:textId="77777777" w:rsidR="009D7099" w:rsidRPr="00D11746" w:rsidRDefault="009D7099" w:rsidP="00973878">
            <w:pPr>
              <w:snapToGrid w:val="0"/>
              <w:jc w:val="center"/>
            </w:pPr>
            <w:r w:rsidRPr="00D11746">
              <w:t>3</w:t>
            </w:r>
          </w:p>
        </w:tc>
        <w:tc>
          <w:tcPr>
            <w:tcW w:w="425" w:type="dxa"/>
            <w:tcBorders>
              <w:top w:val="single" w:sz="4" w:space="0" w:color="auto"/>
              <w:left w:val="single" w:sz="4" w:space="0" w:color="auto"/>
              <w:bottom w:val="single" w:sz="4" w:space="0" w:color="auto"/>
            </w:tcBorders>
            <w:vAlign w:val="center"/>
          </w:tcPr>
          <w:p w14:paraId="557300ED" w14:textId="77777777" w:rsidR="009D7099" w:rsidRPr="00D11746" w:rsidRDefault="009D7099" w:rsidP="00973878">
            <w:pPr>
              <w:snapToGrid w:val="0"/>
              <w:jc w:val="center"/>
            </w:pPr>
            <w:r w:rsidRPr="00D11746">
              <w:t>6</w:t>
            </w:r>
          </w:p>
        </w:tc>
        <w:tc>
          <w:tcPr>
            <w:tcW w:w="425" w:type="dxa"/>
            <w:tcBorders>
              <w:top w:val="single" w:sz="4" w:space="0" w:color="auto"/>
              <w:left w:val="single" w:sz="4" w:space="0" w:color="auto"/>
              <w:bottom w:val="single" w:sz="4" w:space="0" w:color="auto"/>
            </w:tcBorders>
            <w:vAlign w:val="center"/>
          </w:tcPr>
          <w:p w14:paraId="37F768BA" w14:textId="77777777" w:rsidR="009D7099" w:rsidRPr="00D11746" w:rsidRDefault="009D7099" w:rsidP="00973878">
            <w:pPr>
              <w:snapToGrid w:val="0"/>
              <w:jc w:val="center"/>
            </w:pPr>
            <w:r w:rsidRPr="00D11746">
              <w:t>6</w:t>
            </w:r>
          </w:p>
        </w:tc>
        <w:tc>
          <w:tcPr>
            <w:tcW w:w="426" w:type="dxa"/>
            <w:tcBorders>
              <w:top w:val="single" w:sz="4" w:space="0" w:color="auto"/>
              <w:left w:val="single" w:sz="4" w:space="0" w:color="auto"/>
              <w:bottom w:val="single" w:sz="4" w:space="0" w:color="auto"/>
            </w:tcBorders>
            <w:textDirection w:val="tbRl"/>
            <w:vAlign w:val="center"/>
          </w:tcPr>
          <w:p w14:paraId="29797F3D" w14:textId="77777777" w:rsidR="009D7099" w:rsidRPr="00D11746" w:rsidRDefault="009D7099" w:rsidP="00973878">
            <w:pPr>
              <w:snapToGrid w:val="0"/>
              <w:ind w:left="113" w:right="113"/>
              <w:jc w:val="center"/>
            </w:pPr>
            <w:r w:rsidRPr="00D11746">
              <w:t>108 średnie</w:t>
            </w:r>
          </w:p>
        </w:tc>
        <w:tc>
          <w:tcPr>
            <w:tcW w:w="1900" w:type="dxa"/>
            <w:tcBorders>
              <w:top w:val="single" w:sz="4" w:space="0" w:color="auto"/>
              <w:left w:val="single" w:sz="4" w:space="0" w:color="000000"/>
              <w:bottom w:val="single" w:sz="4" w:space="0" w:color="auto"/>
              <w:right w:val="single" w:sz="4" w:space="0" w:color="auto"/>
            </w:tcBorders>
            <w:vAlign w:val="center"/>
          </w:tcPr>
          <w:p w14:paraId="35130E91" w14:textId="77777777" w:rsidR="009D7099" w:rsidRPr="00D11746" w:rsidRDefault="009D7099" w:rsidP="00973878">
            <w:pPr>
              <w:snapToGrid w:val="0"/>
              <w:jc w:val="center"/>
            </w:pPr>
            <w:r w:rsidRPr="00D11746">
              <w:t>Prawidłowa organizacja prac, możliwość utrzymania  komunikacji i współpracy ze strony przełożonych, umożliwienie wymiany informacji w zespole pracowników, ograniczenie wystąpienia izolacji społecznej</w:t>
            </w:r>
          </w:p>
        </w:tc>
        <w:tc>
          <w:tcPr>
            <w:tcW w:w="360" w:type="dxa"/>
            <w:tcBorders>
              <w:top w:val="single" w:sz="4" w:space="0" w:color="auto"/>
              <w:left w:val="single" w:sz="4" w:space="0" w:color="auto"/>
              <w:bottom w:val="single" w:sz="4" w:space="0" w:color="auto"/>
              <w:right w:val="single" w:sz="4" w:space="0" w:color="auto"/>
            </w:tcBorders>
            <w:vAlign w:val="center"/>
          </w:tcPr>
          <w:p w14:paraId="3722AE7D" w14:textId="77777777" w:rsidR="009D7099" w:rsidRPr="00D11746" w:rsidRDefault="009D7099" w:rsidP="00973878">
            <w:pPr>
              <w:snapToGrid w:val="0"/>
              <w:jc w:val="center"/>
            </w:pPr>
            <w:r w:rsidRPr="00D11746">
              <w:t>1</w:t>
            </w:r>
          </w:p>
        </w:tc>
        <w:tc>
          <w:tcPr>
            <w:tcW w:w="360" w:type="dxa"/>
            <w:tcBorders>
              <w:top w:val="single" w:sz="4" w:space="0" w:color="auto"/>
              <w:left w:val="single" w:sz="4" w:space="0" w:color="auto"/>
              <w:bottom w:val="single" w:sz="4" w:space="0" w:color="auto"/>
              <w:right w:val="single" w:sz="4" w:space="0" w:color="auto"/>
            </w:tcBorders>
            <w:vAlign w:val="center"/>
          </w:tcPr>
          <w:p w14:paraId="488CB4C5" w14:textId="77777777" w:rsidR="009D7099" w:rsidRPr="00D11746" w:rsidRDefault="009D7099" w:rsidP="00973878">
            <w:pPr>
              <w:snapToGrid w:val="0"/>
              <w:jc w:val="center"/>
            </w:pPr>
            <w:r w:rsidRPr="00D11746">
              <w:t>6</w:t>
            </w:r>
          </w:p>
        </w:tc>
        <w:tc>
          <w:tcPr>
            <w:tcW w:w="360" w:type="dxa"/>
            <w:tcBorders>
              <w:top w:val="single" w:sz="4" w:space="0" w:color="auto"/>
              <w:left w:val="single" w:sz="4" w:space="0" w:color="auto"/>
              <w:bottom w:val="single" w:sz="4" w:space="0" w:color="auto"/>
              <w:right w:val="single" w:sz="4" w:space="0" w:color="auto"/>
            </w:tcBorders>
            <w:vAlign w:val="center"/>
          </w:tcPr>
          <w:p w14:paraId="58FFCEB8" w14:textId="77777777" w:rsidR="009D7099" w:rsidRPr="00D11746" w:rsidRDefault="009D7099" w:rsidP="00973878">
            <w:pPr>
              <w:snapToGrid w:val="0"/>
              <w:jc w:val="center"/>
            </w:pPr>
            <w:r w:rsidRPr="00D11746">
              <w:t>3</w:t>
            </w:r>
          </w:p>
        </w:tc>
        <w:tc>
          <w:tcPr>
            <w:tcW w:w="360" w:type="dxa"/>
            <w:tcBorders>
              <w:top w:val="single" w:sz="4" w:space="0" w:color="auto"/>
              <w:left w:val="single" w:sz="4" w:space="0" w:color="auto"/>
              <w:bottom w:val="single" w:sz="4" w:space="0" w:color="auto"/>
              <w:right w:val="single" w:sz="4" w:space="0" w:color="000000"/>
            </w:tcBorders>
            <w:textDirection w:val="tbRl"/>
            <w:vAlign w:val="center"/>
          </w:tcPr>
          <w:p w14:paraId="68AA4AEC" w14:textId="77777777" w:rsidR="009D7099" w:rsidRPr="00D11746" w:rsidRDefault="009D7099" w:rsidP="00973878">
            <w:pPr>
              <w:snapToGrid w:val="0"/>
              <w:ind w:left="113" w:right="113"/>
              <w:jc w:val="center"/>
            </w:pPr>
            <w:r w:rsidRPr="00D11746">
              <w:t>18 bardzo małe</w:t>
            </w:r>
          </w:p>
        </w:tc>
      </w:tr>
      <w:tr w:rsidR="009D7099" w:rsidRPr="00D11746" w14:paraId="0B599D6D" w14:textId="77777777" w:rsidTr="00973878">
        <w:trPr>
          <w:cantSplit/>
          <w:trHeight w:val="873"/>
        </w:trPr>
        <w:tc>
          <w:tcPr>
            <w:tcW w:w="511" w:type="dxa"/>
            <w:vMerge w:val="restart"/>
            <w:tcBorders>
              <w:top w:val="single" w:sz="4" w:space="0" w:color="000000"/>
              <w:left w:val="single" w:sz="4" w:space="0" w:color="000000"/>
              <w:bottom w:val="nil"/>
              <w:right w:val="single" w:sz="4" w:space="0" w:color="auto"/>
            </w:tcBorders>
            <w:shd w:val="pct10" w:color="000000" w:fill="FFFFFF"/>
            <w:vAlign w:val="center"/>
          </w:tcPr>
          <w:p w14:paraId="44909B40" w14:textId="77777777" w:rsidR="009D7099" w:rsidRPr="00D11746" w:rsidRDefault="009D7099" w:rsidP="00973878">
            <w:pPr>
              <w:ind w:left="-57" w:firstLine="57"/>
              <w:jc w:val="center"/>
              <w:rPr>
                <w:b/>
              </w:rPr>
            </w:pPr>
            <w:r>
              <w:rPr>
                <w:b/>
              </w:rPr>
              <w:t>L</w:t>
            </w:r>
            <w:r w:rsidRPr="00D11746">
              <w:rPr>
                <w:b/>
              </w:rPr>
              <w:t>p.</w:t>
            </w:r>
          </w:p>
        </w:tc>
        <w:tc>
          <w:tcPr>
            <w:tcW w:w="1512" w:type="dxa"/>
            <w:vMerge w:val="restart"/>
            <w:tcBorders>
              <w:top w:val="single" w:sz="4" w:space="0" w:color="000000"/>
              <w:left w:val="single" w:sz="4" w:space="0" w:color="auto"/>
              <w:bottom w:val="nil"/>
            </w:tcBorders>
            <w:shd w:val="pct10" w:color="000000" w:fill="FFFFFF"/>
            <w:vAlign w:val="center"/>
          </w:tcPr>
          <w:p w14:paraId="7AA0B752" w14:textId="77777777" w:rsidR="009D7099" w:rsidRPr="00D11746" w:rsidRDefault="009D7099" w:rsidP="00973878">
            <w:pPr>
              <w:snapToGrid w:val="0"/>
              <w:jc w:val="center"/>
              <w:rPr>
                <w:b/>
              </w:rPr>
            </w:pPr>
          </w:p>
          <w:p w14:paraId="02A5B32A" w14:textId="77777777" w:rsidR="009D7099" w:rsidRPr="00D11746" w:rsidRDefault="009D7099" w:rsidP="00973878">
            <w:pPr>
              <w:jc w:val="center"/>
              <w:rPr>
                <w:b/>
              </w:rPr>
            </w:pPr>
            <w:r w:rsidRPr="00D11746">
              <w:rPr>
                <w:b/>
              </w:rPr>
              <w:t>Zagrożenie</w:t>
            </w:r>
          </w:p>
          <w:p w14:paraId="29D6F4CD" w14:textId="77777777" w:rsidR="009D7099" w:rsidRPr="00D11746" w:rsidRDefault="009D7099" w:rsidP="00973878">
            <w:pPr>
              <w:jc w:val="center"/>
              <w:rPr>
                <w:b/>
              </w:rPr>
            </w:pPr>
          </w:p>
        </w:tc>
        <w:tc>
          <w:tcPr>
            <w:tcW w:w="1522" w:type="dxa"/>
            <w:vMerge w:val="restart"/>
            <w:tcBorders>
              <w:top w:val="single" w:sz="4" w:space="0" w:color="000000"/>
              <w:left w:val="single" w:sz="4" w:space="0" w:color="000000"/>
              <w:bottom w:val="nil"/>
            </w:tcBorders>
            <w:shd w:val="pct10" w:color="000000" w:fill="FFFFFF"/>
            <w:vAlign w:val="center"/>
          </w:tcPr>
          <w:p w14:paraId="367A2C33" w14:textId="77777777" w:rsidR="009D7099" w:rsidRPr="00D11746" w:rsidRDefault="009D7099" w:rsidP="00973878">
            <w:pPr>
              <w:snapToGrid w:val="0"/>
              <w:jc w:val="center"/>
              <w:rPr>
                <w:b/>
              </w:rPr>
            </w:pPr>
          </w:p>
          <w:p w14:paraId="07FE7533" w14:textId="77777777" w:rsidR="009D7099" w:rsidRPr="00D11746" w:rsidRDefault="009D7099" w:rsidP="00973878">
            <w:pPr>
              <w:jc w:val="center"/>
              <w:rPr>
                <w:b/>
              </w:rPr>
            </w:pPr>
            <w:r w:rsidRPr="00D11746">
              <w:rPr>
                <w:b/>
              </w:rPr>
              <w:t>Możliwe źródło zagrożeń (przyczyna)</w:t>
            </w:r>
          </w:p>
        </w:tc>
        <w:tc>
          <w:tcPr>
            <w:tcW w:w="1502" w:type="dxa"/>
            <w:vMerge w:val="restart"/>
            <w:tcBorders>
              <w:top w:val="single" w:sz="4" w:space="0" w:color="000000"/>
              <w:left w:val="single" w:sz="4" w:space="0" w:color="000000"/>
              <w:bottom w:val="nil"/>
              <w:right w:val="single" w:sz="4" w:space="0" w:color="auto"/>
            </w:tcBorders>
            <w:shd w:val="pct10" w:color="000000" w:fill="FFFFFF"/>
            <w:vAlign w:val="center"/>
          </w:tcPr>
          <w:p w14:paraId="47E2E2BE" w14:textId="77777777" w:rsidR="009D7099" w:rsidRPr="00D11746" w:rsidRDefault="009D7099" w:rsidP="00973878">
            <w:pPr>
              <w:snapToGrid w:val="0"/>
              <w:jc w:val="center"/>
              <w:rPr>
                <w:b/>
              </w:rPr>
            </w:pPr>
          </w:p>
          <w:p w14:paraId="66217C39" w14:textId="77777777" w:rsidR="009D7099" w:rsidRPr="00D11746" w:rsidRDefault="009D7099" w:rsidP="00973878">
            <w:pPr>
              <w:jc w:val="center"/>
              <w:rPr>
                <w:b/>
              </w:rPr>
            </w:pPr>
            <w:r w:rsidRPr="00D11746">
              <w:rPr>
                <w:b/>
              </w:rPr>
              <w:t>Możliwe skutki zagrożenia</w:t>
            </w:r>
          </w:p>
        </w:tc>
        <w:tc>
          <w:tcPr>
            <w:tcW w:w="1701" w:type="dxa"/>
            <w:gridSpan w:val="4"/>
            <w:tcBorders>
              <w:top w:val="single" w:sz="4" w:space="0" w:color="000000"/>
              <w:left w:val="single" w:sz="4" w:space="0" w:color="auto"/>
              <w:bottom w:val="single" w:sz="4" w:space="0" w:color="auto"/>
            </w:tcBorders>
            <w:shd w:val="pct10" w:color="000000" w:fill="FFFFFF"/>
            <w:vAlign w:val="center"/>
          </w:tcPr>
          <w:p w14:paraId="2DA77172" w14:textId="77777777" w:rsidR="009D7099" w:rsidRPr="00D11746" w:rsidRDefault="009D7099" w:rsidP="00973878">
            <w:pPr>
              <w:jc w:val="center"/>
              <w:rPr>
                <w:b/>
              </w:rPr>
            </w:pPr>
            <w:r w:rsidRPr="00D11746">
              <w:rPr>
                <w:b/>
              </w:rPr>
              <w:t>Ryzyko zawodowe przed korektą, na etapie planowania</w:t>
            </w:r>
          </w:p>
        </w:tc>
        <w:tc>
          <w:tcPr>
            <w:tcW w:w="1900" w:type="dxa"/>
            <w:vMerge w:val="restart"/>
            <w:tcBorders>
              <w:top w:val="single" w:sz="4" w:space="0" w:color="000000"/>
              <w:left w:val="single" w:sz="4" w:space="0" w:color="000000"/>
              <w:bottom w:val="nil"/>
              <w:right w:val="single" w:sz="4" w:space="0" w:color="auto"/>
            </w:tcBorders>
            <w:shd w:val="pct10" w:color="000000" w:fill="FFFFFF"/>
            <w:vAlign w:val="center"/>
          </w:tcPr>
          <w:p w14:paraId="0BB7FAFC" w14:textId="77777777" w:rsidR="009D7099" w:rsidRPr="00D11746" w:rsidRDefault="009D7099" w:rsidP="00973878">
            <w:pPr>
              <w:snapToGrid w:val="0"/>
              <w:jc w:val="center"/>
              <w:rPr>
                <w:b/>
              </w:rPr>
            </w:pPr>
          </w:p>
          <w:p w14:paraId="2C243D7C" w14:textId="77777777" w:rsidR="009D7099" w:rsidRPr="00D11746" w:rsidRDefault="009D7099" w:rsidP="00973878">
            <w:pPr>
              <w:jc w:val="center"/>
              <w:rPr>
                <w:b/>
              </w:rPr>
            </w:pPr>
            <w:r w:rsidRPr="00D11746">
              <w:rPr>
                <w:b/>
              </w:rPr>
              <w:t>Środki ochrony przed zagrożeniami</w:t>
            </w:r>
          </w:p>
        </w:tc>
        <w:tc>
          <w:tcPr>
            <w:tcW w:w="1440" w:type="dxa"/>
            <w:gridSpan w:val="4"/>
            <w:tcBorders>
              <w:top w:val="single" w:sz="4" w:space="0" w:color="000000"/>
              <w:left w:val="single" w:sz="4" w:space="0" w:color="auto"/>
              <w:bottom w:val="single" w:sz="4" w:space="0" w:color="auto"/>
              <w:right w:val="single" w:sz="4" w:space="0" w:color="000000"/>
            </w:tcBorders>
            <w:shd w:val="pct10" w:color="000000" w:fill="FFFFFF"/>
            <w:vAlign w:val="center"/>
          </w:tcPr>
          <w:p w14:paraId="055790C6" w14:textId="77777777" w:rsidR="009D7099" w:rsidRPr="00D11746" w:rsidRDefault="009D7099" w:rsidP="00973878">
            <w:pPr>
              <w:jc w:val="center"/>
              <w:rPr>
                <w:b/>
              </w:rPr>
            </w:pPr>
            <w:r w:rsidRPr="00D11746">
              <w:rPr>
                <w:b/>
              </w:rPr>
              <w:t>Ryzyko zawodowe po korekcie</w:t>
            </w:r>
          </w:p>
        </w:tc>
      </w:tr>
      <w:tr w:rsidR="009D7099" w:rsidRPr="00D11746" w14:paraId="0F81B8B4" w14:textId="77777777" w:rsidTr="00973878">
        <w:trPr>
          <w:cantSplit/>
          <w:trHeight w:val="546"/>
        </w:trPr>
        <w:tc>
          <w:tcPr>
            <w:tcW w:w="511" w:type="dxa"/>
            <w:vMerge/>
            <w:tcBorders>
              <w:top w:val="nil"/>
              <w:left w:val="single" w:sz="4" w:space="0" w:color="000000"/>
              <w:bottom w:val="single" w:sz="4" w:space="0" w:color="000000"/>
              <w:right w:val="single" w:sz="4" w:space="0" w:color="auto"/>
            </w:tcBorders>
            <w:shd w:val="pct10" w:color="000000" w:fill="FFFFFF"/>
            <w:vAlign w:val="center"/>
          </w:tcPr>
          <w:p w14:paraId="07F9197F" w14:textId="77777777" w:rsidR="009D7099" w:rsidRPr="00D11746" w:rsidRDefault="009D7099" w:rsidP="00973878">
            <w:pPr>
              <w:jc w:val="center"/>
              <w:rPr>
                <w:b/>
              </w:rPr>
            </w:pPr>
          </w:p>
        </w:tc>
        <w:tc>
          <w:tcPr>
            <w:tcW w:w="1512" w:type="dxa"/>
            <w:vMerge/>
            <w:tcBorders>
              <w:top w:val="nil"/>
              <w:left w:val="single" w:sz="4" w:space="0" w:color="auto"/>
              <w:bottom w:val="single" w:sz="4" w:space="0" w:color="000000"/>
            </w:tcBorders>
            <w:shd w:val="pct10" w:color="000000" w:fill="FFFFFF"/>
          </w:tcPr>
          <w:p w14:paraId="7A53C7C5" w14:textId="77777777" w:rsidR="009D7099" w:rsidRPr="00D11746" w:rsidRDefault="009D7099" w:rsidP="00973878">
            <w:pPr>
              <w:snapToGrid w:val="0"/>
              <w:jc w:val="center"/>
              <w:rPr>
                <w:b/>
              </w:rPr>
            </w:pPr>
          </w:p>
        </w:tc>
        <w:tc>
          <w:tcPr>
            <w:tcW w:w="1522" w:type="dxa"/>
            <w:vMerge/>
            <w:tcBorders>
              <w:top w:val="nil"/>
              <w:left w:val="single" w:sz="4" w:space="0" w:color="000000"/>
              <w:bottom w:val="single" w:sz="4" w:space="0" w:color="000000"/>
            </w:tcBorders>
            <w:shd w:val="pct10" w:color="000000" w:fill="FFFFFF"/>
          </w:tcPr>
          <w:p w14:paraId="7B23B7F7" w14:textId="77777777" w:rsidR="009D7099" w:rsidRPr="00D11746" w:rsidRDefault="009D7099" w:rsidP="00973878">
            <w:pPr>
              <w:snapToGrid w:val="0"/>
              <w:jc w:val="center"/>
              <w:rPr>
                <w:b/>
              </w:rPr>
            </w:pPr>
          </w:p>
        </w:tc>
        <w:tc>
          <w:tcPr>
            <w:tcW w:w="1502" w:type="dxa"/>
            <w:vMerge/>
            <w:tcBorders>
              <w:top w:val="nil"/>
              <w:left w:val="single" w:sz="4" w:space="0" w:color="000000"/>
              <w:bottom w:val="single" w:sz="4" w:space="0" w:color="000000"/>
              <w:right w:val="single" w:sz="4" w:space="0" w:color="auto"/>
            </w:tcBorders>
            <w:shd w:val="pct10" w:color="000000" w:fill="FFFFFF"/>
          </w:tcPr>
          <w:p w14:paraId="2455720C" w14:textId="77777777" w:rsidR="009D7099" w:rsidRPr="00D11746" w:rsidRDefault="009D7099" w:rsidP="00973878">
            <w:pPr>
              <w:snapToGrid w:val="0"/>
              <w:jc w:val="center"/>
              <w:rPr>
                <w:b/>
              </w:rPr>
            </w:pPr>
          </w:p>
        </w:tc>
        <w:tc>
          <w:tcPr>
            <w:tcW w:w="425" w:type="dxa"/>
            <w:tcBorders>
              <w:top w:val="single" w:sz="4" w:space="0" w:color="auto"/>
              <w:left w:val="single" w:sz="4" w:space="0" w:color="auto"/>
              <w:bottom w:val="single" w:sz="4" w:space="0" w:color="000000"/>
            </w:tcBorders>
            <w:shd w:val="pct10" w:color="000000" w:fill="FFFFFF"/>
            <w:vAlign w:val="center"/>
          </w:tcPr>
          <w:p w14:paraId="7D04FED0" w14:textId="77777777" w:rsidR="009D7099" w:rsidRPr="00D11746" w:rsidRDefault="009D7099" w:rsidP="00973878">
            <w:pPr>
              <w:jc w:val="center"/>
              <w:rPr>
                <w:b/>
              </w:rPr>
            </w:pPr>
            <w:r w:rsidRPr="00D11746">
              <w:rPr>
                <w:b/>
              </w:rPr>
              <w:t>S*</w:t>
            </w:r>
          </w:p>
        </w:tc>
        <w:tc>
          <w:tcPr>
            <w:tcW w:w="425" w:type="dxa"/>
            <w:tcBorders>
              <w:top w:val="single" w:sz="4" w:space="0" w:color="auto"/>
              <w:left w:val="single" w:sz="4" w:space="0" w:color="auto"/>
              <w:bottom w:val="single" w:sz="4" w:space="0" w:color="000000"/>
            </w:tcBorders>
            <w:shd w:val="pct10" w:color="000000" w:fill="FFFFFF"/>
            <w:vAlign w:val="center"/>
          </w:tcPr>
          <w:p w14:paraId="43B06434" w14:textId="77777777" w:rsidR="009D7099" w:rsidRPr="00D11746" w:rsidRDefault="009D7099" w:rsidP="00973878">
            <w:pPr>
              <w:jc w:val="center"/>
              <w:rPr>
                <w:b/>
              </w:rPr>
            </w:pPr>
            <w:r w:rsidRPr="00D11746">
              <w:rPr>
                <w:b/>
              </w:rPr>
              <w:t>E*</w:t>
            </w:r>
          </w:p>
        </w:tc>
        <w:tc>
          <w:tcPr>
            <w:tcW w:w="425" w:type="dxa"/>
            <w:tcBorders>
              <w:top w:val="single" w:sz="4" w:space="0" w:color="auto"/>
              <w:left w:val="single" w:sz="4" w:space="0" w:color="auto"/>
              <w:bottom w:val="single" w:sz="4" w:space="0" w:color="000000"/>
            </w:tcBorders>
            <w:shd w:val="pct10" w:color="000000" w:fill="FFFFFF"/>
            <w:vAlign w:val="center"/>
          </w:tcPr>
          <w:p w14:paraId="6100F56E" w14:textId="77777777" w:rsidR="009D7099" w:rsidRPr="00D11746" w:rsidRDefault="009D7099" w:rsidP="00973878">
            <w:pPr>
              <w:jc w:val="center"/>
              <w:rPr>
                <w:b/>
              </w:rPr>
            </w:pPr>
            <w:r w:rsidRPr="00D11746">
              <w:rPr>
                <w:b/>
              </w:rPr>
              <w:t>P*</w:t>
            </w:r>
          </w:p>
        </w:tc>
        <w:tc>
          <w:tcPr>
            <w:tcW w:w="426" w:type="dxa"/>
            <w:tcBorders>
              <w:top w:val="single" w:sz="4" w:space="0" w:color="auto"/>
              <w:left w:val="single" w:sz="4" w:space="0" w:color="auto"/>
              <w:bottom w:val="single" w:sz="4" w:space="0" w:color="000000"/>
            </w:tcBorders>
            <w:shd w:val="pct10" w:color="000000" w:fill="FFFFFF"/>
            <w:vAlign w:val="center"/>
          </w:tcPr>
          <w:p w14:paraId="7CD4754B" w14:textId="77777777" w:rsidR="009D7099" w:rsidRPr="00D11746" w:rsidRDefault="009D7099" w:rsidP="00973878">
            <w:pPr>
              <w:jc w:val="center"/>
              <w:rPr>
                <w:b/>
              </w:rPr>
            </w:pPr>
            <w:r w:rsidRPr="00D11746">
              <w:rPr>
                <w:b/>
              </w:rPr>
              <w:t>R*</w:t>
            </w:r>
          </w:p>
        </w:tc>
        <w:tc>
          <w:tcPr>
            <w:tcW w:w="1900" w:type="dxa"/>
            <w:vMerge/>
            <w:tcBorders>
              <w:top w:val="nil"/>
              <w:left w:val="single" w:sz="4" w:space="0" w:color="000000"/>
              <w:bottom w:val="single" w:sz="4" w:space="0" w:color="000000"/>
              <w:right w:val="single" w:sz="4" w:space="0" w:color="auto"/>
            </w:tcBorders>
            <w:shd w:val="pct10" w:color="000000" w:fill="FFFFFF"/>
            <w:vAlign w:val="center"/>
          </w:tcPr>
          <w:p w14:paraId="7DA4B381" w14:textId="77777777" w:rsidR="009D7099" w:rsidRPr="00D11746" w:rsidRDefault="009D7099" w:rsidP="00973878">
            <w:pPr>
              <w:snapToGrid w:val="0"/>
              <w:jc w:val="center"/>
              <w:rPr>
                <w:b/>
              </w:rPr>
            </w:pPr>
          </w:p>
        </w:tc>
        <w:tc>
          <w:tcPr>
            <w:tcW w:w="360" w:type="dxa"/>
            <w:tcBorders>
              <w:top w:val="single" w:sz="4" w:space="0" w:color="auto"/>
              <w:left w:val="single" w:sz="4" w:space="0" w:color="auto"/>
              <w:bottom w:val="single" w:sz="4" w:space="0" w:color="000000"/>
              <w:right w:val="single" w:sz="4" w:space="0" w:color="auto"/>
            </w:tcBorders>
            <w:shd w:val="pct10" w:color="000000" w:fill="FFFFFF"/>
            <w:vAlign w:val="center"/>
          </w:tcPr>
          <w:p w14:paraId="32876668" w14:textId="77777777" w:rsidR="009D7099" w:rsidRPr="00D11746" w:rsidRDefault="009D7099" w:rsidP="00973878">
            <w:pPr>
              <w:snapToGrid w:val="0"/>
              <w:jc w:val="center"/>
              <w:rPr>
                <w:b/>
              </w:rPr>
            </w:pPr>
            <w:r w:rsidRPr="00D11746">
              <w:rPr>
                <w:b/>
              </w:rPr>
              <w:t>S*</w:t>
            </w:r>
          </w:p>
        </w:tc>
        <w:tc>
          <w:tcPr>
            <w:tcW w:w="360" w:type="dxa"/>
            <w:tcBorders>
              <w:top w:val="single" w:sz="4" w:space="0" w:color="auto"/>
              <w:left w:val="single" w:sz="4" w:space="0" w:color="auto"/>
              <w:bottom w:val="single" w:sz="4" w:space="0" w:color="000000"/>
              <w:right w:val="single" w:sz="4" w:space="0" w:color="auto"/>
            </w:tcBorders>
            <w:shd w:val="pct10" w:color="000000" w:fill="FFFFFF"/>
            <w:vAlign w:val="center"/>
          </w:tcPr>
          <w:p w14:paraId="0F707814" w14:textId="77777777" w:rsidR="009D7099" w:rsidRPr="00D11746" w:rsidRDefault="009D7099" w:rsidP="00973878">
            <w:pPr>
              <w:snapToGrid w:val="0"/>
              <w:jc w:val="center"/>
              <w:rPr>
                <w:b/>
              </w:rPr>
            </w:pPr>
            <w:r w:rsidRPr="00D11746">
              <w:rPr>
                <w:b/>
              </w:rPr>
              <w:t>E*</w:t>
            </w:r>
          </w:p>
        </w:tc>
        <w:tc>
          <w:tcPr>
            <w:tcW w:w="360" w:type="dxa"/>
            <w:tcBorders>
              <w:top w:val="single" w:sz="4" w:space="0" w:color="auto"/>
              <w:left w:val="single" w:sz="4" w:space="0" w:color="auto"/>
              <w:bottom w:val="single" w:sz="4" w:space="0" w:color="000000"/>
              <w:right w:val="single" w:sz="4" w:space="0" w:color="auto"/>
            </w:tcBorders>
            <w:shd w:val="pct10" w:color="000000" w:fill="FFFFFF"/>
            <w:vAlign w:val="center"/>
          </w:tcPr>
          <w:p w14:paraId="68BB5800" w14:textId="77777777" w:rsidR="009D7099" w:rsidRPr="00D11746" w:rsidRDefault="009D7099" w:rsidP="00973878">
            <w:pPr>
              <w:snapToGrid w:val="0"/>
              <w:jc w:val="center"/>
              <w:rPr>
                <w:b/>
              </w:rPr>
            </w:pPr>
            <w:r w:rsidRPr="00D11746">
              <w:rPr>
                <w:b/>
              </w:rPr>
              <w:t>P*</w:t>
            </w:r>
          </w:p>
        </w:tc>
        <w:tc>
          <w:tcPr>
            <w:tcW w:w="360" w:type="dxa"/>
            <w:tcBorders>
              <w:top w:val="single" w:sz="4" w:space="0" w:color="auto"/>
              <w:left w:val="single" w:sz="4" w:space="0" w:color="auto"/>
              <w:bottom w:val="single" w:sz="4" w:space="0" w:color="000000"/>
              <w:right w:val="single" w:sz="4" w:space="0" w:color="000000"/>
            </w:tcBorders>
            <w:shd w:val="pct10" w:color="000000" w:fill="FFFFFF"/>
            <w:vAlign w:val="center"/>
          </w:tcPr>
          <w:p w14:paraId="762BF5CD" w14:textId="77777777" w:rsidR="009D7099" w:rsidRPr="00D11746" w:rsidRDefault="009D7099" w:rsidP="00973878">
            <w:pPr>
              <w:snapToGrid w:val="0"/>
              <w:jc w:val="center"/>
              <w:rPr>
                <w:b/>
              </w:rPr>
            </w:pPr>
            <w:r w:rsidRPr="00D11746">
              <w:rPr>
                <w:b/>
              </w:rPr>
              <w:t>R*</w:t>
            </w:r>
          </w:p>
        </w:tc>
      </w:tr>
      <w:tr w:rsidR="009D7099" w:rsidRPr="00D11746" w14:paraId="06ACD656" w14:textId="77777777" w:rsidTr="00973878">
        <w:trPr>
          <w:cantSplit/>
          <w:trHeight w:val="4947"/>
        </w:trPr>
        <w:tc>
          <w:tcPr>
            <w:tcW w:w="511" w:type="dxa"/>
            <w:tcBorders>
              <w:top w:val="single" w:sz="4" w:space="0" w:color="auto"/>
              <w:left w:val="single" w:sz="4" w:space="0" w:color="000000"/>
              <w:bottom w:val="single" w:sz="4" w:space="0" w:color="auto"/>
              <w:right w:val="single" w:sz="4" w:space="0" w:color="auto"/>
            </w:tcBorders>
            <w:vAlign w:val="center"/>
          </w:tcPr>
          <w:p w14:paraId="7E979559" w14:textId="77777777" w:rsidR="009D7099" w:rsidRPr="00D11746" w:rsidRDefault="009D7099" w:rsidP="00973878">
            <w:pPr>
              <w:snapToGrid w:val="0"/>
              <w:jc w:val="center"/>
            </w:pPr>
            <w:r>
              <w:t>1</w:t>
            </w:r>
            <w:r w:rsidRPr="00D11746">
              <w:t>0</w:t>
            </w:r>
          </w:p>
        </w:tc>
        <w:tc>
          <w:tcPr>
            <w:tcW w:w="1512" w:type="dxa"/>
            <w:tcBorders>
              <w:top w:val="single" w:sz="4" w:space="0" w:color="auto"/>
              <w:left w:val="single" w:sz="4" w:space="0" w:color="auto"/>
              <w:bottom w:val="single" w:sz="4" w:space="0" w:color="auto"/>
            </w:tcBorders>
            <w:vAlign w:val="center"/>
          </w:tcPr>
          <w:p w14:paraId="18496DDF" w14:textId="77777777" w:rsidR="009D7099" w:rsidRPr="00D11746" w:rsidRDefault="009D7099" w:rsidP="00973878">
            <w:pPr>
              <w:snapToGrid w:val="0"/>
              <w:jc w:val="center"/>
            </w:pPr>
            <w:r w:rsidRPr="00D11746">
              <w:t>Brak równowagi między życiem prywatnym a zawodowym</w:t>
            </w:r>
          </w:p>
        </w:tc>
        <w:tc>
          <w:tcPr>
            <w:tcW w:w="1522" w:type="dxa"/>
            <w:tcBorders>
              <w:top w:val="single" w:sz="4" w:space="0" w:color="auto"/>
              <w:left w:val="single" w:sz="4" w:space="0" w:color="000000"/>
              <w:bottom w:val="single" w:sz="4" w:space="0" w:color="auto"/>
            </w:tcBorders>
            <w:vAlign w:val="center"/>
          </w:tcPr>
          <w:p w14:paraId="5408C546" w14:textId="77777777" w:rsidR="009D7099" w:rsidRPr="00D11746" w:rsidRDefault="009D7099" w:rsidP="00973878">
            <w:pPr>
              <w:snapToGrid w:val="0"/>
              <w:jc w:val="center"/>
            </w:pPr>
            <w:r w:rsidRPr="00D11746">
              <w:t>Nie uwzględnienie sytuacji rodzinnej  i mieszkaniowej przy zlecaniu pracy zdalnej, wykonywanie pracy w miejscu nie wydzielonym -użytkowanym przez pozostałych domowników, nieadekwatny harmonogram pracy</w:t>
            </w:r>
          </w:p>
        </w:tc>
        <w:tc>
          <w:tcPr>
            <w:tcW w:w="1502" w:type="dxa"/>
            <w:tcBorders>
              <w:top w:val="single" w:sz="4" w:space="0" w:color="auto"/>
              <w:left w:val="single" w:sz="4" w:space="0" w:color="000000"/>
              <w:bottom w:val="single" w:sz="4" w:space="0" w:color="auto"/>
              <w:right w:val="single" w:sz="4" w:space="0" w:color="auto"/>
            </w:tcBorders>
            <w:vAlign w:val="center"/>
          </w:tcPr>
          <w:p w14:paraId="6F84F049" w14:textId="77777777" w:rsidR="009D7099" w:rsidRPr="00D11746" w:rsidRDefault="009D7099" w:rsidP="00973878">
            <w:pPr>
              <w:snapToGrid w:val="0"/>
              <w:jc w:val="center"/>
            </w:pPr>
            <w:r w:rsidRPr="00D11746">
              <w:t>Bóle głowy, znużenie, zmęczenie, obniżenie wydajności pracy</w:t>
            </w:r>
          </w:p>
        </w:tc>
        <w:tc>
          <w:tcPr>
            <w:tcW w:w="425" w:type="dxa"/>
            <w:tcBorders>
              <w:top w:val="single" w:sz="4" w:space="0" w:color="auto"/>
              <w:left w:val="single" w:sz="4" w:space="0" w:color="auto"/>
              <w:bottom w:val="single" w:sz="4" w:space="0" w:color="auto"/>
            </w:tcBorders>
            <w:vAlign w:val="center"/>
          </w:tcPr>
          <w:p w14:paraId="5A0302E6" w14:textId="77777777" w:rsidR="009D7099" w:rsidRPr="00D11746" w:rsidRDefault="009D7099" w:rsidP="00973878">
            <w:pPr>
              <w:snapToGrid w:val="0"/>
              <w:jc w:val="center"/>
            </w:pPr>
            <w:r w:rsidRPr="00D11746">
              <w:t>3</w:t>
            </w:r>
          </w:p>
        </w:tc>
        <w:tc>
          <w:tcPr>
            <w:tcW w:w="425" w:type="dxa"/>
            <w:tcBorders>
              <w:top w:val="single" w:sz="4" w:space="0" w:color="auto"/>
              <w:left w:val="single" w:sz="4" w:space="0" w:color="auto"/>
              <w:bottom w:val="single" w:sz="4" w:space="0" w:color="auto"/>
            </w:tcBorders>
            <w:vAlign w:val="center"/>
          </w:tcPr>
          <w:p w14:paraId="40931E6D" w14:textId="77777777" w:rsidR="009D7099" w:rsidRPr="00D11746" w:rsidRDefault="009D7099" w:rsidP="00973878">
            <w:pPr>
              <w:snapToGrid w:val="0"/>
              <w:jc w:val="center"/>
            </w:pPr>
            <w:r w:rsidRPr="00D11746">
              <w:t>6</w:t>
            </w:r>
          </w:p>
        </w:tc>
        <w:tc>
          <w:tcPr>
            <w:tcW w:w="425" w:type="dxa"/>
            <w:tcBorders>
              <w:top w:val="single" w:sz="4" w:space="0" w:color="auto"/>
              <w:left w:val="single" w:sz="4" w:space="0" w:color="auto"/>
              <w:bottom w:val="single" w:sz="4" w:space="0" w:color="auto"/>
            </w:tcBorders>
            <w:vAlign w:val="center"/>
          </w:tcPr>
          <w:p w14:paraId="67031283" w14:textId="77777777" w:rsidR="009D7099" w:rsidRPr="00D11746" w:rsidRDefault="009D7099" w:rsidP="00973878">
            <w:pPr>
              <w:snapToGrid w:val="0"/>
              <w:jc w:val="center"/>
            </w:pPr>
            <w:r w:rsidRPr="00D11746">
              <w:t>6</w:t>
            </w:r>
          </w:p>
        </w:tc>
        <w:tc>
          <w:tcPr>
            <w:tcW w:w="426" w:type="dxa"/>
            <w:tcBorders>
              <w:top w:val="single" w:sz="4" w:space="0" w:color="auto"/>
              <w:left w:val="single" w:sz="4" w:space="0" w:color="auto"/>
              <w:bottom w:val="single" w:sz="4" w:space="0" w:color="auto"/>
            </w:tcBorders>
            <w:textDirection w:val="tbRl"/>
            <w:vAlign w:val="center"/>
          </w:tcPr>
          <w:p w14:paraId="7BEA2066" w14:textId="77777777" w:rsidR="009D7099" w:rsidRPr="00D11746" w:rsidRDefault="009D7099" w:rsidP="00973878">
            <w:pPr>
              <w:snapToGrid w:val="0"/>
              <w:ind w:left="113" w:right="113"/>
              <w:jc w:val="center"/>
            </w:pPr>
            <w:r w:rsidRPr="00D11746">
              <w:t>108 średnie</w:t>
            </w:r>
          </w:p>
        </w:tc>
        <w:tc>
          <w:tcPr>
            <w:tcW w:w="1900" w:type="dxa"/>
            <w:tcBorders>
              <w:top w:val="single" w:sz="4" w:space="0" w:color="auto"/>
              <w:left w:val="single" w:sz="4" w:space="0" w:color="000000"/>
              <w:bottom w:val="single" w:sz="4" w:space="0" w:color="auto"/>
              <w:right w:val="single" w:sz="4" w:space="0" w:color="auto"/>
            </w:tcBorders>
            <w:vAlign w:val="center"/>
          </w:tcPr>
          <w:p w14:paraId="5FE9F013" w14:textId="77777777" w:rsidR="009D7099" w:rsidRPr="00D11746" w:rsidRDefault="009D7099" w:rsidP="00973878">
            <w:pPr>
              <w:snapToGrid w:val="0"/>
              <w:jc w:val="center"/>
            </w:pPr>
            <w:r w:rsidRPr="00D11746">
              <w:t>Uwzględnienie sytuacji rodzinnej  i mieszkaniowej przy zlecaniu pracy zdalnej, wykonywanie pracy w miejscu wydzielonym tam, gdzie nie jest użytkowane przez pozostałych domowników, adekwatny harmonogram pracy do możliwości pracownika</w:t>
            </w:r>
          </w:p>
        </w:tc>
        <w:tc>
          <w:tcPr>
            <w:tcW w:w="360" w:type="dxa"/>
            <w:tcBorders>
              <w:top w:val="single" w:sz="4" w:space="0" w:color="auto"/>
              <w:left w:val="single" w:sz="4" w:space="0" w:color="auto"/>
              <w:bottom w:val="single" w:sz="4" w:space="0" w:color="auto"/>
              <w:right w:val="single" w:sz="4" w:space="0" w:color="auto"/>
            </w:tcBorders>
            <w:vAlign w:val="center"/>
          </w:tcPr>
          <w:p w14:paraId="2CABEF08" w14:textId="77777777" w:rsidR="009D7099" w:rsidRPr="00D11746" w:rsidRDefault="009D7099" w:rsidP="00973878">
            <w:pPr>
              <w:snapToGrid w:val="0"/>
              <w:jc w:val="center"/>
            </w:pPr>
            <w:r w:rsidRPr="00D11746">
              <w:t>3</w:t>
            </w:r>
          </w:p>
        </w:tc>
        <w:tc>
          <w:tcPr>
            <w:tcW w:w="360" w:type="dxa"/>
            <w:tcBorders>
              <w:top w:val="single" w:sz="4" w:space="0" w:color="auto"/>
              <w:left w:val="single" w:sz="4" w:space="0" w:color="auto"/>
              <w:bottom w:val="single" w:sz="4" w:space="0" w:color="auto"/>
              <w:right w:val="single" w:sz="4" w:space="0" w:color="auto"/>
            </w:tcBorders>
            <w:vAlign w:val="center"/>
          </w:tcPr>
          <w:p w14:paraId="5AFDCF7C" w14:textId="77777777" w:rsidR="009D7099" w:rsidRPr="00D11746" w:rsidRDefault="009D7099" w:rsidP="00973878">
            <w:pPr>
              <w:snapToGrid w:val="0"/>
              <w:jc w:val="center"/>
            </w:pPr>
            <w:r w:rsidRPr="00D11746">
              <w:t>6</w:t>
            </w:r>
          </w:p>
        </w:tc>
        <w:tc>
          <w:tcPr>
            <w:tcW w:w="360" w:type="dxa"/>
            <w:tcBorders>
              <w:top w:val="single" w:sz="4" w:space="0" w:color="auto"/>
              <w:left w:val="single" w:sz="4" w:space="0" w:color="auto"/>
              <w:bottom w:val="single" w:sz="4" w:space="0" w:color="auto"/>
              <w:right w:val="single" w:sz="4" w:space="0" w:color="auto"/>
            </w:tcBorders>
            <w:vAlign w:val="center"/>
          </w:tcPr>
          <w:p w14:paraId="560DB01F" w14:textId="77777777" w:rsidR="009D7099" w:rsidRPr="00D11746" w:rsidRDefault="009D7099" w:rsidP="00973878">
            <w:pPr>
              <w:snapToGrid w:val="0"/>
              <w:jc w:val="center"/>
            </w:pPr>
            <w:r w:rsidRPr="00D11746">
              <w:t>3</w:t>
            </w:r>
          </w:p>
        </w:tc>
        <w:tc>
          <w:tcPr>
            <w:tcW w:w="360" w:type="dxa"/>
            <w:tcBorders>
              <w:top w:val="single" w:sz="4" w:space="0" w:color="auto"/>
              <w:left w:val="single" w:sz="4" w:space="0" w:color="auto"/>
              <w:bottom w:val="single" w:sz="4" w:space="0" w:color="auto"/>
              <w:right w:val="single" w:sz="4" w:space="0" w:color="000000"/>
            </w:tcBorders>
            <w:textDirection w:val="tbRl"/>
            <w:vAlign w:val="center"/>
          </w:tcPr>
          <w:p w14:paraId="662A7A90" w14:textId="77777777" w:rsidR="009D7099" w:rsidRPr="00D11746" w:rsidRDefault="009D7099" w:rsidP="00973878">
            <w:pPr>
              <w:snapToGrid w:val="0"/>
              <w:ind w:left="113" w:right="113"/>
              <w:jc w:val="center"/>
            </w:pPr>
            <w:r w:rsidRPr="00D11746">
              <w:t>54 małe</w:t>
            </w:r>
          </w:p>
        </w:tc>
      </w:tr>
      <w:tr w:rsidR="009D7099" w:rsidRPr="00D11746" w14:paraId="7CD199C2" w14:textId="77777777" w:rsidTr="00973878">
        <w:trPr>
          <w:cantSplit/>
          <w:trHeight w:val="4110"/>
        </w:trPr>
        <w:tc>
          <w:tcPr>
            <w:tcW w:w="511" w:type="dxa"/>
            <w:tcBorders>
              <w:top w:val="single" w:sz="4" w:space="0" w:color="auto"/>
              <w:left w:val="single" w:sz="4" w:space="0" w:color="000000"/>
              <w:bottom w:val="single" w:sz="4" w:space="0" w:color="auto"/>
              <w:right w:val="single" w:sz="4" w:space="0" w:color="auto"/>
            </w:tcBorders>
            <w:vAlign w:val="center"/>
          </w:tcPr>
          <w:p w14:paraId="2FA74390" w14:textId="77777777" w:rsidR="009D7099" w:rsidRPr="00D11746" w:rsidRDefault="009D7099" w:rsidP="00973878">
            <w:pPr>
              <w:snapToGrid w:val="0"/>
              <w:jc w:val="center"/>
            </w:pPr>
            <w:r w:rsidRPr="00D11746">
              <w:lastRenderedPageBreak/>
              <w:t>11</w:t>
            </w:r>
          </w:p>
        </w:tc>
        <w:tc>
          <w:tcPr>
            <w:tcW w:w="1512" w:type="dxa"/>
            <w:tcBorders>
              <w:top w:val="single" w:sz="4" w:space="0" w:color="auto"/>
              <w:left w:val="single" w:sz="4" w:space="0" w:color="auto"/>
              <w:bottom w:val="single" w:sz="4" w:space="0" w:color="auto"/>
            </w:tcBorders>
            <w:vAlign w:val="center"/>
          </w:tcPr>
          <w:p w14:paraId="3ED7A622" w14:textId="77777777" w:rsidR="009D7099" w:rsidRPr="00D11746" w:rsidRDefault="009D7099" w:rsidP="00973878">
            <w:pPr>
              <w:snapToGrid w:val="0"/>
              <w:jc w:val="center"/>
            </w:pPr>
            <w:r w:rsidRPr="00D11746">
              <w:t>Problemy ze sprzętem komputerowym, łączami i oprogramowaniem komputerowym</w:t>
            </w:r>
          </w:p>
        </w:tc>
        <w:tc>
          <w:tcPr>
            <w:tcW w:w="1522" w:type="dxa"/>
            <w:tcBorders>
              <w:top w:val="single" w:sz="4" w:space="0" w:color="auto"/>
              <w:left w:val="single" w:sz="4" w:space="0" w:color="000000"/>
              <w:bottom w:val="single" w:sz="4" w:space="0" w:color="auto"/>
            </w:tcBorders>
            <w:vAlign w:val="center"/>
          </w:tcPr>
          <w:p w14:paraId="720D3061" w14:textId="77777777" w:rsidR="009D7099" w:rsidRPr="00D11746" w:rsidRDefault="009D7099" w:rsidP="00973878">
            <w:pPr>
              <w:snapToGrid w:val="0"/>
              <w:jc w:val="center"/>
            </w:pPr>
            <w:r w:rsidRPr="00D11746">
              <w:t>Brak odpowiedniego sprzętu komputerowego z oprogramowaniem pozwalającym na wykonywanie powierzonych zdań, łącza internetowe uniemożliwiające wykonywanie pracy w sposób efektywny z zabezpieczeniem ochrony danych.</w:t>
            </w:r>
          </w:p>
        </w:tc>
        <w:tc>
          <w:tcPr>
            <w:tcW w:w="1502" w:type="dxa"/>
            <w:tcBorders>
              <w:top w:val="single" w:sz="4" w:space="0" w:color="auto"/>
              <w:left w:val="single" w:sz="4" w:space="0" w:color="000000"/>
              <w:bottom w:val="single" w:sz="4" w:space="0" w:color="auto"/>
              <w:right w:val="single" w:sz="4" w:space="0" w:color="auto"/>
            </w:tcBorders>
            <w:vAlign w:val="center"/>
          </w:tcPr>
          <w:p w14:paraId="7F05E4C2" w14:textId="77777777" w:rsidR="009D7099" w:rsidRPr="00D11746" w:rsidRDefault="009D7099" w:rsidP="00973878">
            <w:pPr>
              <w:snapToGrid w:val="0"/>
              <w:jc w:val="center"/>
            </w:pPr>
            <w:r w:rsidRPr="00D11746">
              <w:t>Zdenerwowanie, konflikty pomiędzy przełożonymi</w:t>
            </w:r>
          </w:p>
        </w:tc>
        <w:tc>
          <w:tcPr>
            <w:tcW w:w="425" w:type="dxa"/>
            <w:tcBorders>
              <w:top w:val="single" w:sz="4" w:space="0" w:color="auto"/>
              <w:left w:val="single" w:sz="4" w:space="0" w:color="auto"/>
              <w:bottom w:val="single" w:sz="4" w:space="0" w:color="auto"/>
            </w:tcBorders>
            <w:vAlign w:val="center"/>
          </w:tcPr>
          <w:p w14:paraId="2025D97E" w14:textId="77777777" w:rsidR="009D7099" w:rsidRPr="00D11746" w:rsidRDefault="009D7099" w:rsidP="00973878">
            <w:pPr>
              <w:snapToGrid w:val="0"/>
              <w:jc w:val="center"/>
            </w:pPr>
            <w:r w:rsidRPr="00D11746">
              <w:t>3</w:t>
            </w:r>
          </w:p>
        </w:tc>
        <w:tc>
          <w:tcPr>
            <w:tcW w:w="425" w:type="dxa"/>
            <w:tcBorders>
              <w:top w:val="single" w:sz="4" w:space="0" w:color="auto"/>
              <w:left w:val="single" w:sz="4" w:space="0" w:color="auto"/>
              <w:bottom w:val="single" w:sz="4" w:space="0" w:color="auto"/>
            </w:tcBorders>
            <w:vAlign w:val="center"/>
          </w:tcPr>
          <w:p w14:paraId="671589B8" w14:textId="77777777" w:rsidR="009D7099" w:rsidRPr="00D11746" w:rsidRDefault="009D7099" w:rsidP="00973878">
            <w:pPr>
              <w:snapToGrid w:val="0"/>
              <w:jc w:val="center"/>
            </w:pPr>
            <w:r w:rsidRPr="00D11746">
              <w:t>6</w:t>
            </w:r>
          </w:p>
        </w:tc>
        <w:tc>
          <w:tcPr>
            <w:tcW w:w="425" w:type="dxa"/>
            <w:tcBorders>
              <w:top w:val="single" w:sz="4" w:space="0" w:color="auto"/>
              <w:left w:val="single" w:sz="4" w:space="0" w:color="auto"/>
              <w:bottom w:val="single" w:sz="4" w:space="0" w:color="auto"/>
            </w:tcBorders>
            <w:vAlign w:val="center"/>
          </w:tcPr>
          <w:p w14:paraId="4051349B" w14:textId="77777777" w:rsidR="009D7099" w:rsidRPr="00D11746" w:rsidRDefault="009D7099" w:rsidP="00973878">
            <w:pPr>
              <w:snapToGrid w:val="0"/>
              <w:jc w:val="center"/>
            </w:pPr>
            <w:r w:rsidRPr="00D11746">
              <w:t>6</w:t>
            </w:r>
          </w:p>
        </w:tc>
        <w:tc>
          <w:tcPr>
            <w:tcW w:w="426" w:type="dxa"/>
            <w:tcBorders>
              <w:top w:val="single" w:sz="4" w:space="0" w:color="auto"/>
              <w:left w:val="single" w:sz="4" w:space="0" w:color="auto"/>
              <w:bottom w:val="single" w:sz="4" w:space="0" w:color="auto"/>
            </w:tcBorders>
            <w:textDirection w:val="tbRl"/>
            <w:vAlign w:val="center"/>
          </w:tcPr>
          <w:p w14:paraId="065BF335" w14:textId="77777777" w:rsidR="009D7099" w:rsidRPr="00D11746" w:rsidRDefault="009D7099" w:rsidP="00973878">
            <w:pPr>
              <w:snapToGrid w:val="0"/>
              <w:ind w:left="113" w:right="113"/>
              <w:jc w:val="center"/>
            </w:pPr>
            <w:r w:rsidRPr="00D11746">
              <w:t>108 średnie</w:t>
            </w:r>
          </w:p>
        </w:tc>
        <w:tc>
          <w:tcPr>
            <w:tcW w:w="1900" w:type="dxa"/>
            <w:tcBorders>
              <w:top w:val="single" w:sz="4" w:space="0" w:color="auto"/>
              <w:left w:val="single" w:sz="4" w:space="0" w:color="000000"/>
              <w:bottom w:val="single" w:sz="4" w:space="0" w:color="auto"/>
              <w:right w:val="single" w:sz="4" w:space="0" w:color="auto"/>
            </w:tcBorders>
            <w:vAlign w:val="center"/>
          </w:tcPr>
          <w:p w14:paraId="108DE404" w14:textId="77777777" w:rsidR="009D7099" w:rsidRPr="00D11746" w:rsidRDefault="009D7099" w:rsidP="00973878">
            <w:pPr>
              <w:snapToGrid w:val="0"/>
              <w:jc w:val="center"/>
            </w:pPr>
            <w:r w:rsidRPr="00D11746">
              <w:t>Zapewnienie odpowiedniego sprzętu komputerowego z oprogramowaniem pozwalającym na wykonywanie powierzonych zdań, łącza internetowe umożliwiające wykonywanie pracy w sposób efektywny z zabezpieczeniem ochrony danych</w:t>
            </w:r>
          </w:p>
        </w:tc>
        <w:tc>
          <w:tcPr>
            <w:tcW w:w="360" w:type="dxa"/>
            <w:tcBorders>
              <w:top w:val="single" w:sz="4" w:space="0" w:color="auto"/>
              <w:left w:val="single" w:sz="4" w:space="0" w:color="auto"/>
              <w:bottom w:val="single" w:sz="4" w:space="0" w:color="auto"/>
              <w:right w:val="single" w:sz="4" w:space="0" w:color="auto"/>
            </w:tcBorders>
            <w:vAlign w:val="center"/>
          </w:tcPr>
          <w:p w14:paraId="2E7123ED" w14:textId="77777777" w:rsidR="009D7099" w:rsidRPr="00D11746" w:rsidRDefault="009D7099" w:rsidP="00973878">
            <w:pPr>
              <w:snapToGrid w:val="0"/>
              <w:jc w:val="center"/>
            </w:pPr>
            <w:r w:rsidRPr="00D11746">
              <w:t>3</w:t>
            </w:r>
          </w:p>
        </w:tc>
        <w:tc>
          <w:tcPr>
            <w:tcW w:w="360" w:type="dxa"/>
            <w:tcBorders>
              <w:top w:val="single" w:sz="4" w:space="0" w:color="auto"/>
              <w:left w:val="single" w:sz="4" w:space="0" w:color="auto"/>
              <w:bottom w:val="single" w:sz="4" w:space="0" w:color="auto"/>
              <w:right w:val="single" w:sz="4" w:space="0" w:color="auto"/>
            </w:tcBorders>
            <w:vAlign w:val="center"/>
          </w:tcPr>
          <w:p w14:paraId="457C16F6" w14:textId="77777777" w:rsidR="009D7099" w:rsidRPr="00D11746" w:rsidRDefault="009D7099" w:rsidP="00973878">
            <w:pPr>
              <w:snapToGrid w:val="0"/>
              <w:jc w:val="center"/>
            </w:pPr>
            <w:r w:rsidRPr="00D11746">
              <w:t>6</w:t>
            </w:r>
          </w:p>
        </w:tc>
        <w:tc>
          <w:tcPr>
            <w:tcW w:w="360" w:type="dxa"/>
            <w:tcBorders>
              <w:top w:val="single" w:sz="4" w:space="0" w:color="auto"/>
              <w:left w:val="single" w:sz="4" w:space="0" w:color="auto"/>
              <w:bottom w:val="single" w:sz="4" w:space="0" w:color="auto"/>
              <w:right w:val="single" w:sz="4" w:space="0" w:color="auto"/>
            </w:tcBorders>
            <w:vAlign w:val="center"/>
          </w:tcPr>
          <w:p w14:paraId="4489A95E" w14:textId="77777777" w:rsidR="009D7099" w:rsidRPr="00D11746" w:rsidRDefault="009D7099" w:rsidP="00973878">
            <w:pPr>
              <w:snapToGrid w:val="0"/>
              <w:jc w:val="center"/>
            </w:pPr>
            <w:r w:rsidRPr="00D11746">
              <w:t>3</w:t>
            </w:r>
          </w:p>
        </w:tc>
        <w:tc>
          <w:tcPr>
            <w:tcW w:w="360" w:type="dxa"/>
            <w:tcBorders>
              <w:top w:val="single" w:sz="4" w:space="0" w:color="auto"/>
              <w:left w:val="single" w:sz="4" w:space="0" w:color="auto"/>
              <w:bottom w:val="single" w:sz="4" w:space="0" w:color="auto"/>
              <w:right w:val="single" w:sz="4" w:space="0" w:color="000000"/>
            </w:tcBorders>
            <w:textDirection w:val="tbRl"/>
            <w:vAlign w:val="center"/>
          </w:tcPr>
          <w:p w14:paraId="7033585B" w14:textId="77777777" w:rsidR="009D7099" w:rsidRPr="00D11746" w:rsidRDefault="009D7099" w:rsidP="00973878">
            <w:pPr>
              <w:snapToGrid w:val="0"/>
              <w:ind w:left="113" w:right="113"/>
              <w:jc w:val="center"/>
            </w:pPr>
            <w:r w:rsidRPr="00D11746">
              <w:t>54 małe</w:t>
            </w:r>
          </w:p>
        </w:tc>
      </w:tr>
    </w:tbl>
    <w:p w14:paraId="6DAF1F5D" w14:textId="77777777" w:rsidR="00147DE1" w:rsidRDefault="00147DE1" w:rsidP="009D7099">
      <w:pPr>
        <w:spacing w:line="0" w:lineRule="atLeast"/>
      </w:pPr>
    </w:p>
    <w:p w14:paraId="7BC3F212" w14:textId="77777777" w:rsidR="00147DE1" w:rsidRPr="009A1DDB" w:rsidRDefault="00147DE1" w:rsidP="009D7099">
      <w:pPr>
        <w:spacing w:line="0" w:lineRule="atLeast"/>
        <w:rPr>
          <w:color w:val="FFFFFF" w:themeColor="background1"/>
        </w:rPr>
      </w:pPr>
    </w:p>
    <w:p w14:paraId="1004ADAD" w14:textId="72532BCB" w:rsidR="009D7099" w:rsidRPr="009A1DDB" w:rsidRDefault="009D7099" w:rsidP="009D7099">
      <w:pPr>
        <w:spacing w:line="0" w:lineRule="atLeast"/>
        <w:rPr>
          <w:color w:val="FFFFFF" w:themeColor="background1"/>
        </w:rPr>
      </w:pPr>
      <w:r w:rsidRPr="009A1DDB">
        <w:rPr>
          <w:color w:val="FFFFFF" w:themeColor="background1"/>
        </w:rPr>
        <w:t>Podpisy zespołu dokonującego oceny</w:t>
      </w:r>
    </w:p>
    <w:p w14:paraId="442370B7" w14:textId="77777777" w:rsidR="009D7099" w:rsidRPr="009A1DDB" w:rsidRDefault="009D7099" w:rsidP="009D7099">
      <w:pPr>
        <w:spacing w:line="0" w:lineRule="atLeast"/>
        <w:rPr>
          <w:color w:val="FFFFFF" w:themeColor="background1"/>
        </w:rPr>
      </w:pPr>
    </w:p>
    <w:p w14:paraId="1E87859D" w14:textId="3632DE42" w:rsidR="009D7099" w:rsidRPr="009A1DDB" w:rsidRDefault="009D7099">
      <w:pPr>
        <w:pStyle w:val="Akapitzlist"/>
        <w:numPr>
          <w:ilvl w:val="3"/>
          <w:numId w:val="17"/>
        </w:numPr>
        <w:spacing w:after="0" w:line="360" w:lineRule="auto"/>
        <w:ind w:left="425" w:hanging="425"/>
        <w:contextualSpacing w:val="0"/>
        <w:rPr>
          <w:rFonts w:ascii="Garamond" w:hAnsi="Garamond"/>
          <w:color w:val="FFFFFF" w:themeColor="background1"/>
        </w:rPr>
      </w:pPr>
      <w:r w:rsidRPr="009A1DDB">
        <w:rPr>
          <w:rFonts w:ascii="Garamond" w:hAnsi="Garamond"/>
          <w:color w:val="FFFFFF" w:themeColor="background1"/>
        </w:rPr>
        <w:t xml:space="preserve">Hanna Janiak - Sekretarz Miasta </w:t>
      </w:r>
      <w:r w:rsidRPr="009A1DDB">
        <w:rPr>
          <w:rFonts w:ascii="Garamond" w:hAnsi="Garamond"/>
          <w:color w:val="FFFFFF" w:themeColor="background1"/>
        </w:rPr>
        <w:tab/>
      </w:r>
      <w:r w:rsidRPr="009A1DDB">
        <w:rPr>
          <w:rFonts w:ascii="Garamond" w:hAnsi="Garamond"/>
          <w:color w:val="FFFFFF" w:themeColor="background1"/>
        </w:rPr>
        <w:tab/>
      </w:r>
      <w:r w:rsidRPr="009A1DDB">
        <w:rPr>
          <w:rFonts w:ascii="Garamond" w:hAnsi="Garamond"/>
          <w:color w:val="FFFFFF" w:themeColor="background1"/>
        </w:rPr>
        <w:tab/>
      </w:r>
      <w:bookmarkStart w:id="9" w:name="_Hlk132364317"/>
      <w:r w:rsidRPr="009A1DDB">
        <w:rPr>
          <w:rFonts w:ascii="Garamond" w:hAnsi="Garamond"/>
          <w:color w:val="FFFFFF" w:themeColor="background1"/>
        </w:rPr>
        <w:t xml:space="preserve">                                 </w:t>
      </w:r>
      <w:r w:rsidR="00397790" w:rsidRPr="009A1DDB">
        <w:rPr>
          <w:rFonts w:ascii="Garamond" w:hAnsi="Garamond"/>
          <w:color w:val="FFFFFF" w:themeColor="background1"/>
        </w:rPr>
        <w:t xml:space="preserve">          </w:t>
      </w:r>
      <w:r w:rsidRPr="009A1DDB">
        <w:rPr>
          <w:rFonts w:ascii="Garamond" w:hAnsi="Garamond"/>
          <w:color w:val="FFFFFF" w:themeColor="background1"/>
        </w:rPr>
        <w:t>……………….</w:t>
      </w:r>
      <w:bookmarkEnd w:id="9"/>
    </w:p>
    <w:p w14:paraId="501DA19D" w14:textId="5B20FAC9" w:rsidR="009D7099" w:rsidRPr="009A1DDB" w:rsidRDefault="009D7099">
      <w:pPr>
        <w:pStyle w:val="Akapitzlist"/>
        <w:numPr>
          <w:ilvl w:val="3"/>
          <w:numId w:val="17"/>
        </w:numPr>
        <w:spacing w:after="0" w:line="360" w:lineRule="auto"/>
        <w:ind w:left="425" w:hanging="425"/>
        <w:contextualSpacing w:val="0"/>
        <w:rPr>
          <w:rFonts w:ascii="Garamond" w:hAnsi="Garamond"/>
          <w:color w:val="FFFFFF" w:themeColor="background1"/>
        </w:rPr>
      </w:pPr>
      <w:r w:rsidRPr="009A1DDB">
        <w:rPr>
          <w:rFonts w:ascii="Garamond" w:hAnsi="Garamond"/>
          <w:color w:val="FFFFFF" w:themeColor="background1"/>
        </w:rPr>
        <w:t>Elżbieta Pawelec – Główny Specjalista ds. bhp</w:t>
      </w:r>
      <w:r w:rsidRPr="009A1DDB">
        <w:rPr>
          <w:rFonts w:ascii="Garamond" w:hAnsi="Garamond"/>
          <w:color w:val="FFFFFF" w:themeColor="background1"/>
        </w:rPr>
        <w:tab/>
        <w:t xml:space="preserve">                                   </w:t>
      </w:r>
      <w:r w:rsidR="00397790" w:rsidRPr="009A1DDB">
        <w:rPr>
          <w:rFonts w:ascii="Garamond" w:hAnsi="Garamond"/>
          <w:color w:val="FFFFFF" w:themeColor="background1"/>
        </w:rPr>
        <w:t xml:space="preserve">        </w:t>
      </w:r>
      <w:r w:rsidRPr="009A1DDB">
        <w:rPr>
          <w:rFonts w:ascii="Garamond" w:hAnsi="Garamond"/>
          <w:color w:val="FFFFFF" w:themeColor="background1"/>
        </w:rPr>
        <w:t>……………….</w:t>
      </w:r>
    </w:p>
    <w:p w14:paraId="2E59D5CC" w14:textId="1E4B5E7F" w:rsidR="00322957" w:rsidRPr="009A1DDB" w:rsidRDefault="00322957">
      <w:pPr>
        <w:pStyle w:val="Akapitzlist"/>
        <w:numPr>
          <w:ilvl w:val="3"/>
          <w:numId w:val="17"/>
        </w:numPr>
        <w:spacing w:after="0" w:line="360" w:lineRule="auto"/>
        <w:ind w:left="425" w:hanging="425"/>
        <w:contextualSpacing w:val="0"/>
        <w:rPr>
          <w:rFonts w:ascii="Garamond" w:hAnsi="Garamond"/>
          <w:color w:val="FFFFFF" w:themeColor="background1"/>
        </w:rPr>
      </w:pPr>
      <w:r w:rsidRPr="009A1DDB">
        <w:rPr>
          <w:rFonts w:ascii="Garamond" w:hAnsi="Garamond"/>
          <w:color w:val="FFFFFF" w:themeColor="background1"/>
        </w:rPr>
        <w:t xml:space="preserve">Karolina </w:t>
      </w:r>
      <w:proofErr w:type="spellStart"/>
      <w:r w:rsidRPr="009A1DDB">
        <w:rPr>
          <w:rFonts w:ascii="Garamond" w:hAnsi="Garamond"/>
          <w:color w:val="FFFFFF" w:themeColor="background1"/>
        </w:rPr>
        <w:t>Szrot</w:t>
      </w:r>
      <w:proofErr w:type="spellEnd"/>
      <w:r w:rsidRPr="009A1DDB">
        <w:rPr>
          <w:rFonts w:ascii="Garamond" w:hAnsi="Garamond"/>
          <w:color w:val="FFFFFF" w:themeColor="background1"/>
        </w:rPr>
        <w:t xml:space="preserve"> – Radca prawny </w:t>
      </w:r>
      <w:r w:rsidRPr="009A1DDB">
        <w:rPr>
          <w:rFonts w:ascii="Garamond" w:hAnsi="Garamond"/>
          <w:color w:val="FFFFFF" w:themeColor="background1"/>
        </w:rPr>
        <w:tab/>
      </w:r>
      <w:r w:rsidRPr="009A1DDB">
        <w:rPr>
          <w:rFonts w:ascii="Garamond" w:hAnsi="Garamond"/>
          <w:color w:val="FFFFFF" w:themeColor="background1"/>
        </w:rPr>
        <w:tab/>
      </w:r>
      <w:r w:rsidRPr="009A1DDB">
        <w:rPr>
          <w:rFonts w:ascii="Garamond" w:hAnsi="Garamond"/>
          <w:color w:val="FFFFFF" w:themeColor="background1"/>
        </w:rPr>
        <w:tab/>
      </w:r>
      <w:r w:rsidRPr="009A1DDB">
        <w:rPr>
          <w:rFonts w:ascii="Garamond" w:hAnsi="Garamond"/>
          <w:color w:val="FFFFFF" w:themeColor="background1"/>
        </w:rPr>
        <w:tab/>
      </w:r>
      <w:r w:rsidRPr="009A1DDB">
        <w:rPr>
          <w:rFonts w:ascii="Garamond" w:hAnsi="Garamond"/>
          <w:color w:val="FFFFFF" w:themeColor="background1"/>
        </w:rPr>
        <w:tab/>
        <w:t xml:space="preserve">         </w:t>
      </w:r>
      <w:r w:rsidR="00397790" w:rsidRPr="009A1DDB">
        <w:rPr>
          <w:rFonts w:ascii="Garamond" w:hAnsi="Garamond"/>
          <w:color w:val="FFFFFF" w:themeColor="background1"/>
        </w:rPr>
        <w:t xml:space="preserve">         .</w:t>
      </w:r>
      <w:r w:rsidRPr="009A1DDB">
        <w:rPr>
          <w:rFonts w:ascii="Garamond" w:hAnsi="Garamond"/>
          <w:color w:val="FFFFFF" w:themeColor="background1"/>
        </w:rPr>
        <w:t>…………….</w:t>
      </w:r>
      <w:r w:rsidR="00397790" w:rsidRPr="009A1DDB">
        <w:rPr>
          <w:rFonts w:ascii="Garamond" w:hAnsi="Garamond"/>
          <w:color w:val="FFFFFF" w:themeColor="background1"/>
        </w:rPr>
        <w:t xml:space="preserve"> </w:t>
      </w:r>
    </w:p>
    <w:p w14:paraId="1BCDEC1D" w14:textId="1D2D76AD" w:rsidR="009D7099" w:rsidRPr="009A1DDB" w:rsidRDefault="009D7099">
      <w:pPr>
        <w:pStyle w:val="Akapitzlist"/>
        <w:numPr>
          <w:ilvl w:val="3"/>
          <w:numId w:val="17"/>
        </w:numPr>
        <w:spacing w:after="0" w:line="360" w:lineRule="auto"/>
        <w:ind w:left="425" w:hanging="425"/>
        <w:contextualSpacing w:val="0"/>
        <w:rPr>
          <w:rFonts w:ascii="Garamond" w:hAnsi="Garamond"/>
          <w:color w:val="FFFFFF" w:themeColor="background1"/>
        </w:rPr>
      </w:pPr>
      <w:r w:rsidRPr="009A1DDB">
        <w:rPr>
          <w:rFonts w:ascii="Garamond" w:hAnsi="Garamond"/>
          <w:color w:val="FFFFFF" w:themeColor="background1"/>
        </w:rPr>
        <w:t>Patrycja Krauz</w:t>
      </w:r>
      <w:r w:rsidR="00717DAA" w:rsidRPr="009A1DDB">
        <w:rPr>
          <w:rFonts w:ascii="Garamond" w:hAnsi="Garamond"/>
          <w:color w:val="FFFFFF" w:themeColor="background1"/>
        </w:rPr>
        <w:t>e</w:t>
      </w:r>
      <w:r w:rsidRPr="009A1DDB">
        <w:rPr>
          <w:rFonts w:ascii="Garamond" w:hAnsi="Garamond"/>
          <w:color w:val="FFFFFF" w:themeColor="background1"/>
        </w:rPr>
        <w:t xml:space="preserve"> – </w:t>
      </w:r>
      <w:proofErr w:type="spellStart"/>
      <w:r w:rsidRPr="009A1DDB">
        <w:rPr>
          <w:rFonts w:ascii="Garamond" w:hAnsi="Garamond"/>
          <w:color w:val="FFFFFF" w:themeColor="background1"/>
        </w:rPr>
        <w:t>Maślankowska</w:t>
      </w:r>
      <w:proofErr w:type="spellEnd"/>
      <w:r w:rsidRPr="009A1DDB">
        <w:rPr>
          <w:rFonts w:ascii="Garamond" w:hAnsi="Garamond"/>
          <w:color w:val="FFFFFF" w:themeColor="background1"/>
        </w:rPr>
        <w:t xml:space="preserve">  - Kierownik OR</w:t>
      </w:r>
      <w:r w:rsidRPr="009A1DDB">
        <w:rPr>
          <w:rFonts w:ascii="Garamond" w:hAnsi="Garamond"/>
          <w:color w:val="FFFFFF" w:themeColor="background1"/>
        </w:rPr>
        <w:tab/>
        <w:t xml:space="preserve">                                    </w:t>
      </w:r>
      <w:r w:rsidR="00397790" w:rsidRPr="009A1DDB">
        <w:rPr>
          <w:rFonts w:ascii="Garamond" w:hAnsi="Garamond"/>
          <w:color w:val="FFFFFF" w:themeColor="background1"/>
        </w:rPr>
        <w:t xml:space="preserve">       </w:t>
      </w:r>
      <w:r w:rsidRPr="009A1DDB">
        <w:rPr>
          <w:rFonts w:ascii="Garamond" w:hAnsi="Garamond"/>
          <w:color w:val="FFFFFF" w:themeColor="background1"/>
        </w:rPr>
        <w:t>……………….</w:t>
      </w:r>
    </w:p>
    <w:p w14:paraId="45E7D37A" w14:textId="45440C64" w:rsidR="009D7099" w:rsidRPr="009A1DDB" w:rsidRDefault="009D7099">
      <w:pPr>
        <w:pStyle w:val="Akapitzlist"/>
        <w:numPr>
          <w:ilvl w:val="3"/>
          <w:numId w:val="17"/>
        </w:numPr>
        <w:spacing w:after="0" w:line="360" w:lineRule="auto"/>
        <w:ind w:left="425" w:hanging="425"/>
        <w:contextualSpacing w:val="0"/>
        <w:rPr>
          <w:rFonts w:ascii="Garamond" w:hAnsi="Garamond"/>
          <w:color w:val="FFFFFF" w:themeColor="background1"/>
        </w:rPr>
      </w:pPr>
      <w:r w:rsidRPr="009A1DDB">
        <w:rPr>
          <w:rFonts w:ascii="Garamond" w:hAnsi="Garamond"/>
          <w:color w:val="FFFFFF" w:themeColor="background1"/>
        </w:rPr>
        <w:t xml:space="preserve">Iwona </w:t>
      </w:r>
      <w:proofErr w:type="spellStart"/>
      <w:r w:rsidRPr="009A1DDB">
        <w:rPr>
          <w:rFonts w:ascii="Garamond" w:hAnsi="Garamond"/>
          <w:color w:val="FFFFFF" w:themeColor="background1"/>
        </w:rPr>
        <w:t>Baltyn</w:t>
      </w:r>
      <w:proofErr w:type="spellEnd"/>
      <w:r w:rsidRPr="009A1DDB">
        <w:rPr>
          <w:rFonts w:ascii="Garamond" w:hAnsi="Garamond"/>
          <w:color w:val="FFFFFF" w:themeColor="background1"/>
        </w:rPr>
        <w:t xml:space="preserve"> – Starszy Specjalista</w:t>
      </w:r>
      <w:r w:rsidRPr="009A1DDB">
        <w:rPr>
          <w:rFonts w:ascii="Garamond" w:hAnsi="Garamond"/>
          <w:color w:val="FFFFFF" w:themeColor="background1"/>
        </w:rPr>
        <w:tab/>
      </w:r>
      <w:r w:rsidRPr="009A1DDB">
        <w:rPr>
          <w:rFonts w:ascii="Garamond" w:hAnsi="Garamond"/>
          <w:color w:val="FFFFFF" w:themeColor="background1"/>
        </w:rPr>
        <w:tab/>
      </w:r>
      <w:r w:rsidRPr="009A1DDB">
        <w:rPr>
          <w:rFonts w:ascii="Garamond" w:hAnsi="Garamond"/>
          <w:color w:val="FFFFFF" w:themeColor="background1"/>
        </w:rPr>
        <w:tab/>
      </w:r>
      <w:r w:rsidRPr="009A1DDB">
        <w:rPr>
          <w:rFonts w:ascii="Garamond" w:hAnsi="Garamond"/>
          <w:color w:val="FFFFFF" w:themeColor="background1"/>
        </w:rPr>
        <w:tab/>
      </w:r>
      <w:r w:rsidRPr="009A1DDB">
        <w:rPr>
          <w:rFonts w:ascii="Garamond" w:hAnsi="Garamond"/>
          <w:color w:val="FFFFFF" w:themeColor="background1"/>
        </w:rPr>
        <w:tab/>
      </w:r>
      <w:r w:rsidRPr="009A1DDB">
        <w:rPr>
          <w:rFonts w:ascii="Garamond" w:hAnsi="Garamond"/>
          <w:color w:val="FFFFFF" w:themeColor="background1"/>
        </w:rPr>
        <w:tab/>
        <w:t xml:space="preserve">  </w:t>
      </w:r>
      <w:r w:rsidR="00397790" w:rsidRPr="009A1DDB">
        <w:rPr>
          <w:rFonts w:ascii="Garamond" w:hAnsi="Garamond"/>
          <w:color w:val="FFFFFF" w:themeColor="background1"/>
        </w:rPr>
        <w:t xml:space="preserve">  </w:t>
      </w:r>
      <w:r w:rsidRPr="009A1DDB">
        <w:rPr>
          <w:rFonts w:ascii="Garamond" w:hAnsi="Garamond"/>
          <w:color w:val="FFFFFF" w:themeColor="background1"/>
        </w:rPr>
        <w:t xml:space="preserve"> …………….</w:t>
      </w:r>
    </w:p>
    <w:p w14:paraId="69A8B8F9" w14:textId="05AD24D4" w:rsidR="009D7099" w:rsidRPr="009A1DDB" w:rsidRDefault="009D7099">
      <w:pPr>
        <w:pStyle w:val="Akapitzlist"/>
        <w:numPr>
          <w:ilvl w:val="3"/>
          <w:numId w:val="17"/>
        </w:numPr>
        <w:spacing w:after="0" w:line="360" w:lineRule="auto"/>
        <w:ind w:left="425" w:hanging="425"/>
        <w:contextualSpacing w:val="0"/>
        <w:rPr>
          <w:rFonts w:ascii="Garamond" w:hAnsi="Garamond"/>
          <w:color w:val="FFFFFF" w:themeColor="background1"/>
        </w:rPr>
      </w:pPr>
      <w:r w:rsidRPr="009A1DDB">
        <w:rPr>
          <w:rFonts w:ascii="Garamond" w:hAnsi="Garamond"/>
          <w:color w:val="FFFFFF" w:themeColor="background1"/>
        </w:rPr>
        <w:t>Lucyna Kozioł – Starszy Inspektor - przedstawiciel pracowników                           ……………….</w:t>
      </w:r>
    </w:p>
    <w:p w14:paraId="08CD1781" w14:textId="1F1A8884" w:rsidR="009D7099" w:rsidRPr="009A1DDB" w:rsidRDefault="009D7099">
      <w:pPr>
        <w:pStyle w:val="Akapitzlist"/>
        <w:numPr>
          <w:ilvl w:val="3"/>
          <w:numId w:val="17"/>
        </w:numPr>
        <w:spacing w:after="0" w:line="360" w:lineRule="auto"/>
        <w:ind w:left="425" w:hanging="425"/>
        <w:contextualSpacing w:val="0"/>
        <w:rPr>
          <w:rFonts w:ascii="Garamond" w:hAnsi="Garamond"/>
          <w:color w:val="FFFFFF" w:themeColor="background1"/>
        </w:rPr>
      </w:pPr>
      <w:r w:rsidRPr="009A1DDB">
        <w:rPr>
          <w:rFonts w:ascii="Garamond" w:hAnsi="Garamond"/>
          <w:color w:val="FFFFFF" w:themeColor="background1"/>
        </w:rPr>
        <w:t xml:space="preserve">Katarzyna </w:t>
      </w:r>
      <w:proofErr w:type="spellStart"/>
      <w:r w:rsidRPr="009A1DDB">
        <w:rPr>
          <w:rFonts w:ascii="Garamond" w:hAnsi="Garamond"/>
          <w:color w:val="FFFFFF" w:themeColor="background1"/>
        </w:rPr>
        <w:t>Bieszke</w:t>
      </w:r>
      <w:proofErr w:type="spellEnd"/>
      <w:r w:rsidRPr="009A1DDB">
        <w:rPr>
          <w:rFonts w:ascii="Garamond" w:hAnsi="Garamond"/>
          <w:color w:val="FFFFFF" w:themeColor="background1"/>
        </w:rPr>
        <w:t xml:space="preserve"> –Z-ca Kierownika USC, Starszy Inspektor-przedstawiciel pracowników ……….</w:t>
      </w:r>
    </w:p>
    <w:p w14:paraId="508ED933" w14:textId="77777777" w:rsidR="009D7099" w:rsidRPr="009A1DDB" w:rsidRDefault="009D7099" w:rsidP="009D7099">
      <w:pPr>
        <w:pStyle w:val="NormalnyWeb"/>
        <w:spacing w:before="0" w:beforeAutospacing="0" w:after="0" w:afterAutospacing="0"/>
        <w:rPr>
          <w:rFonts w:ascii="Times New Roman" w:hAnsi="Times New Roman" w:cs="Times New Roman"/>
          <w:b/>
          <w:color w:val="FFFFFF" w:themeColor="background1"/>
          <w:sz w:val="24"/>
          <w:szCs w:val="24"/>
        </w:rPr>
      </w:pPr>
    </w:p>
    <w:p w14:paraId="3408859B" w14:textId="460F35C6" w:rsidR="009D7099" w:rsidRPr="009A1DDB" w:rsidRDefault="009D7099" w:rsidP="009D7099">
      <w:pPr>
        <w:pStyle w:val="NormalnyWeb"/>
        <w:spacing w:before="0" w:beforeAutospacing="0" w:after="0" w:afterAutospacing="0"/>
        <w:rPr>
          <w:color w:val="FFFFFF" w:themeColor="background1"/>
        </w:rPr>
      </w:pPr>
      <w:r w:rsidRPr="009A1DDB">
        <w:rPr>
          <w:rFonts w:ascii="Times New Roman" w:hAnsi="Times New Roman" w:cs="Times New Roman"/>
          <w:b/>
          <w:color w:val="FFFFFF" w:themeColor="background1"/>
          <w:sz w:val="24"/>
          <w:szCs w:val="24"/>
        </w:rPr>
        <w:t xml:space="preserve">Ocena ryzyka zawodowego zatwierdzona została przez : </w:t>
      </w:r>
      <w:r w:rsidRPr="009A1DDB">
        <w:rPr>
          <w:color w:val="FFFFFF" w:themeColor="background1"/>
        </w:rPr>
        <w:t xml:space="preserve">..........................................................  </w:t>
      </w:r>
    </w:p>
    <w:p w14:paraId="45FA5078" w14:textId="77777777" w:rsidR="009D7099" w:rsidRPr="009A1DDB" w:rsidRDefault="009D7099" w:rsidP="009D7099">
      <w:pPr>
        <w:rPr>
          <w:color w:val="FFFFFF" w:themeColor="background1"/>
        </w:rPr>
      </w:pPr>
    </w:p>
    <w:p w14:paraId="2EEDD82C" w14:textId="77777777" w:rsidR="009D7099" w:rsidRPr="009A1DDB" w:rsidRDefault="009D7099" w:rsidP="009D7099">
      <w:pPr>
        <w:rPr>
          <w:color w:val="FFFFFF" w:themeColor="background1"/>
        </w:rPr>
      </w:pPr>
    </w:p>
    <w:p w14:paraId="758ADBE2" w14:textId="77777777" w:rsidR="009D7099" w:rsidRPr="009A1DDB" w:rsidRDefault="009D7099" w:rsidP="009D7099">
      <w:pPr>
        <w:ind w:left="5672" w:firstLine="709"/>
        <w:rPr>
          <w:color w:val="FFFFFF" w:themeColor="background1"/>
        </w:rPr>
      </w:pPr>
      <w:r w:rsidRPr="009A1DDB">
        <w:rPr>
          <w:color w:val="FFFFFF" w:themeColor="background1"/>
        </w:rPr>
        <w:t xml:space="preserve"> (data i podpis pracodawcy)</w:t>
      </w:r>
    </w:p>
    <w:p w14:paraId="6B226D60" w14:textId="77777777" w:rsidR="009D7099" w:rsidRPr="009A1DDB" w:rsidRDefault="009D7099" w:rsidP="009D7099">
      <w:pPr>
        <w:jc w:val="center"/>
        <w:rPr>
          <w:b/>
          <w:color w:val="FFFFFF" w:themeColor="background1"/>
          <w:sz w:val="24"/>
        </w:rPr>
      </w:pPr>
      <w:r w:rsidRPr="009A1DDB">
        <w:rPr>
          <w:b/>
          <w:color w:val="FFFFFF" w:themeColor="background1"/>
          <w:sz w:val="24"/>
        </w:rPr>
        <w:tab/>
      </w:r>
      <w:r w:rsidRPr="009A1DDB">
        <w:rPr>
          <w:b/>
          <w:color w:val="FFFFFF" w:themeColor="background1"/>
          <w:sz w:val="24"/>
        </w:rPr>
        <w:tab/>
      </w:r>
    </w:p>
    <w:p w14:paraId="22CAFAE1" w14:textId="77777777" w:rsidR="009D7099" w:rsidRDefault="009D7099" w:rsidP="009D7099">
      <w:pPr>
        <w:jc w:val="center"/>
        <w:rPr>
          <w:b/>
          <w:color w:val="000000"/>
          <w:sz w:val="24"/>
        </w:rPr>
      </w:pPr>
    </w:p>
    <w:p w14:paraId="60075F14" w14:textId="0073CC55" w:rsidR="009D7099" w:rsidRPr="00901DB0" w:rsidRDefault="009D7099" w:rsidP="009D7099">
      <w:pPr>
        <w:ind w:left="5672" w:firstLine="709"/>
        <w:jc w:val="center"/>
        <w:rPr>
          <w:bCs/>
          <w:color w:val="000000"/>
          <w:sz w:val="24"/>
        </w:rPr>
      </w:pPr>
      <w:r w:rsidRPr="00901DB0">
        <w:rPr>
          <w:bCs/>
          <w:color w:val="000000"/>
          <w:sz w:val="24"/>
        </w:rPr>
        <w:t xml:space="preserve">Załącznik D </w:t>
      </w:r>
    </w:p>
    <w:p w14:paraId="15D77E33" w14:textId="77777777" w:rsidR="009D7099" w:rsidRPr="00901DB0" w:rsidRDefault="009D7099" w:rsidP="009D7099">
      <w:pPr>
        <w:ind w:left="5672" w:firstLine="709"/>
        <w:jc w:val="center"/>
        <w:rPr>
          <w:bCs/>
          <w:color w:val="000000"/>
          <w:sz w:val="24"/>
        </w:rPr>
      </w:pPr>
      <w:r w:rsidRPr="00901DB0">
        <w:rPr>
          <w:bCs/>
          <w:color w:val="000000"/>
          <w:sz w:val="24"/>
        </w:rPr>
        <w:t>do Załącznika nr 12</w:t>
      </w:r>
    </w:p>
    <w:p w14:paraId="07112EA4" w14:textId="3D42E784" w:rsidR="009D7099" w:rsidRPr="00901DB0" w:rsidRDefault="009D7099" w:rsidP="009D7099">
      <w:pPr>
        <w:ind w:left="5673" w:firstLine="708"/>
        <w:jc w:val="center"/>
        <w:rPr>
          <w:bCs/>
          <w:color w:val="000000"/>
          <w:sz w:val="24"/>
        </w:rPr>
      </w:pPr>
      <w:r w:rsidRPr="00901DB0">
        <w:rPr>
          <w:bCs/>
          <w:color w:val="000000"/>
          <w:sz w:val="24"/>
        </w:rPr>
        <w:t>do Regulaminu pracy</w:t>
      </w:r>
      <w:r w:rsidR="005573CB">
        <w:rPr>
          <w:bCs/>
          <w:color w:val="000000"/>
          <w:sz w:val="24"/>
        </w:rPr>
        <w:t xml:space="preserve"> Urzędu Miasta w Redzie </w:t>
      </w:r>
    </w:p>
    <w:p w14:paraId="39370153" w14:textId="77777777" w:rsidR="009D7099" w:rsidRPr="009D7099" w:rsidRDefault="009D7099" w:rsidP="009D7099">
      <w:pPr>
        <w:ind w:left="2124" w:firstLine="708"/>
        <w:jc w:val="center"/>
        <w:rPr>
          <w:bCs/>
          <w:color w:val="000000"/>
          <w:sz w:val="24"/>
        </w:rPr>
      </w:pPr>
    </w:p>
    <w:p w14:paraId="0E3AAC64" w14:textId="77777777" w:rsidR="009D7099" w:rsidRPr="009D7099" w:rsidRDefault="009D7099" w:rsidP="009D7099">
      <w:pPr>
        <w:ind w:left="2124" w:firstLine="708"/>
        <w:jc w:val="center"/>
        <w:rPr>
          <w:b/>
          <w:color w:val="000000"/>
          <w:sz w:val="24"/>
        </w:rPr>
      </w:pPr>
    </w:p>
    <w:p w14:paraId="607AF86E" w14:textId="64668ABC" w:rsidR="009D7099" w:rsidRPr="009D7099" w:rsidRDefault="00717DAA" w:rsidP="009D7099">
      <w:pPr>
        <w:jc w:val="center"/>
        <w:rPr>
          <w:sz w:val="24"/>
        </w:rPr>
      </w:pPr>
      <w:r w:rsidRPr="009D7099">
        <w:rPr>
          <w:b/>
          <w:color w:val="000000"/>
          <w:sz w:val="24"/>
        </w:rPr>
        <w:t>Informacja o zasadach bhp</w:t>
      </w:r>
      <w:r>
        <w:rPr>
          <w:b/>
          <w:color w:val="000000"/>
          <w:sz w:val="24"/>
        </w:rPr>
        <w:t xml:space="preserve"> w</w:t>
      </w:r>
      <w:r w:rsidRPr="009D7099">
        <w:rPr>
          <w:b/>
          <w:color w:val="000000"/>
          <w:sz w:val="24"/>
        </w:rPr>
        <w:t xml:space="preserve"> trakcie pracy zdalnej</w:t>
      </w:r>
      <w:r w:rsidR="005F067A">
        <w:rPr>
          <w:b/>
          <w:color w:val="000000"/>
          <w:sz w:val="24"/>
        </w:rPr>
        <w:t>.</w:t>
      </w:r>
    </w:p>
    <w:p w14:paraId="68997D3C" w14:textId="77777777" w:rsidR="009D7099" w:rsidRPr="009D7099" w:rsidRDefault="009D7099" w:rsidP="009D7099">
      <w:pPr>
        <w:rPr>
          <w:b/>
          <w:color w:val="000000"/>
          <w:sz w:val="24"/>
        </w:rPr>
      </w:pPr>
    </w:p>
    <w:p w14:paraId="63664880" w14:textId="77777777" w:rsidR="009D7099" w:rsidRPr="009D7099" w:rsidRDefault="009D7099" w:rsidP="009D7099">
      <w:pPr>
        <w:rPr>
          <w:b/>
          <w:color w:val="000000"/>
          <w:sz w:val="24"/>
        </w:rPr>
      </w:pPr>
    </w:p>
    <w:p w14:paraId="65F8514E" w14:textId="77777777" w:rsidR="009D7099" w:rsidRPr="009D7099" w:rsidRDefault="009D7099">
      <w:pPr>
        <w:numPr>
          <w:ilvl w:val="0"/>
          <w:numId w:val="41"/>
        </w:numPr>
        <w:ind w:left="284" w:hanging="284"/>
        <w:jc w:val="left"/>
        <w:rPr>
          <w:b/>
          <w:color w:val="000000"/>
          <w:sz w:val="24"/>
        </w:rPr>
      </w:pPr>
      <w:r w:rsidRPr="009D7099">
        <w:rPr>
          <w:b/>
          <w:color w:val="000000"/>
          <w:sz w:val="24"/>
        </w:rPr>
        <w:t>Zasady i sposoby właściwej organizacji stanowiska pracy zdalnej.</w:t>
      </w:r>
    </w:p>
    <w:p w14:paraId="02541261" w14:textId="77777777" w:rsidR="009D7099" w:rsidRPr="009D7099" w:rsidRDefault="009D7099">
      <w:pPr>
        <w:pStyle w:val="Akapitzlist"/>
        <w:numPr>
          <w:ilvl w:val="0"/>
          <w:numId w:val="37"/>
        </w:numPr>
        <w:spacing w:after="0" w:line="240" w:lineRule="auto"/>
        <w:ind w:left="350"/>
        <w:jc w:val="both"/>
        <w:rPr>
          <w:rFonts w:ascii="Times New Roman" w:hAnsi="Times New Roman"/>
          <w:sz w:val="24"/>
          <w:szCs w:val="24"/>
        </w:rPr>
      </w:pPr>
      <w:r w:rsidRPr="009D7099">
        <w:rPr>
          <w:rFonts w:ascii="Times New Roman" w:hAnsi="Times New Roman"/>
          <w:color w:val="000000"/>
          <w:sz w:val="24"/>
          <w:szCs w:val="24"/>
        </w:rPr>
        <w:t>Stanowisko pracy zdalnej wykonywanej w domu powinno odpowiadać wymogom dotyczącym wyposażenia i organizacji stanowiska pracy określonym w </w:t>
      </w:r>
      <w:r w:rsidRPr="009D7099">
        <w:rPr>
          <w:rFonts w:ascii="Times New Roman" w:hAnsi="Times New Roman"/>
          <w:color w:val="1B1B1B"/>
          <w:sz w:val="24"/>
          <w:szCs w:val="24"/>
        </w:rPr>
        <w:t>rozporządzeniu</w:t>
      </w:r>
      <w:r w:rsidRPr="009D7099">
        <w:rPr>
          <w:rFonts w:ascii="Times New Roman" w:hAnsi="Times New Roman"/>
          <w:color w:val="000000"/>
          <w:sz w:val="24"/>
          <w:szCs w:val="24"/>
        </w:rPr>
        <w:t xml:space="preserve"> Ministra Pracy i Polityki Socjalnej z 01.12.1998 r. w sprawie bezpieczeństwa i higieny pracy na stanowiskach wyposażonych w monitory ekranowe (Dz.U. z 1998 r. Nr 148, poz. 973).</w:t>
      </w:r>
    </w:p>
    <w:p w14:paraId="6E51BC12" w14:textId="77777777" w:rsidR="009D7099" w:rsidRPr="009D7099" w:rsidRDefault="009D7099">
      <w:pPr>
        <w:pStyle w:val="Akapitzlist"/>
        <w:numPr>
          <w:ilvl w:val="0"/>
          <w:numId w:val="37"/>
        </w:numPr>
        <w:spacing w:after="0" w:line="240" w:lineRule="auto"/>
        <w:ind w:left="350"/>
        <w:jc w:val="both"/>
        <w:rPr>
          <w:rFonts w:ascii="Times New Roman" w:hAnsi="Times New Roman"/>
          <w:sz w:val="24"/>
          <w:szCs w:val="24"/>
        </w:rPr>
      </w:pPr>
      <w:r w:rsidRPr="009D7099">
        <w:rPr>
          <w:rFonts w:ascii="Times New Roman" w:hAnsi="Times New Roman"/>
          <w:b/>
          <w:bCs/>
          <w:color w:val="000000"/>
          <w:sz w:val="24"/>
          <w:szCs w:val="24"/>
        </w:rPr>
        <w:t>Konstrukcja stołu</w:t>
      </w:r>
      <w:r w:rsidRPr="009D7099">
        <w:rPr>
          <w:rFonts w:ascii="Times New Roman" w:hAnsi="Times New Roman"/>
          <w:color w:val="000000"/>
          <w:sz w:val="24"/>
          <w:szCs w:val="24"/>
        </w:rPr>
        <w:t xml:space="preserve"> powinna umożliwiać dogodne ustawienie elementów wyposażenia stanowiska pracy, w tym zróżnicowaną wysokość ustawienia monitora ekranowego </w:t>
      </w:r>
      <w:r w:rsidRPr="009D7099">
        <w:rPr>
          <w:rFonts w:ascii="Times New Roman" w:hAnsi="Times New Roman"/>
          <w:color w:val="000000"/>
          <w:sz w:val="24"/>
          <w:szCs w:val="24"/>
        </w:rPr>
        <w:lastRenderedPageBreak/>
        <w:t>i klawiatury. Szerokość i głębokość stołu zapewnia: wystarczającą powierzchnię do łatwego posługiwania się elementami wyposażenia stanowiska i wykonywania czynności związanych z rodzajem pracy, ustawienie klawiatury z zachowaniem odległości nie mniejszej niż 100 mm między klawiaturą, a przednią krawędzią stołu, ustawienie elementów wyposażenia w odpowiedniej odległości od pracownika, to jest w zasięgu jego kończyn górnych, bez konieczności przyjmowania wymuszonych pozycji.</w:t>
      </w:r>
    </w:p>
    <w:p w14:paraId="50A8FE85" w14:textId="77777777" w:rsidR="009D7099" w:rsidRPr="009D7099" w:rsidRDefault="009D7099">
      <w:pPr>
        <w:pStyle w:val="Akapitzlist"/>
        <w:numPr>
          <w:ilvl w:val="0"/>
          <w:numId w:val="37"/>
        </w:numPr>
        <w:spacing w:after="0" w:line="240" w:lineRule="auto"/>
        <w:ind w:left="350"/>
        <w:jc w:val="both"/>
        <w:rPr>
          <w:rFonts w:ascii="Times New Roman" w:hAnsi="Times New Roman"/>
          <w:sz w:val="24"/>
          <w:szCs w:val="24"/>
        </w:rPr>
      </w:pPr>
      <w:r w:rsidRPr="009D7099">
        <w:rPr>
          <w:rFonts w:ascii="Times New Roman" w:hAnsi="Times New Roman"/>
          <w:b/>
          <w:bCs/>
          <w:color w:val="000000"/>
          <w:sz w:val="24"/>
          <w:szCs w:val="24"/>
        </w:rPr>
        <w:t>Wysokość stołu</w:t>
      </w:r>
      <w:r w:rsidRPr="009D7099">
        <w:rPr>
          <w:rFonts w:ascii="Times New Roman" w:hAnsi="Times New Roman"/>
          <w:color w:val="000000"/>
          <w:sz w:val="24"/>
          <w:szCs w:val="24"/>
        </w:rPr>
        <w:t xml:space="preserve"> oraz siedziska krzesła powinna zapewniać: naturalne położenie kończyn górnych przy obsłudze klawiatury, z zachowaniem co najmniej kąta prostego między ramieniem i przedramieniem; odpowiedni kąt obserwacji ekranu monitora w zakresie 20º÷50º w dół (licząc od linii poziomej na wysokości oczu pracownika do linii poprowadzonej od jego oczu do środka ekranu), przy czym górna krawędź ekranu monitora nie powinna znajdować się powyżej oczu pracownika; odpowiednią przestrzeń do umieszczenia nóg pod blatem stołu.</w:t>
      </w:r>
    </w:p>
    <w:p w14:paraId="7E390828" w14:textId="77777777" w:rsidR="009D7099" w:rsidRPr="009D7099" w:rsidRDefault="009D7099">
      <w:pPr>
        <w:pStyle w:val="Akapitzlist"/>
        <w:numPr>
          <w:ilvl w:val="0"/>
          <w:numId w:val="37"/>
        </w:numPr>
        <w:spacing w:after="0" w:line="240" w:lineRule="auto"/>
        <w:ind w:left="350"/>
        <w:jc w:val="both"/>
        <w:rPr>
          <w:rFonts w:ascii="Times New Roman" w:hAnsi="Times New Roman"/>
          <w:sz w:val="24"/>
          <w:szCs w:val="24"/>
        </w:rPr>
      </w:pPr>
      <w:r w:rsidRPr="009D7099">
        <w:rPr>
          <w:rFonts w:ascii="Times New Roman" w:hAnsi="Times New Roman"/>
          <w:b/>
          <w:bCs/>
          <w:color w:val="000000"/>
          <w:sz w:val="24"/>
          <w:szCs w:val="24"/>
        </w:rPr>
        <w:t xml:space="preserve">Krzesło </w:t>
      </w:r>
      <w:r w:rsidRPr="009D7099">
        <w:rPr>
          <w:rFonts w:ascii="Times New Roman" w:hAnsi="Times New Roman"/>
          <w:color w:val="000000"/>
          <w:sz w:val="24"/>
          <w:szCs w:val="24"/>
        </w:rPr>
        <w:t>stanowiące wyposażenie stanowiska pracy posiada: dostateczną stabilność, przez wyposażenie go w podstawę co najmniej pięciopodporową z kółkami jezdnymi; wymiary oparcia i siedziska, zapewniające wygodną pozycję ciała i swobodę ruchów; regulację wysokości siedziska w zakresie 400÷500 mm, licząc od podłogi; regulację wysokości oparcia oraz regulację pochylenia oparcia w zakresie: 5º do przodu i 30º do tyłu; wyprofilowanie płyty siedziska i oparcia odpowiednie do naturalnego wygięcia kręgosłupa i odcinka udowego kończyn dolnych; możliwość obrotu wokół osi pionowej o 360º; podłokietniki.</w:t>
      </w:r>
    </w:p>
    <w:p w14:paraId="6CFAF08C" w14:textId="77777777" w:rsidR="009D7099" w:rsidRPr="009D7099" w:rsidRDefault="009D7099">
      <w:pPr>
        <w:pStyle w:val="Akapitzlist"/>
        <w:numPr>
          <w:ilvl w:val="0"/>
          <w:numId w:val="37"/>
        </w:numPr>
        <w:spacing w:after="0" w:line="240" w:lineRule="auto"/>
        <w:ind w:left="350"/>
        <w:jc w:val="both"/>
        <w:rPr>
          <w:rFonts w:ascii="Times New Roman" w:hAnsi="Times New Roman"/>
          <w:sz w:val="24"/>
          <w:szCs w:val="24"/>
        </w:rPr>
      </w:pPr>
      <w:r w:rsidRPr="009D7099">
        <w:rPr>
          <w:rFonts w:ascii="Times New Roman" w:hAnsi="Times New Roman"/>
          <w:b/>
          <w:bCs/>
          <w:color w:val="000000"/>
          <w:sz w:val="24"/>
          <w:szCs w:val="24"/>
        </w:rPr>
        <w:t xml:space="preserve">Oświetlenie </w:t>
      </w:r>
      <w:r w:rsidRPr="009D7099">
        <w:rPr>
          <w:rFonts w:ascii="Times New Roman" w:hAnsi="Times New Roman"/>
          <w:color w:val="000000"/>
          <w:sz w:val="24"/>
          <w:szCs w:val="24"/>
        </w:rPr>
        <w:t>zapewnia komfort pracy wzrokowej, a szczególnie:</w:t>
      </w:r>
    </w:p>
    <w:p w14:paraId="71EB1B2D" w14:textId="77777777" w:rsidR="009D7099" w:rsidRPr="009D7099" w:rsidRDefault="009D7099">
      <w:pPr>
        <w:pStyle w:val="Akapitzlist"/>
        <w:numPr>
          <w:ilvl w:val="1"/>
          <w:numId w:val="40"/>
        </w:numPr>
        <w:spacing w:after="0" w:line="240" w:lineRule="auto"/>
        <w:ind w:left="709" w:hanging="283"/>
        <w:jc w:val="both"/>
        <w:rPr>
          <w:rFonts w:ascii="Times New Roman" w:hAnsi="Times New Roman"/>
          <w:sz w:val="24"/>
          <w:szCs w:val="24"/>
        </w:rPr>
      </w:pPr>
      <w:r w:rsidRPr="009D7099">
        <w:rPr>
          <w:rFonts w:ascii="Times New Roman" w:hAnsi="Times New Roman"/>
          <w:color w:val="000000"/>
          <w:sz w:val="24"/>
          <w:szCs w:val="24"/>
        </w:rPr>
        <w:t>poziom natężenia oświetlenia powinien spełniać wymagania określone w Polskich Normach,</w:t>
      </w:r>
    </w:p>
    <w:p w14:paraId="637E71F9" w14:textId="77777777" w:rsidR="009D7099" w:rsidRPr="009D7099" w:rsidRDefault="009D7099">
      <w:pPr>
        <w:pStyle w:val="Akapitzlist"/>
        <w:numPr>
          <w:ilvl w:val="1"/>
          <w:numId w:val="40"/>
        </w:numPr>
        <w:spacing w:after="0" w:line="240" w:lineRule="auto"/>
        <w:ind w:left="709" w:hanging="283"/>
        <w:jc w:val="both"/>
        <w:rPr>
          <w:rFonts w:ascii="Times New Roman" w:hAnsi="Times New Roman"/>
          <w:sz w:val="24"/>
          <w:szCs w:val="24"/>
        </w:rPr>
      </w:pPr>
      <w:r w:rsidRPr="009D7099">
        <w:rPr>
          <w:rFonts w:ascii="Times New Roman" w:hAnsi="Times New Roman"/>
          <w:color w:val="000000"/>
          <w:sz w:val="24"/>
          <w:szCs w:val="24"/>
        </w:rPr>
        <w:t>należy ograniczyć olśnienie bezpośrednie od opraw, okien, przezroczystych lub półprzezroczystych ścian albo jasnych płaszczyzn pomieszczenia oraz olśnienie odbiciowe od ekranu monitora, w szczególności przez stosowanie odpowiednich opraw oświetleniowych, instalowanie żaluzji lub zasłon w oknach.</w:t>
      </w:r>
    </w:p>
    <w:p w14:paraId="04E75B91" w14:textId="77777777" w:rsidR="009D7099" w:rsidRPr="009D7099" w:rsidRDefault="009D7099" w:rsidP="009D7099">
      <w:pPr>
        <w:pStyle w:val="Akapitzlist"/>
        <w:ind w:left="709"/>
        <w:jc w:val="both"/>
        <w:rPr>
          <w:rFonts w:ascii="Times New Roman" w:hAnsi="Times New Roman"/>
          <w:sz w:val="24"/>
          <w:szCs w:val="24"/>
        </w:rPr>
      </w:pPr>
    </w:p>
    <w:p w14:paraId="3AB071B0" w14:textId="77777777" w:rsidR="009D7099" w:rsidRPr="009D7099" w:rsidRDefault="009D7099">
      <w:pPr>
        <w:numPr>
          <w:ilvl w:val="0"/>
          <w:numId w:val="41"/>
        </w:numPr>
        <w:ind w:left="284" w:hanging="284"/>
        <w:jc w:val="left"/>
        <w:rPr>
          <w:b/>
          <w:color w:val="000000"/>
          <w:sz w:val="24"/>
        </w:rPr>
      </w:pPr>
      <w:r w:rsidRPr="009D7099">
        <w:rPr>
          <w:b/>
          <w:color w:val="000000"/>
          <w:sz w:val="24"/>
        </w:rPr>
        <w:t>Zasady bezpiecznego i higienicznego wykonywania pracy zdalnej</w:t>
      </w:r>
    </w:p>
    <w:p w14:paraId="1E0646A1" w14:textId="77777777" w:rsidR="009D7099" w:rsidRPr="009D7099" w:rsidRDefault="009D7099">
      <w:pPr>
        <w:pStyle w:val="Akapitzlist"/>
        <w:numPr>
          <w:ilvl w:val="0"/>
          <w:numId w:val="38"/>
        </w:numPr>
        <w:spacing w:after="0" w:line="240" w:lineRule="auto"/>
        <w:ind w:left="322"/>
        <w:jc w:val="both"/>
        <w:rPr>
          <w:rFonts w:ascii="Times New Roman" w:hAnsi="Times New Roman"/>
          <w:sz w:val="24"/>
          <w:szCs w:val="24"/>
        </w:rPr>
      </w:pPr>
      <w:r w:rsidRPr="009D7099">
        <w:rPr>
          <w:rFonts w:ascii="Times New Roman" w:hAnsi="Times New Roman"/>
          <w:color w:val="000000"/>
          <w:sz w:val="24"/>
          <w:szCs w:val="24"/>
        </w:rPr>
        <w:t>Pracownik powinien posiadać wymagane kwalifikacje zawodowe, psychofizyczne i zdrowotne do wykonywania pracy na wyznaczonym stanowisku.</w:t>
      </w:r>
    </w:p>
    <w:p w14:paraId="71D05239" w14:textId="77777777" w:rsidR="009D7099" w:rsidRPr="009D7099" w:rsidRDefault="009D7099">
      <w:pPr>
        <w:pStyle w:val="Akapitzlist"/>
        <w:numPr>
          <w:ilvl w:val="0"/>
          <w:numId w:val="38"/>
        </w:numPr>
        <w:spacing w:after="0" w:line="240" w:lineRule="auto"/>
        <w:ind w:left="322"/>
        <w:jc w:val="both"/>
        <w:rPr>
          <w:rFonts w:ascii="Times New Roman" w:hAnsi="Times New Roman"/>
          <w:sz w:val="24"/>
          <w:szCs w:val="24"/>
        </w:rPr>
      </w:pPr>
      <w:r w:rsidRPr="009D7099">
        <w:rPr>
          <w:rFonts w:ascii="Times New Roman" w:hAnsi="Times New Roman"/>
          <w:color w:val="000000"/>
          <w:sz w:val="24"/>
          <w:szCs w:val="24"/>
        </w:rPr>
        <w:t>Pracownik powinien zapoznać się z ryzykiem zawodowym przy pracy zdalnej.</w:t>
      </w:r>
    </w:p>
    <w:p w14:paraId="5FEF3656" w14:textId="77777777" w:rsidR="009D7099" w:rsidRPr="009D7099" w:rsidRDefault="009D7099">
      <w:pPr>
        <w:pStyle w:val="Akapitzlist"/>
        <w:numPr>
          <w:ilvl w:val="0"/>
          <w:numId w:val="38"/>
        </w:numPr>
        <w:spacing w:after="0" w:line="240" w:lineRule="auto"/>
        <w:ind w:left="322"/>
        <w:jc w:val="both"/>
        <w:rPr>
          <w:rFonts w:ascii="Times New Roman" w:hAnsi="Times New Roman"/>
          <w:sz w:val="24"/>
          <w:szCs w:val="24"/>
        </w:rPr>
      </w:pPr>
      <w:r w:rsidRPr="009D7099">
        <w:rPr>
          <w:rFonts w:ascii="Times New Roman" w:hAnsi="Times New Roman"/>
          <w:color w:val="000000"/>
          <w:sz w:val="24"/>
          <w:szCs w:val="24"/>
        </w:rPr>
        <w:t>Pracownik powinien zapewnić sobie 5-minutową przerwę, wliczaną do czasu pracy, po każdej godzinie pracy przy obsłudze monitora ekranowego.</w:t>
      </w:r>
    </w:p>
    <w:p w14:paraId="77047527" w14:textId="77777777" w:rsidR="009D7099" w:rsidRPr="009D7099" w:rsidRDefault="009D7099">
      <w:pPr>
        <w:pStyle w:val="Akapitzlist"/>
        <w:numPr>
          <w:ilvl w:val="0"/>
          <w:numId w:val="38"/>
        </w:numPr>
        <w:spacing w:after="0" w:line="240" w:lineRule="auto"/>
        <w:ind w:left="322"/>
        <w:jc w:val="both"/>
        <w:rPr>
          <w:rFonts w:ascii="Times New Roman" w:hAnsi="Times New Roman"/>
          <w:sz w:val="24"/>
          <w:szCs w:val="24"/>
        </w:rPr>
      </w:pPr>
      <w:r w:rsidRPr="009D7099">
        <w:rPr>
          <w:rFonts w:ascii="Times New Roman" w:hAnsi="Times New Roman"/>
          <w:color w:val="000000"/>
          <w:sz w:val="24"/>
          <w:szCs w:val="24"/>
        </w:rPr>
        <w:t>Wilgotność względna powietrza w pomieszczeniach przeznaczonych do pracy z monitorami ekranowymi nie powinna być mniejsza niż 40%.</w:t>
      </w:r>
    </w:p>
    <w:p w14:paraId="010F594D" w14:textId="77777777" w:rsidR="009D7099" w:rsidRPr="009D7099" w:rsidRDefault="009D7099">
      <w:pPr>
        <w:pStyle w:val="Akapitzlist"/>
        <w:numPr>
          <w:ilvl w:val="0"/>
          <w:numId w:val="38"/>
        </w:numPr>
        <w:spacing w:after="0" w:line="240" w:lineRule="auto"/>
        <w:ind w:left="322"/>
        <w:jc w:val="both"/>
        <w:rPr>
          <w:rFonts w:ascii="Times New Roman" w:hAnsi="Times New Roman"/>
          <w:sz w:val="24"/>
          <w:szCs w:val="24"/>
        </w:rPr>
      </w:pPr>
      <w:r w:rsidRPr="009D7099">
        <w:rPr>
          <w:rFonts w:ascii="Times New Roman" w:hAnsi="Times New Roman"/>
          <w:color w:val="000000"/>
          <w:sz w:val="24"/>
          <w:szCs w:val="24"/>
        </w:rPr>
        <w:t>Podczas pracy stanowisko pracy pracownika powinno obejmować co najmniej 2m</w:t>
      </w:r>
      <w:r w:rsidRPr="009D7099">
        <w:rPr>
          <w:rFonts w:ascii="Times New Roman" w:hAnsi="Times New Roman"/>
          <w:color w:val="000000"/>
          <w:sz w:val="24"/>
          <w:szCs w:val="24"/>
          <w:vertAlign w:val="superscript"/>
        </w:rPr>
        <w:t>2</w:t>
      </w:r>
      <w:r w:rsidRPr="009D7099">
        <w:rPr>
          <w:rFonts w:ascii="Times New Roman" w:hAnsi="Times New Roman"/>
          <w:color w:val="000000"/>
          <w:sz w:val="24"/>
          <w:szCs w:val="24"/>
        </w:rPr>
        <w:t xml:space="preserve"> wolnej powierzchni podłogi.</w:t>
      </w:r>
    </w:p>
    <w:p w14:paraId="44E18376" w14:textId="77777777" w:rsidR="009D7099" w:rsidRPr="009D7099" w:rsidRDefault="009D7099">
      <w:pPr>
        <w:pStyle w:val="Akapitzlist"/>
        <w:numPr>
          <w:ilvl w:val="0"/>
          <w:numId w:val="38"/>
        </w:numPr>
        <w:spacing w:after="0" w:line="240" w:lineRule="auto"/>
        <w:ind w:left="322"/>
        <w:jc w:val="both"/>
        <w:rPr>
          <w:rFonts w:ascii="Times New Roman" w:hAnsi="Times New Roman"/>
          <w:sz w:val="24"/>
          <w:szCs w:val="24"/>
        </w:rPr>
      </w:pPr>
      <w:r w:rsidRPr="009D7099">
        <w:rPr>
          <w:rFonts w:ascii="Times New Roman" w:hAnsi="Times New Roman"/>
          <w:color w:val="000000"/>
          <w:sz w:val="24"/>
          <w:szCs w:val="24"/>
        </w:rPr>
        <w:t>Stanowisko pracy powinno być utrzymywane w czystości i porządku.</w:t>
      </w:r>
    </w:p>
    <w:p w14:paraId="1A7D3151" w14:textId="77777777" w:rsidR="009D7099" w:rsidRPr="009D7099" w:rsidRDefault="009D7099">
      <w:pPr>
        <w:pStyle w:val="Akapitzlist"/>
        <w:numPr>
          <w:ilvl w:val="0"/>
          <w:numId w:val="38"/>
        </w:numPr>
        <w:spacing w:after="0" w:line="240" w:lineRule="auto"/>
        <w:ind w:left="322"/>
        <w:jc w:val="both"/>
        <w:rPr>
          <w:rFonts w:ascii="Times New Roman" w:hAnsi="Times New Roman"/>
          <w:sz w:val="24"/>
          <w:szCs w:val="24"/>
        </w:rPr>
      </w:pPr>
      <w:r w:rsidRPr="009D7099">
        <w:rPr>
          <w:rFonts w:ascii="Times New Roman" w:hAnsi="Times New Roman"/>
          <w:color w:val="000000"/>
          <w:sz w:val="24"/>
          <w:szCs w:val="24"/>
        </w:rPr>
        <w:t>Instalacje i urządzenia elektryczne powinny być tak wykonane i eksploatowane, aby nie narażały pracowników na porażenie prądem elektrycznym, przepięcia atmosferyczne, szkodliwe oddziaływanie pól elektromagnetycznych oraz nie stanowiły zagrożenia pożarowego, wybuchowego i nie powodowały innych szkodliwych skutków.</w:t>
      </w:r>
    </w:p>
    <w:p w14:paraId="4FD9C17F" w14:textId="77777777" w:rsidR="009D7099" w:rsidRPr="009D7099" w:rsidRDefault="009D7099">
      <w:pPr>
        <w:pStyle w:val="Akapitzlist"/>
        <w:numPr>
          <w:ilvl w:val="0"/>
          <w:numId w:val="38"/>
        </w:numPr>
        <w:spacing w:after="0" w:line="240" w:lineRule="auto"/>
        <w:ind w:left="322"/>
        <w:jc w:val="both"/>
        <w:rPr>
          <w:rFonts w:ascii="Times New Roman" w:hAnsi="Times New Roman"/>
          <w:sz w:val="24"/>
          <w:szCs w:val="24"/>
        </w:rPr>
      </w:pPr>
      <w:r w:rsidRPr="009D7099">
        <w:rPr>
          <w:rFonts w:ascii="Times New Roman" w:hAnsi="Times New Roman"/>
          <w:color w:val="000000"/>
          <w:sz w:val="24"/>
          <w:szCs w:val="24"/>
        </w:rPr>
        <w:t>Stanowisko pracy powinno zapewniać dostateczną wentylację pomieszczenia (naturalna lub mechaniczna); wilgotność względna powietrza nie powinna być mniejsza niż 40%.</w:t>
      </w:r>
    </w:p>
    <w:p w14:paraId="6FE11381" w14:textId="77777777" w:rsidR="009D7099" w:rsidRPr="009D7099" w:rsidRDefault="009D7099">
      <w:pPr>
        <w:pStyle w:val="Akapitzlist"/>
        <w:numPr>
          <w:ilvl w:val="0"/>
          <w:numId w:val="38"/>
        </w:numPr>
        <w:spacing w:after="0" w:line="240" w:lineRule="auto"/>
        <w:ind w:left="322"/>
        <w:jc w:val="both"/>
        <w:rPr>
          <w:rFonts w:ascii="Times New Roman" w:hAnsi="Times New Roman"/>
          <w:sz w:val="24"/>
          <w:szCs w:val="24"/>
        </w:rPr>
      </w:pPr>
      <w:r w:rsidRPr="009D7099">
        <w:rPr>
          <w:rFonts w:ascii="Times New Roman" w:hAnsi="Times New Roman"/>
          <w:color w:val="000000"/>
          <w:sz w:val="24"/>
          <w:szCs w:val="24"/>
        </w:rPr>
        <w:t>Temperatura w pomieszczeniu pracy temperatura nie może być niższa niż 18ºC (291 K).</w:t>
      </w:r>
    </w:p>
    <w:p w14:paraId="28B62B0F" w14:textId="77777777" w:rsidR="009D7099" w:rsidRPr="009D7099" w:rsidRDefault="009D7099">
      <w:pPr>
        <w:pStyle w:val="Akapitzlist"/>
        <w:numPr>
          <w:ilvl w:val="0"/>
          <w:numId w:val="38"/>
        </w:numPr>
        <w:spacing w:after="0" w:line="240" w:lineRule="auto"/>
        <w:ind w:left="322"/>
        <w:jc w:val="both"/>
        <w:rPr>
          <w:rFonts w:ascii="Times New Roman" w:hAnsi="Times New Roman"/>
          <w:sz w:val="24"/>
          <w:szCs w:val="24"/>
        </w:rPr>
      </w:pPr>
      <w:r w:rsidRPr="009D7099">
        <w:rPr>
          <w:rFonts w:ascii="Times New Roman" w:hAnsi="Times New Roman"/>
          <w:color w:val="000000"/>
          <w:sz w:val="24"/>
          <w:szCs w:val="24"/>
        </w:rPr>
        <w:t>W miejscu pracy zdalnej powinny być dostępne urządzenia higieniczno-sanitarne.</w:t>
      </w:r>
    </w:p>
    <w:p w14:paraId="6F9EA734" w14:textId="77777777" w:rsidR="009D7099" w:rsidRPr="009D7099" w:rsidRDefault="009D7099" w:rsidP="009D7099">
      <w:pPr>
        <w:pStyle w:val="Akapitzlist"/>
        <w:ind w:left="322"/>
        <w:jc w:val="both"/>
        <w:rPr>
          <w:rFonts w:ascii="Times New Roman" w:hAnsi="Times New Roman"/>
          <w:sz w:val="24"/>
          <w:szCs w:val="24"/>
        </w:rPr>
      </w:pPr>
    </w:p>
    <w:p w14:paraId="34815E0B" w14:textId="77777777" w:rsidR="009D7099" w:rsidRPr="009D7099" w:rsidRDefault="009D7099">
      <w:pPr>
        <w:numPr>
          <w:ilvl w:val="0"/>
          <w:numId w:val="41"/>
        </w:numPr>
        <w:tabs>
          <w:tab w:val="left" w:pos="426"/>
        </w:tabs>
        <w:ind w:left="284" w:hanging="284"/>
        <w:jc w:val="left"/>
        <w:rPr>
          <w:b/>
          <w:color w:val="000000"/>
          <w:sz w:val="24"/>
        </w:rPr>
      </w:pPr>
      <w:r w:rsidRPr="009D7099">
        <w:rPr>
          <w:b/>
          <w:color w:val="000000"/>
          <w:sz w:val="24"/>
        </w:rPr>
        <w:t>Czynności do wykonania po zakończeniu wykonywania pracy zdalnej.</w:t>
      </w:r>
    </w:p>
    <w:p w14:paraId="6201920D" w14:textId="77777777" w:rsidR="009D7099" w:rsidRPr="009D7099" w:rsidRDefault="009D7099" w:rsidP="009D7099">
      <w:pPr>
        <w:rPr>
          <w:sz w:val="24"/>
        </w:rPr>
      </w:pPr>
      <w:r w:rsidRPr="009D7099">
        <w:rPr>
          <w:color w:val="000000"/>
          <w:sz w:val="24"/>
        </w:rPr>
        <w:t>Po zakończeniu wykonywania pracy zdalnej pracownik zobowiązany jest:</w:t>
      </w:r>
    </w:p>
    <w:p w14:paraId="714CF68E" w14:textId="77777777" w:rsidR="009D7099" w:rsidRPr="009D7099" w:rsidRDefault="009D7099">
      <w:pPr>
        <w:pStyle w:val="Akapitzlist"/>
        <w:numPr>
          <w:ilvl w:val="0"/>
          <w:numId w:val="42"/>
        </w:numPr>
        <w:tabs>
          <w:tab w:val="left" w:pos="142"/>
        </w:tabs>
        <w:spacing w:after="0" w:line="240" w:lineRule="auto"/>
        <w:ind w:left="284" w:hanging="284"/>
        <w:jc w:val="both"/>
        <w:rPr>
          <w:rFonts w:ascii="Times New Roman" w:hAnsi="Times New Roman"/>
          <w:sz w:val="24"/>
          <w:szCs w:val="24"/>
        </w:rPr>
      </w:pPr>
      <w:r w:rsidRPr="009D7099">
        <w:rPr>
          <w:rFonts w:ascii="Times New Roman" w:hAnsi="Times New Roman"/>
          <w:color w:val="000000"/>
          <w:sz w:val="24"/>
          <w:szCs w:val="24"/>
        </w:rPr>
        <w:lastRenderedPageBreak/>
        <w:t>poinformować pracodawcę w ustalony sposób o zakończeniu pracy w danym dniu,</w:t>
      </w:r>
    </w:p>
    <w:p w14:paraId="309B8CC3" w14:textId="77777777" w:rsidR="009D7099" w:rsidRPr="009D7099" w:rsidRDefault="009D7099">
      <w:pPr>
        <w:pStyle w:val="Akapitzlist"/>
        <w:numPr>
          <w:ilvl w:val="0"/>
          <w:numId w:val="42"/>
        </w:numPr>
        <w:tabs>
          <w:tab w:val="left" w:pos="142"/>
        </w:tabs>
        <w:spacing w:after="0" w:line="240" w:lineRule="auto"/>
        <w:ind w:left="284" w:hanging="284"/>
        <w:jc w:val="both"/>
        <w:rPr>
          <w:rFonts w:ascii="Times New Roman" w:hAnsi="Times New Roman"/>
          <w:sz w:val="24"/>
          <w:szCs w:val="24"/>
        </w:rPr>
      </w:pPr>
      <w:r w:rsidRPr="009D7099">
        <w:rPr>
          <w:rFonts w:ascii="Times New Roman" w:hAnsi="Times New Roman"/>
          <w:color w:val="000000"/>
          <w:sz w:val="24"/>
          <w:szCs w:val="24"/>
        </w:rPr>
        <w:t>wyłączyć i zabezpieczyć przed dostępem osób nieuprawnionych sprzęt służbowy, w szczególności laptop służbowy,</w:t>
      </w:r>
    </w:p>
    <w:p w14:paraId="5A73F353" w14:textId="77777777" w:rsidR="009D7099" w:rsidRPr="009D7099" w:rsidRDefault="009D7099">
      <w:pPr>
        <w:pStyle w:val="Akapitzlist"/>
        <w:numPr>
          <w:ilvl w:val="0"/>
          <w:numId w:val="42"/>
        </w:numPr>
        <w:tabs>
          <w:tab w:val="left" w:pos="142"/>
        </w:tabs>
        <w:spacing w:after="0" w:line="240" w:lineRule="auto"/>
        <w:ind w:left="284" w:hanging="284"/>
        <w:jc w:val="both"/>
        <w:rPr>
          <w:rFonts w:ascii="Times New Roman" w:hAnsi="Times New Roman"/>
          <w:sz w:val="24"/>
          <w:szCs w:val="24"/>
        </w:rPr>
      </w:pPr>
      <w:r w:rsidRPr="009D7099">
        <w:rPr>
          <w:rFonts w:ascii="Times New Roman" w:hAnsi="Times New Roman"/>
          <w:color w:val="000000"/>
          <w:sz w:val="24"/>
          <w:szCs w:val="24"/>
        </w:rPr>
        <w:t>uporządkować dokumentację służbową,</w:t>
      </w:r>
    </w:p>
    <w:p w14:paraId="2D4A92DE" w14:textId="77777777" w:rsidR="009D7099" w:rsidRPr="009D7099" w:rsidRDefault="009D7099">
      <w:pPr>
        <w:pStyle w:val="Akapitzlist"/>
        <w:numPr>
          <w:ilvl w:val="0"/>
          <w:numId w:val="42"/>
        </w:numPr>
        <w:tabs>
          <w:tab w:val="left" w:pos="142"/>
        </w:tabs>
        <w:spacing w:after="0" w:line="240" w:lineRule="auto"/>
        <w:ind w:left="284" w:hanging="284"/>
        <w:jc w:val="both"/>
        <w:rPr>
          <w:rFonts w:ascii="Times New Roman" w:hAnsi="Times New Roman"/>
          <w:sz w:val="24"/>
          <w:szCs w:val="24"/>
        </w:rPr>
      </w:pPr>
      <w:r w:rsidRPr="009D7099">
        <w:rPr>
          <w:rFonts w:ascii="Times New Roman" w:hAnsi="Times New Roman"/>
          <w:color w:val="000000"/>
          <w:sz w:val="24"/>
          <w:szCs w:val="24"/>
        </w:rPr>
        <w:t>wyłączyć spod napięcia elektrycznego wszelki sprzęt elektroniczny służący do pracy zdalnej.</w:t>
      </w:r>
    </w:p>
    <w:p w14:paraId="20F10EB7" w14:textId="77777777" w:rsidR="009D7099" w:rsidRPr="009D7099" w:rsidRDefault="009D7099" w:rsidP="009D7099">
      <w:pPr>
        <w:rPr>
          <w:b/>
          <w:color w:val="000000"/>
          <w:sz w:val="24"/>
        </w:rPr>
      </w:pPr>
    </w:p>
    <w:p w14:paraId="5ACE4192" w14:textId="77777777" w:rsidR="009D7099" w:rsidRPr="009D7099" w:rsidRDefault="009D7099">
      <w:pPr>
        <w:numPr>
          <w:ilvl w:val="0"/>
          <w:numId w:val="41"/>
        </w:numPr>
        <w:ind w:left="426" w:hanging="426"/>
        <w:jc w:val="left"/>
        <w:rPr>
          <w:b/>
          <w:color w:val="000000"/>
          <w:sz w:val="24"/>
        </w:rPr>
      </w:pPr>
      <w:r w:rsidRPr="009D7099">
        <w:rPr>
          <w:b/>
          <w:color w:val="000000"/>
          <w:sz w:val="24"/>
        </w:rPr>
        <w:t xml:space="preserve"> Zasady postępowania w sytuacjach awaryjnych stwarzających zagrożenia dla życia lub zdrowia ludzkiego</w:t>
      </w:r>
    </w:p>
    <w:p w14:paraId="35B655A2" w14:textId="77777777" w:rsidR="009D7099" w:rsidRPr="009D7099" w:rsidRDefault="009D7099">
      <w:pPr>
        <w:pStyle w:val="Akapitzlist"/>
        <w:numPr>
          <w:ilvl w:val="0"/>
          <w:numId w:val="39"/>
        </w:numPr>
        <w:spacing w:after="0" w:line="240" w:lineRule="auto"/>
        <w:ind w:left="350"/>
        <w:jc w:val="both"/>
        <w:rPr>
          <w:rFonts w:ascii="Times New Roman" w:hAnsi="Times New Roman"/>
          <w:sz w:val="24"/>
          <w:szCs w:val="24"/>
        </w:rPr>
      </w:pPr>
      <w:r w:rsidRPr="009D7099">
        <w:rPr>
          <w:rFonts w:ascii="Times New Roman" w:hAnsi="Times New Roman"/>
          <w:color w:val="000000"/>
          <w:sz w:val="24"/>
          <w:szCs w:val="24"/>
        </w:rPr>
        <w:t>W razie gdy warunki pracy nie odpowiadają przepisom bezpieczeństwa i higieny pracy i stwarzają bezpośrednie zagrożenie dla zdrowia lub życia pracownika albo gdy wykonywana przez niego praca grozi takim niebezpieczeństwem innym osobom, pracownik ma prawo powstrzymać się od wykonywania pracy, zawiadamiając o tym niezwłocznie przełożonego.</w:t>
      </w:r>
    </w:p>
    <w:p w14:paraId="2EFFE84B" w14:textId="77777777" w:rsidR="009D7099" w:rsidRPr="009D7099" w:rsidRDefault="009D7099">
      <w:pPr>
        <w:pStyle w:val="Akapitzlist"/>
        <w:numPr>
          <w:ilvl w:val="0"/>
          <w:numId w:val="39"/>
        </w:numPr>
        <w:spacing w:after="0" w:line="240" w:lineRule="auto"/>
        <w:ind w:left="350"/>
        <w:jc w:val="both"/>
        <w:rPr>
          <w:rFonts w:ascii="Times New Roman" w:hAnsi="Times New Roman"/>
          <w:sz w:val="24"/>
          <w:szCs w:val="24"/>
        </w:rPr>
      </w:pPr>
      <w:r w:rsidRPr="009D7099">
        <w:rPr>
          <w:rFonts w:ascii="Times New Roman" w:hAnsi="Times New Roman"/>
          <w:color w:val="000000"/>
          <w:sz w:val="24"/>
          <w:szCs w:val="24"/>
        </w:rPr>
        <w:t>Jeżeli powstrzymanie się od wykonywania pracy nie usuwa zagrożenia, pracownik ma prawo oddalić się z miejsca zagrożenia, zawiadamiając o tym niezwłocznie przełożonego.</w:t>
      </w:r>
    </w:p>
    <w:p w14:paraId="2A7F40D1" w14:textId="77777777" w:rsidR="009D7099" w:rsidRPr="009D7099" w:rsidRDefault="009D7099">
      <w:pPr>
        <w:pStyle w:val="Akapitzlist"/>
        <w:numPr>
          <w:ilvl w:val="0"/>
          <w:numId w:val="39"/>
        </w:numPr>
        <w:spacing w:after="0" w:line="240" w:lineRule="auto"/>
        <w:ind w:left="350"/>
        <w:jc w:val="both"/>
        <w:rPr>
          <w:rFonts w:ascii="Times New Roman" w:hAnsi="Times New Roman"/>
          <w:sz w:val="24"/>
          <w:szCs w:val="24"/>
        </w:rPr>
      </w:pPr>
      <w:r w:rsidRPr="009D7099">
        <w:rPr>
          <w:rFonts w:ascii="Times New Roman" w:hAnsi="Times New Roman"/>
          <w:b/>
          <w:bCs/>
          <w:color w:val="000000"/>
          <w:sz w:val="24"/>
          <w:szCs w:val="24"/>
        </w:rPr>
        <w:t>Wypadki przy pracy.</w:t>
      </w:r>
      <w:r w:rsidRPr="009D7099">
        <w:rPr>
          <w:rFonts w:ascii="Times New Roman" w:hAnsi="Times New Roman"/>
          <w:color w:val="000000"/>
          <w:sz w:val="24"/>
          <w:szCs w:val="24"/>
        </w:rPr>
        <w:t xml:space="preserve"> Pracownik zobowiązany jest niezwłocznie zgłosić przełożonemu każdy wypadek przy pracy. Oględzin miejsca wypadku dokonuje się po zgłoszeniu wypadku przy pracy zdalnej, w terminie uzgodnionym przez pracownika albo jego domownika. W przypadku gdy pracownik ze względu na stan zdrowia nie jest w stanie uzgodnić tego terminu, powiadamia o tym  zespół powypadkowego. Zespół powypadkowy może odstąpić od dokonywania oględzin miejsca wypadku przy pracy zdalnej, jeżeli uzna, że okoliczności i przyczyny wypadku nie budzą jego wątpliwości.</w:t>
      </w:r>
    </w:p>
    <w:p w14:paraId="6EE654E9" w14:textId="77777777" w:rsidR="009D7099" w:rsidRPr="009D7099" w:rsidRDefault="009D7099" w:rsidP="009D7099">
      <w:pPr>
        <w:rPr>
          <w:color w:val="000000"/>
          <w:sz w:val="24"/>
        </w:rPr>
      </w:pPr>
    </w:p>
    <w:p w14:paraId="06A0C4D9" w14:textId="77777777" w:rsidR="009D7099" w:rsidRPr="009D7099" w:rsidRDefault="009D7099" w:rsidP="009D7099">
      <w:pPr>
        <w:ind w:left="2127" w:firstLine="709"/>
        <w:jc w:val="right"/>
        <w:rPr>
          <w:color w:val="000000"/>
          <w:sz w:val="24"/>
        </w:rPr>
      </w:pPr>
    </w:p>
    <w:p w14:paraId="22F3F810" w14:textId="77777777" w:rsidR="009D7099" w:rsidRDefault="009D7099" w:rsidP="009D7099">
      <w:pPr>
        <w:ind w:left="2127" w:firstLine="709"/>
        <w:jc w:val="right"/>
        <w:rPr>
          <w:color w:val="000000"/>
          <w:sz w:val="24"/>
        </w:rPr>
      </w:pPr>
    </w:p>
    <w:p w14:paraId="5A4C7F19" w14:textId="77777777" w:rsidR="009D7099" w:rsidRPr="005A7D69" w:rsidRDefault="009D7099" w:rsidP="009D7099">
      <w:pPr>
        <w:ind w:left="6381" w:firstLine="565"/>
        <w:rPr>
          <w:color w:val="000000"/>
          <w:sz w:val="24"/>
        </w:rPr>
      </w:pPr>
      <w:r w:rsidRPr="005A7D69">
        <w:rPr>
          <w:color w:val="000000"/>
          <w:sz w:val="24"/>
        </w:rPr>
        <w:t>Załącznik</w:t>
      </w:r>
      <w:r w:rsidRPr="005A7D69">
        <w:rPr>
          <w:strike/>
          <w:color w:val="000000"/>
          <w:sz w:val="24"/>
        </w:rPr>
        <w:t xml:space="preserve"> </w:t>
      </w:r>
      <w:r w:rsidRPr="005A7D69">
        <w:rPr>
          <w:color w:val="000000"/>
          <w:sz w:val="24"/>
        </w:rPr>
        <w:t xml:space="preserve">E </w:t>
      </w:r>
    </w:p>
    <w:p w14:paraId="43B4BDA5" w14:textId="77777777" w:rsidR="009D7099" w:rsidRPr="005A7D69" w:rsidRDefault="009D7099" w:rsidP="009D7099">
      <w:pPr>
        <w:ind w:left="6381" w:firstLine="565"/>
        <w:rPr>
          <w:sz w:val="24"/>
        </w:rPr>
      </w:pPr>
      <w:r w:rsidRPr="005A7D69">
        <w:rPr>
          <w:sz w:val="24"/>
        </w:rPr>
        <w:t xml:space="preserve">do Załącznika nr 12    </w:t>
      </w:r>
    </w:p>
    <w:p w14:paraId="07DC3B6F" w14:textId="394D19A4" w:rsidR="009D7099" w:rsidRPr="005A7D69" w:rsidRDefault="009D7099" w:rsidP="00AF47D8">
      <w:pPr>
        <w:ind w:left="6381"/>
        <w:rPr>
          <w:color w:val="000000"/>
          <w:sz w:val="24"/>
        </w:rPr>
      </w:pPr>
      <w:r w:rsidRPr="005A7D69">
        <w:rPr>
          <w:sz w:val="24"/>
        </w:rPr>
        <w:t>do  Regulaminu pracy</w:t>
      </w:r>
      <w:r w:rsidR="002416FB">
        <w:rPr>
          <w:sz w:val="24"/>
        </w:rPr>
        <w:t xml:space="preserve">   Urzędu Miasta w Red</w:t>
      </w:r>
      <w:r w:rsidR="00717DAA">
        <w:rPr>
          <w:sz w:val="24"/>
        </w:rPr>
        <w:t>zie</w:t>
      </w:r>
    </w:p>
    <w:p w14:paraId="26E0D8A8" w14:textId="77777777" w:rsidR="009D7099" w:rsidRDefault="009D7099" w:rsidP="009D7099">
      <w:pPr>
        <w:suppressAutoHyphens/>
        <w:spacing w:after="120"/>
        <w:rPr>
          <w:rFonts w:ascii="Arial Narrow" w:hAnsi="Arial Narrow"/>
          <w:sz w:val="24"/>
        </w:rPr>
      </w:pPr>
    </w:p>
    <w:p w14:paraId="1AE47BE0" w14:textId="0CDBC24E" w:rsidR="009D7099" w:rsidRPr="00F13513" w:rsidRDefault="00717DAA" w:rsidP="009D7099">
      <w:pPr>
        <w:pStyle w:val="NormalnyWeb"/>
        <w:spacing w:before="278" w:beforeAutospacing="0" w:after="278"/>
        <w:jc w:val="both"/>
        <w:rPr>
          <w:rFonts w:ascii="Times New Roman" w:hAnsi="Times New Roman" w:cs="Times New Roman"/>
        </w:rPr>
      </w:pPr>
      <w:r w:rsidRPr="00F13513">
        <w:rPr>
          <w:rStyle w:val="Pogrubienie1"/>
          <w:rFonts w:ascii="Times New Roman" w:hAnsi="Times New Roman"/>
          <w:bCs/>
        </w:rPr>
        <w:t xml:space="preserve">Obowiązek informacyjny </w:t>
      </w:r>
      <w:r w:rsidR="009D7099">
        <w:rPr>
          <w:rStyle w:val="Pogrubienie1"/>
          <w:rFonts w:ascii="Times New Roman" w:hAnsi="Times New Roman"/>
          <w:bCs/>
        </w:rPr>
        <w:t>–</w:t>
      </w:r>
      <w:r w:rsidR="009D7099" w:rsidRPr="00F13513">
        <w:rPr>
          <w:rStyle w:val="Pogrubienie1"/>
          <w:rFonts w:ascii="Times New Roman" w:hAnsi="Times New Roman"/>
          <w:bCs/>
        </w:rPr>
        <w:t xml:space="preserve"> </w:t>
      </w:r>
      <w:r>
        <w:rPr>
          <w:rStyle w:val="Pogrubienie1"/>
          <w:rFonts w:ascii="Times New Roman" w:hAnsi="Times New Roman"/>
          <w:bCs/>
        </w:rPr>
        <w:t>w</w:t>
      </w:r>
      <w:r w:rsidR="009D7099" w:rsidRPr="00F13513">
        <w:rPr>
          <w:rFonts w:ascii="Times New Roman" w:hAnsi="Times New Roman" w:cs="Times New Roman"/>
        </w:rPr>
        <w:t xml:space="preserve">obec pracowników </w:t>
      </w:r>
    </w:p>
    <w:p w14:paraId="4A7107DB" w14:textId="77777777" w:rsidR="009D7099" w:rsidRPr="00483AD5" w:rsidRDefault="009D7099" w:rsidP="009D7099">
      <w:pPr>
        <w:pStyle w:val="NormalnyWeb"/>
        <w:spacing w:before="0" w:beforeAutospacing="0" w:after="0" w:afterAutospacing="0"/>
        <w:jc w:val="both"/>
        <w:rPr>
          <w:rFonts w:ascii="Times New Roman" w:hAnsi="Times New Roman" w:cs="Times New Roman"/>
          <w:b/>
        </w:rPr>
      </w:pPr>
      <w:r w:rsidRPr="00483AD5">
        <w:rPr>
          <w:rFonts w:ascii="Times New Roman" w:hAnsi="Times New Roman" w:cs="Times New Roman"/>
          <w:b/>
        </w:rPr>
        <w:t>Administrator danych</w:t>
      </w:r>
    </w:p>
    <w:p w14:paraId="6D474156" w14:textId="77777777" w:rsidR="009D7099" w:rsidRPr="00483AD5" w:rsidRDefault="009D7099" w:rsidP="009D7099">
      <w:pPr>
        <w:pStyle w:val="NormalnyWeb"/>
        <w:tabs>
          <w:tab w:val="left" w:pos="9072"/>
        </w:tabs>
        <w:spacing w:before="0" w:beforeAutospacing="0" w:after="0" w:afterAutospacing="0"/>
        <w:rPr>
          <w:rFonts w:ascii="Times New Roman" w:hAnsi="Times New Roman" w:cs="Times New Roman"/>
        </w:rPr>
      </w:pPr>
      <w:r w:rsidRPr="00483AD5">
        <w:rPr>
          <w:rFonts w:ascii="Times New Roman" w:hAnsi="Times New Roman" w:cs="Times New Roman"/>
        </w:rPr>
        <w:t>Administratorem, czyli podmiotem decydującym o tym, które dane osobowe będą przetwarzane oraz w jakim</w:t>
      </w:r>
      <w:r>
        <w:rPr>
          <w:rFonts w:ascii="Times New Roman" w:hAnsi="Times New Roman" w:cs="Times New Roman"/>
        </w:rPr>
        <w:t xml:space="preserve"> </w:t>
      </w:r>
      <w:r w:rsidRPr="00483AD5">
        <w:rPr>
          <w:rFonts w:ascii="Times New Roman" w:hAnsi="Times New Roman" w:cs="Times New Roman"/>
        </w:rPr>
        <w:t>celu,</w:t>
      </w:r>
      <w:r>
        <w:rPr>
          <w:rFonts w:ascii="Times New Roman" w:hAnsi="Times New Roman" w:cs="Times New Roman"/>
        </w:rPr>
        <w:t xml:space="preserve"> </w:t>
      </w:r>
      <w:r w:rsidRPr="00483AD5">
        <w:rPr>
          <w:rFonts w:ascii="Times New Roman" w:hAnsi="Times New Roman" w:cs="Times New Roman"/>
        </w:rPr>
        <w:t>i jakimi sposobami, jest</w:t>
      </w:r>
      <w:r>
        <w:rPr>
          <w:rFonts w:ascii="Times New Roman" w:hAnsi="Times New Roman" w:cs="Times New Roman"/>
        </w:rPr>
        <w:t xml:space="preserve"> </w:t>
      </w:r>
      <w:r w:rsidRPr="00A373DA">
        <w:rPr>
          <w:rFonts w:ascii="Times New Roman" w:hAnsi="Times New Roman" w:cs="Times New Roman"/>
        </w:rPr>
        <w:t xml:space="preserve">Burmistrz Miasta Redy </w:t>
      </w:r>
      <w:r w:rsidRPr="005F067A">
        <w:rPr>
          <w:rFonts w:ascii="Times New Roman" w:hAnsi="Times New Roman" w:cs="Times New Roman"/>
        </w:rPr>
        <w:t xml:space="preserve"> z siedzibą w Redzie, ul Gdańska 33</w:t>
      </w:r>
      <w:r>
        <w:rPr>
          <w:b/>
        </w:rPr>
        <w:t xml:space="preserve"> </w:t>
      </w:r>
      <w:r w:rsidRPr="00A373DA">
        <w:rPr>
          <w:b/>
        </w:rPr>
        <w:t xml:space="preserve">       </w:t>
      </w:r>
      <w:r w:rsidRPr="00483AD5">
        <w:rPr>
          <w:rStyle w:val="Pogrubienie1"/>
          <w:rFonts w:ascii="Times New Roman" w:hAnsi="Times New Roman"/>
          <w:bCs/>
        </w:rPr>
        <w:t xml:space="preserve"> </w:t>
      </w:r>
    </w:p>
    <w:p w14:paraId="61A265D8" w14:textId="77777777" w:rsidR="009D7099" w:rsidRPr="00483AD5" w:rsidRDefault="009D7099" w:rsidP="009D7099">
      <w:pPr>
        <w:rPr>
          <w:sz w:val="24"/>
        </w:rPr>
      </w:pPr>
      <w:r w:rsidRPr="00483AD5">
        <w:rPr>
          <w:b/>
          <w:sz w:val="24"/>
        </w:rPr>
        <w:t>Inspektor ochrony danych</w:t>
      </w:r>
    </w:p>
    <w:p w14:paraId="2E29F4FF" w14:textId="77777777" w:rsidR="009D7099" w:rsidRPr="00483AD5" w:rsidRDefault="009D7099" w:rsidP="009D7099">
      <w:r w:rsidRPr="00483AD5">
        <w:t xml:space="preserve">We wszystkich sprawach dotyczących ochrony danych osobowych, macie Państwo prawo kontaktować się z naszym Inspektorem ochrony danych na adres mailowy: </w:t>
      </w:r>
      <w:hyperlink r:id="rId12" w:history="1">
        <w:r w:rsidRPr="000E1146">
          <w:rPr>
            <w:rStyle w:val="Hipercze"/>
            <w:rFonts w:eastAsia="Microsoft YaHei"/>
          </w:rPr>
          <w:t>iod@reda.pl</w:t>
        </w:r>
      </w:hyperlink>
    </w:p>
    <w:p w14:paraId="1AA8B933" w14:textId="77777777" w:rsidR="009D7099" w:rsidRPr="00483AD5" w:rsidRDefault="009D7099" w:rsidP="009D7099">
      <w:r w:rsidRPr="00483AD5">
        <w:rPr>
          <w:b/>
          <w:sz w:val="24"/>
        </w:rPr>
        <w:t>Cel przetwarzania</w:t>
      </w:r>
    </w:p>
    <w:p w14:paraId="55D595D8" w14:textId="77777777" w:rsidR="009D7099" w:rsidRPr="00483AD5" w:rsidRDefault="009D7099" w:rsidP="009D7099">
      <w:pPr>
        <w:pStyle w:val="NormalnyWeb"/>
        <w:spacing w:before="0" w:beforeAutospacing="0" w:after="0" w:afterAutospacing="0"/>
        <w:jc w:val="both"/>
        <w:rPr>
          <w:rFonts w:ascii="Times New Roman" w:hAnsi="Times New Roman" w:cs="Times New Roman"/>
        </w:rPr>
      </w:pPr>
      <w:r w:rsidRPr="00483AD5">
        <w:rPr>
          <w:rFonts w:ascii="Times New Roman" w:hAnsi="Times New Roman" w:cs="Times New Roman"/>
        </w:rPr>
        <w:t>Celem przetwarzania jest realizacja zadań pracodawcy nałożonych przez przepisy prawa pracy</w:t>
      </w:r>
      <w:r>
        <w:rPr>
          <w:rFonts w:ascii="Times New Roman" w:hAnsi="Times New Roman" w:cs="Times New Roman"/>
        </w:rPr>
        <w:t xml:space="preserve"> w zakresie realizacji pracy w formie pracy zdalnej</w:t>
      </w:r>
      <w:r w:rsidRPr="00483AD5">
        <w:rPr>
          <w:rFonts w:ascii="Times New Roman" w:hAnsi="Times New Roman" w:cs="Times New Roman"/>
        </w:rPr>
        <w:t>.</w:t>
      </w:r>
    </w:p>
    <w:p w14:paraId="7DE261C5" w14:textId="77777777" w:rsidR="009D7099" w:rsidRPr="00483AD5" w:rsidRDefault="009D7099" w:rsidP="009D7099">
      <w:pPr>
        <w:pStyle w:val="NormalnyWeb"/>
        <w:spacing w:before="0" w:beforeAutospacing="0" w:after="0" w:afterAutospacing="0"/>
        <w:jc w:val="both"/>
        <w:rPr>
          <w:rFonts w:ascii="Times New Roman" w:hAnsi="Times New Roman" w:cs="Times New Roman"/>
          <w:b/>
        </w:rPr>
      </w:pPr>
      <w:bookmarkStart w:id="10" w:name="_Hlk28349898"/>
      <w:r w:rsidRPr="00483AD5">
        <w:rPr>
          <w:rFonts w:ascii="Times New Roman" w:hAnsi="Times New Roman" w:cs="Times New Roman"/>
          <w:b/>
        </w:rPr>
        <w:t>Podstawa przetwarzania</w:t>
      </w:r>
      <w:bookmarkStart w:id="11" w:name="_Hlk28347735"/>
    </w:p>
    <w:p w14:paraId="70CDCEC1" w14:textId="77777777" w:rsidR="009D7099" w:rsidRPr="00483AD5" w:rsidRDefault="009D7099" w:rsidP="009D7099">
      <w:pPr>
        <w:pStyle w:val="NormalnyWeb"/>
        <w:spacing w:before="0" w:beforeAutospacing="0" w:after="0" w:afterAutospacing="0"/>
        <w:jc w:val="both"/>
        <w:rPr>
          <w:rFonts w:ascii="Times New Roman" w:hAnsi="Times New Roman" w:cs="Times New Roman"/>
        </w:rPr>
      </w:pPr>
      <w:r w:rsidRPr="00483AD5">
        <w:rPr>
          <w:rFonts w:ascii="Times New Roman" w:hAnsi="Times New Roman" w:cs="Times New Roman"/>
          <w:bCs/>
        </w:rPr>
        <w:t xml:space="preserve">Państwa dane osobowe przetwarzamy </w:t>
      </w:r>
      <w:r w:rsidRPr="00483AD5">
        <w:rPr>
          <w:rFonts w:ascii="Times New Roman" w:hAnsi="Times New Roman" w:cs="Times New Roman"/>
        </w:rPr>
        <w:t>zgodnie z art. 6 ust. 1 lit. c)</w:t>
      </w:r>
      <w:r>
        <w:rPr>
          <w:rFonts w:ascii="Times New Roman" w:hAnsi="Times New Roman" w:cs="Times New Roman"/>
        </w:rPr>
        <w:t xml:space="preserve"> oraz</w:t>
      </w:r>
      <w:r w:rsidRPr="00483AD5">
        <w:rPr>
          <w:rFonts w:ascii="Times New Roman" w:hAnsi="Times New Roman" w:cs="Times New Roman"/>
        </w:rPr>
        <w:t xml:space="preserve"> art. 9 ust. 2 lit. b)  Rozporządzenia Parlamentu Europejskiego i Rady (UE) 2016/679 z dnia 27 kwietnia 2016 r. w sprawie ochrony osób fizycznych w związku z przetwarzaniem danych osobowych i w sprawie swobodnego przepływu takich danych oraz uchylenia dyrektywy 95/46/WE na podstawie ustawy z dnia 26 czerwca 1974 roku Kodeks Pracy.</w:t>
      </w:r>
    </w:p>
    <w:bookmarkEnd w:id="10"/>
    <w:bookmarkEnd w:id="11"/>
    <w:p w14:paraId="2281BCA0" w14:textId="77777777" w:rsidR="009D7099" w:rsidRPr="00483AD5" w:rsidRDefault="009D7099" w:rsidP="009D7099">
      <w:pPr>
        <w:rPr>
          <w:sz w:val="24"/>
        </w:rPr>
      </w:pPr>
      <w:r w:rsidRPr="00483AD5">
        <w:rPr>
          <w:b/>
          <w:sz w:val="24"/>
        </w:rPr>
        <w:t>Okres przechowywania danych</w:t>
      </w:r>
    </w:p>
    <w:p w14:paraId="662DF900" w14:textId="3C9E0E2D" w:rsidR="009D7099" w:rsidRPr="00483AD5" w:rsidRDefault="009D7099" w:rsidP="009D7099">
      <w:pPr>
        <w:pStyle w:val="Bezodstpw"/>
        <w:jc w:val="both"/>
        <w:rPr>
          <w:rFonts w:ascii="Times New Roman" w:hAnsi="Times New Roman"/>
        </w:rPr>
      </w:pPr>
      <w:r>
        <w:rPr>
          <w:rFonts w:ascii="Times New Roman" w:hAnsi="Times New Roman"/>
        </w:rPr>
        <w:t>D</w:t>
      </w:r>
      <w:r w:rsidRPr="00483AD5">
        <w:rPr>
          <w:rFonts w:ascii="Times New Roman" w:hAnsi="Times New Roman"/>
        </w:rPr>
        <w:t>ane osobowe zwarte w aktach osobowych będą przetwarzane do czasu rozwiązania umowy, a po jej zakończeniu przechowywane przez okres 50 lat dla osób zatrudnionych przed 01 styczni</w:t>
      </w:r>
      <w:r w:rsidR="005F067A">
        <w:rPr>
          <w:rFonts w:ascii="Times New Roman" w:hAnsi="Times New Roman"/>
        </w:rPr>
        <w:t>a</w:t>
      </w:r>
      <w:r w:rsidRPr="00483AD5">
        <w:rPr>
          <w:rFonts w:ascii="Times New Roman" w:hAnsi="Times New Roman"/>
        </w:rPr>
        <w:t xml:space="preserve"> 2019 r</w:t>
      </w:r>
      <w:r w:rsidR="00ED6073">
        <w:rPr>
          <w:rFonts w:ascii="Times New Roman" w:hAnsi="Times New Roman"/>
        </w:rPr>
        <w:t>.</w:t>
      </w:r>
      <w:r w:rsidRPr="00483AD5">
        <w:rPr>
          <w:rFonts w:ascii="Times New Roman" w:hAnsi="Times New Roman"/>
        </w:rPr>
        <w:t xml:space="preserve"> oraz przez 10 lat dla osób zatrudnionych po 1 stycznia 2019 roku. </w:t>
      </w:r>
    </w:p>
    <w:p w14:paraId="0CB65BA8" w14:textId="77777777" w:rsidR="009D7099" w:rsidRPr="00483AD5" w:rsidRDefault="009D7099" w:rsidP="009D7099">
      <w:pPr>
        <w:pStyle w:val="Bezodstpw"/>
        <w:jc w:val="both"/>
        <w:rPr>
          <w:rFonts w:ascii="Times New Roman" w:hAnsi="Times New Roman"/>
          <w:sz w:val="24"/>
        </w:rPr>
      </w:pPr>
      <w:r w:rsidRPr="00483AD5">
        <w:rPr>
          <w:rFonts w:ascii="Times New Roman" w:hAnsi="Times New Roman"/>
          <w:b/>
          <w:sz w:val="24"/>
        </w:rPr>
        <w:t>Odbiorcy danych</w:t>
      </w:r>
    </w:p>
    <w:p w14:paraId="4AE6E9AA" w14:textId="77777777" w:rsidR="009D7099" w:rsidRPr="00483AD5" w:rsidRDefault="009D7099" w:rsidP="009D7099">
      <w:r w:rsidRPr="00483AD5">
        <w:lastRenderedPageBreak/>
        <w:t>Odbiorcami danych osobowych są podmioty uprawnione do ujawnienia im danych na mocy przepisów prawa. Są nimi również podmioty, które świadczą nam usługi.</w:t>
      </w:r>
    </w:p>
    <w:p w14:paraId="179EE9FD" w14:textId="77777777" w:rsidR="009D7099" w:rsidRPr="00483AD5" w:rsidRDefault="009D7099" w:rsidP="009D7099">
      <w:pPr>
        <w:rPr>
          <w:sz w:val="24"/>
        </w:rPr>
      </w:pPr>
      <w:bookmarkStart w:id="12" w:name="_Hlk28361342"/>
      <w:r w:rsidRPr="00483AD5">
        <w:rPr>
          <w:b/>
          <w:sz w:val="24"/>
        </w:rPr>
        <w:t>Prawa osób</w:t>
      </w:r>
    </w:p>
    <w:p w14:paraId="46835079" w14:textId="77777777" w:rsidR="009D7099" w:rsidRPr="00483AD5" w:rsidRDefault="009D7099" w:rsidP="009D7099">
      <w:pPr>
        <w:rPr>
          <w:sz w:val="24"/>
        </w:rPr>
      </w:pPr>
      <w:bookmarkStart w:id="13" w:name="_Hlk28343305"/>
      <w:r w:rsidRPr="00483AD5">
        <w:t xml:space="preserve">Macie Państwo prawo do: ochrony swoich danych osobowych, dostępu do nich, uzyskania ich kopii, sprostowania, prawo ograniczenia ich przetwarzania oraz prawo wniesienia skargi do Prezesa Urzędu Ochrony Danych Osobowych (ul. Stawki 2, 00-193 Warszawa, e-mail: </w:t>
      </w:r>
      <w:hyperlink r:id="rId13" w:history="1">
        <w:r w:rsidRPr="009C5866">
          <w:rPr>
            <w:rStyle w:val="Hipercze"/>
            <w:rFonts w:eastAsia="Microsoft YaHei"/>
          </w:rPr>
          <w:t>kancelaria@uodo.gov.pl</w:t>
        </w:r>
      </w:hyperlink>
      <w:r w:rsidRPr="009C5866">
        <w:rPr>
          <w:sz w:val="24"/>
        </w:rPr>
        <w:t xml:space="preserve"> ).</w:t>
      </w:r>
      <w:r w:rsidRPr="00483AD5">
        <w:t xml:space="preserve"> </w:t>
      </w:r>
    </w:p>
    <w:bookmarkEnd w:id="13"/>
    <w:p w14:paraId="36B30953" w14:textId="77777777" w:rsidR="009D7099" w:rsidRPr="00483AD5" w:rsidRDefault="009D7099" w:rsidP="009D7099">
      <w:pPr>
        <w:rPr>
          <w:b/>
          <w:sz w:val="24"/>
        </w:rPr>
      </w:pPr>
      <w:r w:rsidRPr="00483AD5">
        <w:rPr>
          <w:b/>
          <w:sz w:val="24"/>
        </w:rPr>
        <w:t>Informacja o wymogu podania danych</w:t>
      </w:r>
    </w:p>
    <w:p w14:paraId="0D79870D" w14:textId="77777777" w:rsidR="009D7099" w:rsidRDefault="009D7099" w:rsidP="009D7099">
      <w:r w:rsidRPr="00483AD5">
        <w:t>Podanie danych osobowych w zakresie wynikającym z przepisów prawa jest obowiązkowe. Podanie innych danych jest dobrowolne.</w:t>
      </w:r>
      <w:r w:rsidRPr="00F13513">
        <w:t xml:space="preserve"> </w:t>
      </w:r>
      <w:bookmarkEnd w:id="12"/>
    </w:p>
    <w:p w14:paraId="0A3EC5A8" w14:textId="77777777" w:rsidR="009D7099" w:rsidRDefault="009D7099" w:rsidP="009D7099">
      <w:pPr>
        <w:pStyle w:val="Bezodstpw"/>
        <w:jc w:val="both"/>
      </w:pPr>
    </w:p>
    <w:p w14:paraId="77044111" w14:textId="791EB81A" w:rsidR="009D7099" w:rsidRPr="005A7D69" w:rsidRDefault="009D7099" w:rsidP="00AF47D8">
      <w:pPr>
        <w:jc w:val="right"/>
        <w:rPr>
          <w:sz w:val="24"/>
        </w:rPr>
      </w:pPr>
      <w:r w:rsidRPr="005A7D69">
        <w:rPr>
          <w:sz w:val="24"/>
        </w:rPr>
        <w:t xml:space="preserve">Załącznik F </w:t>
      </w:r>
    </w:p>
    <w:p w14:paraId="794110F3" w14:textId="77777777" w:rsidR="009D7099" w:rsidRPr="005A7D69" w:rsidRDefault="009D7099" w:rsidP="009D7099">
      <w:pPr>
        <w:ind w:left="1418" w:firstLine="709"/>
        <w:jc w:val="right"/>
        <w:rPr>
          <w:sz w:val="24"/>
        </w:rPr>
      </w:pPr>
      <w:r w:rsidRPr="005A7D69">
        <w:rPr>
          <w:sz w:val="24"/>
        </w:rPr>
        <w:t>do Załącznika nr 12</w:t>
      </w:r>
    </w:p>
    <w:p w14:paraId="50342A25" w14:textId="6B6B10AF" w:rsidR="009D7099" w:rsidRPr="005A7D69" w:rsidRDefault="009D7099" w:rsidP="009D7099">
      <w:pPr>
        <w:ind w:left="1418" w:firstLine="709"/>
        <w:jc w:val="right"/>
        <w:rPr>
          <w:sz w:val="24"/>
        </w:rPr>
      </w:pPr>
      <w:r w:rsidRPr="005A7D69">
        <w:rPr>
          <w:sz w:val="24"/>
        </w:rPr>
        <w:t>do  Regulaminu pracy</w:t>
      </w:r>
      <w:r w:rsidR="002416FB">
        <w:rPr>
          <w:sz w:val="24"/>
        </w:rPr>
        <w:t xml:space="preserve"> Urzędu Miasta w Redzie</w:t>
      </w:r>
    </w:p>
    <w:p w14:paraId="7C41AE9F" w14:textId="77777777" w:rsidR="009D7099" w:rsidRPr="00607D51" w:rsidRDefault="009D7099" w:rsidP="009D7099">
      <w:pPr>
        <w:pStyle w:val="PODN1zal"/>
        <w:rPr>
          <w:rFonts w:ascii="Times New Roman" w:hAnsi="Times New Roman"/>
          <w:sz w:val="24"/>
          <w:szCs w:val="24"/>
        </w:rPr>
      </w:pPr>
      <w:r w:rsidRPr="00607D51">
        <w:rPr>
          <w:rFonts w:ascii="Times New Roman" w:hAnsi="Times New Roman"/>
          <w:sz w:val="24"/>
          <w:szCs w:val="24"/>
        </w:rPr>
        <w:t>Procedura OCHRONY DANYCH OSOBOWYCH PRZY PRACY ZDALNEJ</w:t>
      </w:r>
    </w:p>
    <w:p w14:paraId="7ED4FA27" w14:textId="77777777" w:rsidR="009D7099" w:rsidRPr="00607D51" w:rsidRDefault="009D7099" w:rsidP="009D7099">
      <w:pPr>
        <w:pStyle w:val="PODN2zal"/>
        <w:rPr>
          <w:rFonts w:ascii="Times New Roman" w:hAnsi="Times New Roman"/>
        </w:rPr>
      </w:pPr>
      <w:r w:rsidRPr="00607D51">
        <w:rPr>
          <w:rFonts w:ascii="Times New Roman" w:hAnsi="Times New Roman"/>
        </w:rPr>
        <w:t>WSTĘP</w:t>
      </w:r>
    </w:p>
    <w:p w14:paraId="4B8D95B1" w14:textId="77777777" w:rsidR="009D7099" w:rsidRPr="00607D51" w:rsidRDefault="009D7099">
      <w:pPr>
        <w:pStyle w:val="PODNormal"/>
        <w:numPr>
          <w:ilvl w:val="0"/>
          <w:numId w:val="27"/>
        </w:numPr>
        <w:rPr>
          <w:rFonts w:ascii="Times New Roman" w:hAnsi="Times New Roman"/>
        </w:rPr>
      </w:pPr>
      <w:r w:rsidRPr="00607D51">
        <w:rPr>
          <w:rFonts w:ascii="Times New Roman" w:hAnsi="Times New Roman"/>
        </w:rPr>
        <w:t>Niniejsza  Procedura  określa  zasady  bezpieczeństwa  informacji danych  osobowych w trakcie pracy zdalnej.</w:t>
      </w:r>
    </w:p>
    <w:p w14:paraId="11B473F5" w14:textId="77777777" w:rsidR="009D7099" w:rsidRPr="00607D51" w:rsidRDefault="009D7099">
      <w:pPr>
        <w:pStyle w:val="PODNormal"/>
        <w:numPr>
          <w:ilvl w:val="0"/>
          <w:numId w:val="27"/>
        </w:numPr>
        <w:rPr>
          <w:rFonts w:ascii="Times New Roman" w:hAnsi="Times New Roman"/>
        </w:rPr>
      </w:pPr>
      <w:r w:rsidRPr="00607D51">
        <w:rPr>
          <w:rFonts w:ascii="Times New Roman" w:hAnsi="Times New Roman"/>
        </w:rPr>
        <w:t xml:space="preserve">Pracownicy  podczas  pracy  zdalnej  mogą  przetwarzać  dane  osobowe  tylko </w:t>
      </w:r>
      <w:r>
        <w:rPr>
          <w:rFonts w:ascii="Times New Roman" w:hAnsi="Times New Roman"/>
        </w:rPr>
        <w:t xml:space="preserve">w </w:t>
      </w:r>
      <w:r w:rsidRPr="00607D51">
        <w:rPr>
          <w:rFonts w:ascii="Times New Roman" w:hAnsi="Times New Roman"/>
        </w:rPr>
        <w:t>celach związanych z wykonywaniem swoich obowiązków służbowych.</w:t>
      </w:r>
    </w:p>
    <w:p w14:paraId="52D12A83" w14:textId="77777777" w:rsidR="009D7099" w:rsidRPr="00607D51" w:rsidRDefault="009D7099">
      <w:pPr>
        <w:pStyle w:val="PODNormal"/>
        <w:numPr>
          <w:ilvl w:val="0"/>
          <w:numId w:val="27"/>
        </w:numPr>
        <w:rPr>
          <w:rFonts w:ascii="Times New Roman" w:hAnsi="Times New Roman"/>
        </w:rPr>
      </w:pPr>
      <w:r w:rsidRPr="00607D51">
        <w:rPr>
          <w:rFonts w:ascii="Times New Roman" w:hAnsi="Times New Roman"/>
        </w:rPr>
        <w:t xml:space="preserve">Pracownik w trakcie pracy zdalnej zobowiązany jest dbać o bezpieczeństwo danych, ich poufność oraz integralność. </w:t>
      </w:r>
    </w:p>
    <w:p w14:paraId="3D58B962" w14:textId="77777777" w:rsidR="009D7099" w:rsidRPr="00607D51" w:rsidRDefault="009D7099">
      <w:pPr>
        <w:pStyle w:val="PODNormal"/>
        <w:numPr>
          <w:ilvl w:val="0"/>
          <w:numId w:val="27"/>
        </w:numPr>
        <w:rPr>
          <w:rFonts w:ascii="Times New Roman" w:hAnsi="Times New Roman"/>
        </w:rPr>
      </w:pPr>
      <w:r w:rsidRPr="00607D51">
        <w:rPr>
          <w:rFonts w:ascii="Times New Roman" w:hAnsi="Times New Roman"/>
        </w:rPr>
        <w:t>Na pracowniku ciąży obowiązek dbałości o dobro zakładu pracy w przypadku postępowania z danymi osobowymi w trakcie pracy zdalnej.</w:t>
      </w:r>
    </w:p>
    <w:p w14:paraId="0FCCBD9F" w14:textId="77777777" w:rsidR="009D7099" w:rsidRPr="00607D51" w:rsidRDefault="009D7099">
      <w:pPr>
        <w:pStyle w:val="PODNormal"/>
        <w:numPr>
          <w:ilvl w:val="0"/>
          <w:numId w:val="27"/>
        </w:numPr>
        <w:rPr>
          <w:rFonts w:ascii="Times New Roman" w:hAnsi="Times New Roman"/>
        </w:rPr>
      </w:pPr>
      <w:r w:rsidRPr="00607D51">
        <w:rPr>
          <w:rFonts w:ascii="Times New Roman" w:hAnsi="Times New Roman"/>
        </w:rPr>
        <w:t>Pracownik zobowiązany jest natychmiastowo powiadomić inspektora ochrony danych, informatyków oraz bezpośredniego przełożonego o jakimkolwiek  incydencie  związanym z wyciekiem  danych,  zarówno w formie   elektronicznej,   jak i papierowej,  jak  również o kradzieży  lub  zaginięciu powierzonego mu sprzętu.</w:t>
      </w:r>
    </w:p>
    <w:p w14:paraId="3C932825" w14:textId="77777777" w:rsidR="009D7099" w:rsidRPr="00607D51" w:rsidRDefault="009D7099">
      <w:pPr>
        <w:pStyle w:val="PODNormal"/>
        <w:numPr>
          <w:ilvl w:val="0"/>
          <w:numId w:val="27"/>
        </w:numPr>
        <w:rPr>
          <w:rFonts w:ascii="Times New Roman" w:hAnsi="Times New Roman"/>
        </w:rPr>
      </w:pPr>
      <w:r w:rsidRPr="00607D51">
        <w:rPr>
          <w:rFonts w:ascii="Times New Roman" w:hAnsi="Times New Roman"/>
        </w:rPr>
        <w:t>Pracownik wykonujący pracę zdalną ma obowiązek potwierdzić w postaci papierowej lub elektronicznej zapoznanie się z procedurą ochrony danych</w:t>
      </w:r>
      <w:r>
        <w:rPr>
          <w:rFonts w:ascii="Times New Roman" w:hAnsi="Times New Roman"/>
        </w:rPr>
        <w:t xml:space="preserve"> osobowych </w:t>
      </w:r>
      <w:r w:rsidRPr="00607D51">
        <w:rPr>
          <w:rFonts w:ascii="Times New Roman" w:hAnsi="Times New Roman"/>
        </w:rPr>
        <w:t xml:space="preserve">oraz jest obowiązany do </w:t>
      </w:r>
      <w:r>
        <w:rPr>
          <w:rFonts w:ascii="Times New Roman" w:hAnsi="Times New Roman"/>
        </w:rPr>
        <w:t>jej</w:t>
      </w:r>
      <w:r w:rsidRPr="00607D51">
        <w:rPr>
          <w:rFonts w:ascii="Times New Roman" w:hAnsi="Times New Roman"/>
        </w:rPr>
        <w:t xml:space="preserve"> przestrzegania.</w:t>
      </w:r>
    </w:p>
    <w:p w14:paraId="7477F3CC" w14:textId="77777777" w:rsidR="009D7099" w:rsidRPr="00607D51" w:rsidRDefault="009D7099" w:rsidP="009D7099">
      <w:pPr>
        <w:pStyle w:val="PODN2zal"/>
        <w:jc w:val="left"/>
        <w:rPr>
          <w:rFonts w:ascii="Times New Roman" w:hAnsi="Times New Roman"/>
        </w:rPr>
      </w:pPr>
      <w:r w:rsidRPr="00607D51">
        <w:rPr>
          <w:rFonts w:ascii="Times New Roman" w:hAnsi="Times New Roman"/>
        </w:rPr>
        <w:t>ZASADY OCHRONY DANYCH OSOBOWYCH</w:t>
      </w:r>
      <w:bookmarkStart w:id="14" w:name="_Hlk12272326"/>
      <w:r w:rsidRPr="00607D51">
        <w:rPr>
          <w:rFonts w:ascii="Times New Roman" w:hAnsi="Times New Roman"/>
        </w:rPr>
        <w:t xml:space="preserve"> W PRACY ZDALNEJ PRZY PRZETWARZANIU W WERSJI ELEKTRONICZNEJ</w:t>
      </w:r>
    </w:p>
    <w:bookmarkEnd w:id="14"/>
    <w:p w14:paraId="38D0C994" w14:textId="77777777" w:rsidR="009D7099" w:rsidRPr="00607D51" w:rsidRDefault="009D7099" w:rsidP="005F067A">
      <w:pPr>
        <w:pStyle w:val="PODNormal"/>
        <w:numPr>
          <w:ilvl w:val="0"/>
          <w:numId w:val="55"/>
        </w:numPr>
        <w:spacing w:before="0"/>
        <w:rPr>
          <w:rFonts w:ascii="Times New Roman" w:hAnsi="Times New Roman"/>
        </w:rPr>
      </w:pPr>
      <w:r w:rsidRPr="00607D51">
        <w:rPr>
          <w:rFonts w:ascii="Times New Roman" w:hAnsi="Times New Roman"/>
        </w:rPr>
        <w:t>Przed rozpoczęciem pracy zdalnej pracownik z</w:t>
      </w:r>
      <w:r w:rsidRPr="00607D51">
        <w:rPr>
          <w:rFonts w:ascii="Times New Roman" w:hAnsi="Times New Roman"/>
          <w:bCs/>
        </w:rPr>
        <w:t>ostaje przeszkolony z zakresu:</w:t>
      </w:r>
    </w:p>
    <w:p w14:paraId="3CD1FEF8" w14:textId="77777777" w:rsidR="009D7099" w:rsidRPr="00607D51" w:rsidRDefault="009D7099" w:rsidP="005F067A">
      <w:pPr>
        <w:pStyle w:val="PODNormal"/>
        <w:numPr>
          <w:ilvl w:val="1"/>
          <w:numId w:val="55"/>
        </w:numPr>
        <w:spacing w:before="0"/>
        <w:ind w:left="567" w:hanging="163"/>
        <w:rPr>
          <w:rFonts w:ascii="Times New Roman" w:hAnsi="Times New Roman"/>
        </w:rPr>
      </w:pPr>
      <w:r w:rsidRPr="00607D51">
        <w:rPr>
          <w:rFonts w:ascii="Times New Roman" w:hAnsi="Times New Roman"/>
        </w:rPr>
        <w:t>obsługi sprzętu komputerowego oraz eksploatowanego oprogramowania;</w:t>
      </w:r>
    </w:p>
    <w:p w14:paraId="5F2F3F84" w14:textId="77777777" w:rsidR="009D7099" w:rsidRPr="00607D51" w:rsidRDefault="009D7099" w:rsidP="005F067A">
      <w:pPr>
        <w:pStyle w:val="PODNormal"/>
        <w:numPr>
          <w:ilvl w:val="1"/>
          <w:numId w:val="55"/>
        </w:numPr>
        <w:spacing w:before="0"/>
        <w:ind w:left="567" w:hanging="163"/>
        <w:rPr>
          <w:rFonts w:ascii="Times New Roman" w:hAnsi="Times New Roman"/>
        </w:rPr>
      </w:pPr>
      <w:r w:rsidRPr="00607D51">
        <w:rPr>
          <w:rFonts w:ascii="Times New Roman" w:hAnsi="Times New Roman"/>
        </w:rPr>
        <w:t>transportu sprzętu komputerowego zgodnie z wymaganiami ubezpieczyciela;</w:t>
      </w:r>
    </w:p>
    <w:p w14:paraId="32A49979" w14:textId="77777777" w:rsidR="009D7099" w:rsidRPr="00607D51" w:rsidRDefault="009D7099" w:rsidP="005F067A">
      <w:pPr>
        <w:pStyle w:val="PODNormal"/>
        <w:numPr>
          <w:ilvl w:val="1"/>
          <w:numId w:val="55"/>
        </w:numPr>
        <w:spacing w:before="0"/>
        <w:ind w:left="567" w:hanging="163"/>
        <w:rPr>
          <w:rFonts w:ascii="Times New Roman" w:hAnsi="Times New Roman"/>
        </w:rPr>
      </w:pPr>
      <w:r w:rsidRPr="00607D51">
        <w:rPr>
          <w:rFonts w:ascii="Times New Roman" w:hAnsi="Times New Roman"/>
        </w:rPr>
        <w:t>ochrony danych osobowych.</w:t>
      </w:r>
    </w:p>
    <w:p w14:paraId="6FA08DB9" w14:textId="77777777" w:rsidR="009D7099" w:rsidRPr="00607D51" w:rsidRDefault="009D7099" w:rsidP="005F067A">
      <w:pPr>
        <w:pStyle w:val="PODN3zal"/>
        <w:numPr>
          <w:ilvl w:val="0"/>
          <w:numId w:val="55"/>
        </w:numPr>
        <w:spacing w:before="0"/>
        <w:rPr>
          <w:rFonts w:ascii="Times New Roman" w:hAnsi="Times New Roman"/>
          <w:b w:val="0"/>
          <w:bCs/>
          <w:u w:val="none"/>
        </w:rPr>
      </w:pPr>
      <w:r w:rsidRPr="00607D51">
        <w:rPr>
          <w:rFonts w:ascii="Times New Roman" w:hAnsi="Times New Roman"/>
          <w:b w:val="0"/>
          <w:bCs/>
          <w:u w:val="none"/>
        </w:rPr>
        <w:t>Pobiera sprzęt komputerowy pracodawcy.</w:t>
      </w:r>
    </w:p>
    <w:p w14:paraId="7D69D915" w14:textId="77777777" w:rsidR="009D7099" w:rsidRPr="005A7D69" w:rsidRDefault="009D7099" w:rsidP="005F067A">
      <w:pPr>
        <w:pStyle w:val="PODN3zal"/>
        <w:numPr>
          <w:ilvl w:val="0"/>
          <w:numId w:val="55"/>
        </w:numPr>
        <w:spacing w:before="0"/>
        <w:rPr>
          <w:rFonts w:ascii="Times New Roman" w:hAnsi="Times New Roman"/>
          <w:b w:val="0"/>
          <w:bCs/>
          <w:u w:val="none"/>
        </w:rPr>
      </w:pPr>
      <w:r w:rsidRPr="00607D51">
        <w:rPr>
          <w:rFonts w:ascii="Times New Roman" w:hAnsi="Times New Roman"/>
          <w:b w:val="0"/>
          <w:bCs/>
          <w:u w:val="none"/>
        </w:rPr>
        <w:t xml:space="preserve">Przewozi w sposób bezpieczny sprzęt komputerowy do miejsca wykonywania pracy </w:t>
      </w:r>
      <w:r w:rsidRPr="005A7D69">
        <w:rPr>
          <w:rFonts w:ascii="Times New Roman" w:hAnsi="Times New Roman"/>
          <w:b w:val="0"/>
          <w:bCs/>
          <w:u w:val="none"/>
        </w:rPr>
        <w:t>zdalnej.</w:t>
      </w:r>
    </w:p>
    <w:p w14:paraId="60B9E39A" w14:textId="77777777" w:rsidR="009D7099" w:rsidRPr="005A7D69" w:rsidRDefault="009D7099" w:rsidP="005F067A">
      <w:pPr>
        <w:pStyle w:val="PODN3zal"/>
        <w:numPr>
          <w:ilvl w:val="0"/>
          <w:numId w:val="55"/>
        </w:numPr>
        <w:spacing w:before="0"/>
        <w:rPr>
          <w:rFonts w:ascii="Times New Roman" w:hAnsi="Times New Roman"/>
          <w:b w:val="0"/>
          <w:bCs/>
          <w:u w:val="none"/>
        </w:rPr>
      </w:pPr>
      <w:r w:rsidRPr="005A7D69">
        <w:rPr>
          <w:rFonts w:ascii="Times New Roman" w:hAnsi="Times New Roman"/>
          <w:b w:val="0"/>
          <w:bCs/>
          <w:u w:val="none"/>
        </w:rPr>
        <w:t>Pracownik wykonuje prace zdalną na sprzęcie komputerowym pracodawcy lub własnym w sytuacji określonej w § 4 ust. 2 Załącznika nr 12 do Regulaminu pracy.</w:t>
      </w:r>
    </w:p>
    <w:p w14:paraId="565D7737" w14:textId="71A44743" w:rsidR="009D7099" w:rsidRPr="007933D4" w:rsidRDefault="009D7099" w:rsidP="005F067A">
      <w:pPr>
        <w:pStyle w:val="PODN3zal"/>
        <w:numPr>
          <w:ilvl w:val="0"/>
          <w:numId w:val="55"/>
        </w:numPr>
        <w:spacing w:before="0"/>
        <w:rPr>
          <w:rFonts w:ascii="Times New Roman" w:hAnsi="Times New Roman"/>
          <w:b w:val="0"/>
          <w:bCs/>
          <w:u w:val="none"/>
        </w:rPr>
      </w:pPr>
      <w:r w:rsidRPr="007933D4">
        <w:rPr>
          <w:rFonts w:ascii="Times New Roman" w:hAnsi="Times New Roman"/>
          <w:b w:val="0"/>
          <w:bCs/>
          <w:u w:val="none"/>
        </w:rPr>
        <w:t>Pracownik chroni dane osobowe przed kradzieżą, zniszczeniem, nieuprawnioną  modyfikacją oraz nieuprawnionym dostępem.</w:t>
      </w:r>
    </w:p>
    <w:p w14:paraId="5AB364E0" w14:textId="62ED35CC" w:rsidR="009D7099" w:rsidRPr="007933D4" w:rsidRDefault="009D7099" w:rsidP="005F067A">
      <w:pPr>
        <w:pStyle w:val="PODN3zal"/>
        <w:numPr>
          <w:ilvl w:val="0"/>
          <w:numId w:val="55"/>
        </w:numPr>
        <w:spacing w:before="0"/>
        <w:rPr>
          <w:rFonts w:ascii="Times New Roman" w:hAnsi="Times New Roman"/>
          <w:b w:val="0"/>
          <w:bCs/>
          <w:u w:val="none"/>
        </w:rPr>
      </w:pPr>
      <w:r w:rsidRPr="007933D4">
        <w:rPr>
          <w:rFonts w:ascii="Times New Roman" w:hAnsi="Times New Roman"/>
          <w:b w:val="0"/>
          <w:bCs/>
          <w:u w:val="none"/>
        </w:rPr>
        <w:t>Po zakończeniu wykonywania pracy zdalnej pracownik zwraca w sposób bezpieczny sprzęt komputerowy do miejsca pracy.</w:t>
      </w:r>
    </w:p>
    <w:p w14:paraId="2F31D4CB" w14:textId="77777777" w:rsidR="009D7099" w:rsidRPr="00607D51" w:rsidRDefault="009D7099" w:rsidP="005F067A">
      <w:pPr>
        <w:pStyle w:val="PODN3zal"/>
        <w:numPr>
          <w:ilvl w:val="0"/>
          <w:numId w:val="55"/>
        </w:numPr>
        <w:spacing w:before="0"/>
        <w:rPr>
          <w:rFonts w:ascii="Times New Roman" w:hAnsi="Times New Roman"/>
          <w:b w:val="0"/>
          <w:bCs/>
          <w:u w:val="none"/>
        </w:rPr>
      </w:pPr>
      <w:r w:rsidRPr="00607D51">
        <w:rPr>
          <w:rFonts w:ascii="Times New Roman" w:hAnsi="Times New Roman"/>
          <w:b w:val="0"/>
          <w:bCs/>
          <w:u w:val="none"/>
        </w:rPr>
        <w:lastRenderedPageBreak/>
        <w:t>Pracownik niezwłocznie po zakończeniu pracy zdalnej zdaje sprzęt komputerowy.</w:t>
      </w:r>
    </w:p>
    <w:p w14:paraId="25BD4D69" w14:textId="77777777" w:rsidR="009D7099" w:rsidRPr="00607D51" w:rsidRDefault="009D7099" w:rsidP="009D7099">
      <w:pPr>
        <w:pStyle w:val="PODN2zal"/>
        <w:pBdr>
          <w:left w:val="double" w:sz="4" w:space="0" w:color="auto"/>
        </w:pBdr>
        <w:jc w:val="left"/>
        <w:rPr>
          <w:rFonts w:ascii="Times New Roman" w:hAnsi="Times New Roman"/>
        </w:rPr>
      </w:pPr>
      <w:r w:rsidRPr="00607D51">
        <w:rPr>
          <w:rFonts w:ascii="Times New Roman" w:hAnsi="Times New Roman"/>
        </w:rPr>
        <w:t>KonTROLA stosowania procedur ochrony danych osobowych przy wykonywaniu pracy zdalnej</w:t>
      </w:r>
    </w:p>
    <w:p w14:paraId="6A4F6A91" w14:textId="77777777" w:rsidR="009D7099" w:rsidRPr="00607D51" w:rsidRDefault="009D7099" w:rsidP="009D7099">
      <w:pPr>
        <w:pStyle w:val="PODNormal"/>
        <w:numPr>
          <w:ilvl w:val="0"/>
          <w:numId w:val="0"/>
        </w:numPr>
        <w:rPr>
          <w:rFonts w:ascii="Times New Roman" w:hAnsi="Times New Roman"/>
        </w:rPr>
      </w:pPr>
      <w:r w:rsidRPr="00607D51">
        <w:rPr>
          <w:rFonts w:ascii="Times New Roman" w:hAnsi="Times New Roman"/>
        </w:rPr>
        <w:t>Kontrola stosowania procedur ochrony danych osobowych przy wykonywaniu pracy zdalnej realizowanej za pomocą sprzętu komputerowego pracodawcy odbywa się poprzez:</w:t>
      </w:r>
    </w:p>
    <w:p w14:paraId="03B82A13" w14:textId="77777777" w:rsidR="009D7099" w:rsidRPr="00607D51" w:rsidRDefault="009D7099" w:rsidP="00ED6073">
      <w:pPr>
        <w:pStyle w:val="PODNormal"/>
        <w:numPr>
          <w:ilvl w:val="2"/>
          <w:numId w:val="16"/>
        </w:numPr>
        <w:ind w:left="426" w:hanging="426"/>
        <w:rPr>
          <w:rFonts w:ascii="Times New Roman" w:hAnsi="Times New Roman"/>
        </w:rPr>
      </w:pPr>
      <w:r w:rsidRPr="00607D51">
        <w:rPr>
          <w:rFonts w:ascii="Times New Roman" w:hAnsi="Times New Roman"/>
        </w:rPr>
        <w:t>Kontrolę poczty elektronicznej;</w:t>
      </w:r>
    </w:p>
    <w:p w14:paraId="4B32D5DF" w14:textId="77777777" w:rsidR="009D7099" w:rsidRPr="00607D51" w:rsidRDefault="009D7099" w:rsidP="00ED6073">
      <w:pPr>
        <w:pStyle w:val="PODNormal"/>
        <w:numPr>
          <w:ilvl w:val="2"/>
          <w:numId w:val="16"/>
        </w:numPr>
        <w:ind w:left="426" w:hanging="426"/>
        <w:rPr>
          <w:rFonts w:ascii="Times New Roman" w:hAnsi="Times New Roman"/>
        </w:rPr>
      </w:pPr>
      <w:r w:rsidRPr="00607D51">
        <w:rPr>
          <w:rFonts w:ascii="Times New Roman" w:hAnsi="Times New Roman"/>
        </w:rPr>
        <w:t>Kontrolę wykorzystania sprzętu komputerowego pracodawcy.</w:t>
      </w:r>
    </w:p>
    <w:p w14:paraId="7843A3F9" w14:textId="77777777" w:rsidR="009D7099" w:rsidRPr="00607D51" w:rsidRDefault="009D7099" w:rsidP="009D7099">
      <w:pPr>
        <w:pStyle w:val="PODN2zal"/>
        <w:pBdr>
          <w:left w:val="double" w:sz="4" w:space="0" w:color="auto"/>
        </w:pBdr>
        <w:jc w:val="left"/>
        <w:rPr>
          <w:rFonts w:ascii="Times New Roman" w:hAnsi="Times New Roman"/>
        </w:rPr>
      </w:pPr>
      <w:r w:rsidRPr="00607D51">
        <w:rPr>
          <w:rFonts w:ascii="Times New Roman" w:hAnsi="Times New Roman"/>
        </w:rPr>
        <w:t xml:space="preserve">MATERIAŁ SZKOLENIOWY Z OCHRONY Danych osobowych </w:t>
      </w:r>
    </w:p>
    <w:p w14:paraId="55F69119" w14:textId="77777777" w:rsidR="009D7099" w:rsidRPr="00EA0FF0" w:rsidRDefault="009D7099" w:rsidP="009D7099">
      <w:pPr>
        <w:pStyle w:val="Rozdzia-kompendium"/>
        <w:jc w:val="left"/>
        <w:rPr>
          <w:rFonts w:ascii="Times New Roman" w:hAnsi="Times New Roman" w:cs="Times New Roman"/>
          <w:color w:val="548DD4" w:themeColor="text2" w:themeTint="99"/>
        </w:rPr>
        <w:sectPr w:rsidR="009D7099" w:rsidRPr="00EA0FF0" w:rsidSect="00973878">
          <w:headerReference w:type="even" r:id="rId14"/>
          <w:footerReference w:type="even" r:id="rId15"/>
          <w:headerReference w:type="first" r:id="rId16"/>
          <w:footerReference w:type="first" r:id="rId17"/>
          <w:pgSz w:w="11906" w:h="16838"/>
          <w:pgMar w:top="1417" w:right="1417" w:bottom="851" w:left="1417" w:header="510" w:footer="0" w:gutter="0"/>
          <w:cols w:space="708"/>
          <w:docGrid w:linePitch="360"/>
        </w:sectPr>
      </w:pPr>
      <w:r w:rsidRPr="00607D51">
        <w:rPr>
          <w:rFonts w:ascii="Times New Roman" w:hAnsi="Times New Roman" w:cs="Times New Roman"/>
          <w:color w:val="548DD4" w:themeColor="text2" w:themeTint="99"/>
        </w:rPr>
        <w:t>Co to jest RODO i od kiedy obowiązuje</w:t>
      </w:r>
    </w:p>
    <w:p w14:paraId="6F295FD8" w14:textId="73E5EA3D" w:rsidR="009D7099" w:rsidRPr="00607D51" w:rsidRDefault="009D7099" w:rsidP="009D7099">
      <w:pPr>
        <w:pStyle w:val="SzkoleniowyNormal"/>
        <w:numPr>
          <w:ilvl w:val="0"/>
          <w:numId w:val="0"/>
        </w:numPr>
        <w:jc w:val="both"/>
        <w:rPr>
          <w:rFonts w:ascii="Times New Roman" w:hAnsi="Times New Roman" w:cs="Times New Roman"/>
        </w:rPr>
      </w:pPr>
      <w:r w:rsidRPr="00607D51">
        <w:rPr>
          <w:rFonts w:ascii="Times New Roman" w:hAnsi="Times New Roman" w:cs="Times New Roman"/>
        </w:rPr>
        <w:t>Mówiąc „</w:t>
      </w:r>
      <w:r w:rsidRPr="00607D51">
        <w:rPr>
          <w:rFonts w:ascii="Times New Roman" w:hAnsi="Times New Roman" w:cs="Times New Roman"/>
          <w:b/>
        </w:rPr>
        <w:t>RODO</w:t>
      </w:r>
      <w:r w:rsidRPr="00607D51">
        <w:rPr>
          <w:rFonts w:ascii="Times New Roman" w:hAnsi="Times New Roman" w:cs="Times New Roman"/>
        </w:rPr>
        <w:t xml:space="preserve">” mamy na myśli </w:t>
      </w:r>
      <w:r w:rsidR="00623711">
        <w:rPr>
          <w:rFonts w:ascii="Times New Roman" w:hAnsi="Times New Roman" w:cs="Times New Roman"/>
        </w:rPr>
        <w:t>r</w:t>
      </w:r>
      <w:r w:rsidRPr="00607D51">
        <w:rPr>
          <w:rFonts w:ascii="Times New Roman" w:hAnsi="Times New Roman" w:cs="Times New Roman"/>
          <w:b/>
        </w:rPr>
        <w:t>ozporządzenie Parlamentu Europejskiego i Rady (UE) 2016/679 z dnia 27 kwietnia 2016 r. w sprawie ochrony osób fizycznych w związku z przetwarzaniem danych osobowych i w sprawie swobodnego przepływu takich danych oraz uchylenia dyrektywy 95/46/WE</w:t>
      </w:r>
      <w:r w:rsidRPr="00607D51">
        <w:rPr>
          <w:rFonts w:ascii="Times New Roman" w:hAnsi="Times New Roman" w:cs="Times New Roman"/>
        </w:rPr>
        <w:t>, które od 25 maja 2018 r. obowiąz</w:t>
      </w:r>
      <w:r w:rsidR="00623711">
        <w:rPr>
          <w:rFonts w:ascii="Times New Roman" w:hAnsi="Times New Roman" w:cs="Times New Roman"/>
        </w:rPr>
        <w:t>uje</w:t>
      </w:r>
      <w:r w:rsidRPr="00607D51">
        <w:rPr>
          <w:rFonts w:ascii="Times New Roman" w:hAnsi="Times New Roman" w:cs="Times New Roman"/>
        </w:rPr>
        <w:t xml:space="preserve"> również w Polsce. </w:t>
      </w:r>
    </w:p>
    <w:p w14:paraId="214ED3A9" w14:textId="77777777" w:rsidR="009D7099" w:rsidRPr="00607D51" w:rsidRDefault="009D7099" w:rsidP="009D7099">
      <w:pPr>
        <w:pStyle w:val="SzkoleniowyNormal"/>
        <w:numPr>
          <w:ilvl w:val="0"/>
          <w:numId w:val="0"/>
        </w:numPr>
        <w:jc w:val="both"/>
        <w:rPr>
          <w:rFonts w:ascii="Times New Roman" w:hAnsi="Times New Roman" w:cs="Times New Roman"/>
        </w:rPr>
      </w:pPr>
      <w:r w:rsidRPr="00607D51">
        <w:rPr>
          <w:rFonts w:ascii="Times New Roman" w:hAnsi="Times New Roman" w:cs="Times New Roman"/>
        </w:rPr>
        <w:t>Jest to akt prawny ustanawiający jednolite zasady ochrony danych osobowych w całej UE.</w:t>
      </w:r>
    </w:p>
    <w:p w14:paraId="681ACD57" w14:textId="3FD2A263" w:rsidR="009D7099" w:rsidRPr="00607D51" w:rsidRDefault="009D7099" w:rsidP="009D7099">
      <w:pPr>
        <w:pStyle w:val="SzkoleniowyNormal"/>
        <w:numPr>
          <w:ilvl w:val="0"/>
          <w:numId w:val="0"/>
        </w:numPr>
        <w:jc w:val="both"/>
        <w:rPr>
          <w:rFonts w:ascii="Times New Roman" w:hAnsi="Times New Roman" w:cs="Times New Roman"/>
        </w:rPr>
      </w:pPr>
      <w:r w:rsidRPr="00607D51">
        <w:rPr>
          <w:rFonts w:ascii="Times New Roman" w:hAnsi="Times New Roman" w:cs="Times New Roman"/>
        </w:rPr>
        <w:t>RODO obowiąz</w:t>
      </w:r>
      <w:r w:rsidR="00623711">
        <w:rPr>
          <w:rFonts w:ascii="Times New Roman" w:hAnsi="Times New Roman" w:cs="Times New Roman"/>
        </w:rPr>
        <w:t xml:space="preserve">uje </w:t>
      </w:r>
      <w:r w:rsidRPr="00607D51">
        <w:rPr>
          <w:rFonts w:ascii="Times New Roman" w:hAnsi="Times New Roman" w:cs="Times New Roman"/>
        </w:rPr>
        <w:t xml:space="preserve">i </w:t>
      </w:r>
      <w:r w:rsidR="00623711">
        <w:rPr>
          <w:rFonts w:ascii="Times New Roman" w:hAnsi="Times New Roman" w:cs="Times New Roman"/>
        </w:rPr>
        <w:t xml:space="preserve">jest </w:t>
      </w:r>
      <w:r w:rsidRPr="00607D51">
        <w:rPr>
          <w:rFonts w:ascii="Times New Roman" w:hAnsi="Times New Roman" w:cs="Times New Roman"/>
        </w:rPr>
        <w:t>stosowane bezpośrednio. To oznacza, że – z bardzo niewielkimi wyjątkami – całe prawo ochrony danych osobowych znajdziemy bezpośrednio w tekście RODO.</w:t>
      </w:r>
    </w:p>
    <w:p w14:paraId="67445F5D" w14:textId="77777777" w:rsidR="009D7099" w:rsidRPr="00607D51" w:rsidRDefault="009D7099" w:rsidP="009D7099">
      <w:pPr>
        <w:pStyle w:val="SzkoleniowyNormal"/>
        <w:numPr>
          <w:ilvl w:val="0"/>
          <w:numId w:val="0"/>
        </w:numPr>
        <w:rPr>
          <w:rFonts w:ascii="Times New Roman" w:hAnsi="Times New Roman" w:cs="Times New Roman"/>
        </w:rPr>
      </w:pPr>
    </w:p>
    <w:p w14:paraId="450B6E0B" w14:textId="77777777" w:rsidR="009D7099" w:rsidRPr="00607D51" w:rsidRDefault="009D7099" w:rsidP="009D7099">
      <w:pPr>
        <w:pStyle w:val="SzkoleniowyNormal"/>
        <w:numPr>
          <w:ilvl w:val="0"/>
          <w:numId w:val="0"/>
        </w:numPr>
        <w:jc w:val="both"/>
        <w:rPr>
          <w:rFonts w:ascii="Times New Roman" w:hAnsi="Times New Roman" w:cs="Times New Roman"/>
        </w:rPr>
      </w:pPr>
      <w:r w:rsidRPr="00607D51">
        <w:rPr>
          <w:rFonts w:ascii="Times New Roman" w:hAnsi="Times New Roman" w:cs="Times New Roman"/>
        </w:rPr>
        <w:t xml:space="preserve">Również 25 maja 2018 r. do polskiego systemu prawnego weszła nowa </w:t>
      </w:r>
      <w:r w:rsidRPr="00607D51">
        <w:rPr>
          <w:rFonts w:ascii="Times New Roman" w:hAnsi="Times New Roman" w:cs="Times New Roman"/>
          <w:b/>
        </w:rPr>
        <w:t>Ustawa z dnia 10 maja 2018 r. o ochronie danych osobowych</w:t>
      </w:r>
      <w:r w:rsidRPr="00607D51">
        <w:rPr>
          <w:rFonts w:ascii="Times New Roman" w:hAnsi="Times New Roman" w:cs="Times New Roman"/>
        </w:rPr>
        <w:t xml:space="preserve"> regulująca i uściślająca niektóre postanowienia RODO.</w:t>
      </w:r>
    </w:p>
    <w:p w14:paraId="62896E1E" w14:textId="77777777" w:rsidR="009D7099" w:rsidRPr="00607D51" w:rsidRDefault="009D7099" w:rsidP="009D7099">
      <w:pPr>
        <w:pStyle w:val="SzkoleniowyNormal"/>
        <w:numPr>
          <w:ilvl w:val="0"/>
          <w:numId w:val="0"/>
        </w:numPr>
        <w:rPr>
          <w:rFonts w:ascii="Times New Roman" w:hAnsi="Times New Roman" w:cs="Times New Roman"/>
        </w:rPr>
      </w:pPr>
    </w:p>
    <w:p w14:paraId="4D5251BC" w14:textId="77777777" w:rsidR="009D7099" w:rsidRPr="00607D51" w:rsidRDefault="009D7099" w:rsidP="009D7099">
      <w:pPr>
        <w:pStyle w:val="SzkoleniowyNormal"/>
        <w:rPr>
          <w:rFonts w:ascii="Times New Roman" w:hAnsi="Times New Roman" w:cs="Times New Roman"/>
        </w:rPr>
        <w:sectPr w:rsidR="009D7099" w:rsidRPr="00607D51" w:rsidSect="00973878">
          <w:type w:val="continuous"/>
          <w:pgSz w:w="11906" w:h="16838"/>
          <w:pgMar w:top="1134" w:right="1134" w:bottom="1134" w:left="1134" w:header="680" w:footer="709" w:gutter="0"/>
          <w:cols w:space="708"/>
          <w:docGrid w:linePitch="360"/>
        </w:sectPr>
      </w:pPr>
    </w:p>
    <w:p w14:paraId="6A167528" w14:textId="77777777" w:rsidR="009D7099" w:rsidRDefault="009D7099" w:rsidP="009D7099">
      <w:pPr>
        <w:pStyle w:val="SzkoleniowyNormal"/>
        <w:numPr>
          <w:ilvl w:val="0"/>
          <w:numId w:val="0"/>
        </w:numPr>
        <w:rPr>
          <w:rFonts w:ascii="Times New Roman" w:hAnsi="Times New Roman" w:cs="Times New Roman"/>
          <w:sz w:val="10"/>
          <w:szCs w:val="10"/>
        </w:rPr>
        <w:sectPr w:rsidR="009D7099" w:rsidSect="00973878">
          <w:type w:val="continuous"/>
          <w:pgSz w:w="11906" w:h="16838" w:code="9"/>
          <w:pgMar w:top="1134" w:right="1134" w:bottom="1134" w:left="1134" w:header="510" w:footer="0" w:gutter="0"/>
          <w:cols w:space="708"/>
          <w:docGrid w:linePitch="360"/>
        </w:sectPr>
      </w:pPr>
    </w:p>
    <w:p w14:paraId="7A9973E4" w14:textId="77777777" w:rsidR="009D7099" w:rsidRPr="00607D51" w:rsidRDefault="009D7099" w:rsidP="009D7099">
      <w:pPr>
        <w:pStyle w:val="SzkoleniowyNormal"/>
        <w:numPr>
          <w:ilvl w:val="0"/>
          <w:numId w:val="0"/>
        </w:numPr>
        <w:rPr>
          <w:rFonts w:ascii="Times New Roman" w:hAnsi="Times New Roman" w:cs="Times New Roman"/>
          <w:sz w:val="10"/>
          <w:szCs w:val="10"/>
        </w:rPr>
      </w:pPr>
    </w:p>
    <w:p w14:paraId="6BFFF566" w14:textId="77777777" w:rsidR="009D7099" w:rsidRPr="00EA0FF0" w:rsidRDefault="009D7099" w:rsidP="009D7099">
      <w:pPr>
        <w:pStyle w:val="Rozdzia-kompendium"/>
        <w:jc w:val="left"/>
        <w:rPr>
          <w:rFonts w:ascii="Times New Roman" w:hAnsi="Times New Roman" w:cs="Times New Roman"/>
          <w:color w:val="548DD4" w:themeColor="text2" w:themeTint="99"/>
        </w:rPr>
        <w:sectPr w:rsidR="009D7099" w:rsidRPr="00EA0FF0" w:rsidSect="00973878">
          <w:type w:val="continuous"/>
          <w:pgSz w:w="11906" w:h="16838" w:code="9"/>
          <w:pgMar w:top="1134" w:right="1134" w:bottom="1134" w:left="1134" w:header="510" w:footer="0" w:gutter="0"/>
          <w:cols w:space="708"/>
          <w:docGrid w:linePitch="360"/>
        </w:sectPr>
      </w:pPr>
      <w:r w:rsidRPr="00607D51">
        <w:rPr>
          <w:rFonts w:ascii="Times New Roman" w:hAnsi="Times New Roman" w:cs="Times New Roman"/>
          <w:color w:val="548DD4" w:themeColor="text2" w:themeTint="99"/>
        </w:rPr>
        <w:t>Co to są dane osobowe</w:t>
      </w:r>
    </w:p>
    <w:p w14:paraId="557648C2" w14:textId="77777777" w:rsidR="009D7099" w:rsidRPr="00607D51" w:rsidRDefault="009D7099" w:rsidP="009D7099">
      <w:pPr>
        <w:pStyle w:val="Szkoleniowyramka"/>
        <w:rPr>
          <w:rFonts w:ascii="Times New Roman" w:hAnsi="Times New Roman" w:cs="Times New Roman"/>
          <w:color w:val="E36C0A" w:themeColor="accent6" w:themeShade="BF"/>
        </w:rPr>
      </w:pPr>
      <w:r w:rsidRPr="00607D51">
        <w:rPr>
          <w:rFonts w:ascii="Times New Roman" w:hAnsi="Times New Roman" w:cs="Times New Roman"/>
          <w:color w:val="E36C0A" w:themeColor="accent6" w:themeShade="BF"/>
        </w:rPr>
        <w:t>Dane osobowe to informacje o zidentyfikowanej lub możliwej do zidentyfikowania osobie fizycznej</w:t>
      </w:r>
    </w:p>
    <w:p w14:paraId="35D21A50" w14:textId="77777777" w:rsidR="009D7099" w:rsidRPr="00607D51" w:rsidRDefault="009D7099" w:rsidP="009D7099">
      <w:pPr>
        <w:pStyle w:val="SzkoleniowyNormal"/>
        <w:numPr>
          <w:ilvl w:val="0"/>
          <w:numId w:val="0"/>
        </w:numPr>
        <w:jc w:val="both"/>
        <w:rPr>
          <w:rFonts w:ascii="Times New Roman" w:hAnsi="Times New Roman" w:cs="Times New Roman"/>
        </w:rPr>
      </w:pPr>
      <w:r w:rsidRPr="00607D51">
        <w:rPr>
          <w:rFonts w:ascii="Times New Roman" w:hAnsi="Times New Roman" w:cs="Times New Roman"/>
        </w:rPr>
        <w:t>Do danych osobowych zalicza się więc nie tylko imię, nazwisko, adres czy datę urodzenia osoby, ale również przypisane jej numery (PESEL, NIP, nr dowodu osobistego, paszportu), adres e-mail, numer IP komputera czy numer IMEI komórki. Są to tzw. dane zwykłe.</w:t>
      </w:r>
    </w:p>
    <w:p w14:paraId="58482EC0" w14:textId="77777777" w:rsidR="009D7099" w:rsidRPr="00607D51" w:rsidRDefault="009D7099" w:rsidP="009D7099">
      <w:pPr>
        <w:pStyle w:val="SzkoleniowyNormal"/>
        <w:numPr>
          <w:ilvl w:val="0"/>
          <w:numId w:val="0"/>
        </w:numPr>
        <w:jc w:val="both"/>
        <w:rPr>
          <w:rFonts w:ascii="Times New Roman" w:hAnsi="Times New Roman" w:cs="Times New Roman"/>
        </w:rPr>
      </w:pPr>
      <w:r w:rsidRPr="00607D51">
        <w:rPr>
          <w:rFonts w:ascii="Times New Roman" w:hAnsi="Times New Roman" w:cs="Times New Roman"/>
        </w:rPr>
        <w:t>Dane te możemy przetwarzać tylko wtedy gdy:</w:t>
      </w:r>
    </w:p>
    <w:p w14:paraId="643664B9" w14:textId="77777777" w:rsidR="009D7099" w:rsidRPr="00607D51" w:rsidRDefault="009D7099" w:rsidP="009D7099">
      <w:pPr>
        <w:pStyle w:val="SzkoleniowyNormal"/>
        <w:jc w:val="both"/>
        <w:rPr>
          <w:rFonts w:ascii="Times New Roman" w:hAnsi="Times New Roman" w:cs="Times New Roman"/>
        </w:rPr>
      </w:pPr>
      <w:r w:rsidRPr="00607D51">
        <w:rPr>
          <w:rFonts w:ascii="Times New Roman" w:hAnsi="Times New Roman" w:cs="Times New Roman"/>
        </w:rPr>
        <w:t xml:space="preserve">osoba wyraziła na to </w:t>
      </w:r>
      <w:r w:rsidRPr="00607D51">
        <w:rPr>
          <w:rFonts w:ascii="Times New Roman" w:hAnsi="Times New Roman" w:cs="Times New Roman"/>
          <w:u w:val="single"/>
        </w:rPr>
        <w:t>zgodę</w:t>
      </w:r>
      <w:r w:rsidRPr="00607D51">
        <w:rPr>
          <w:rFonts w:ascii="Times New Roman" w:hAnsi="Times New Roman" w:cs="Times New Roman"/>
        </w:rPr>
        <w:t>;</w:t>
      </w:r>
    </w:p>
    <w:p w14:paraId="15C2F968" w14:textId="77777777" w:rsidR="009D7099" w:rsidRPr="00607D51" w:rsidRDefault="009D7099" w:rsidP="009D7099">
      <w:pPr>
        <w:pStyle w:val="SzkoleniowyNormal"/>
        <w:jc w:val="both"/>
        <w:rPr>
          <w:rFonts w:ascii="Times New Roman" w:hAnsi="Times New Roman" w:cs="Times New Roman"/>
        </w:rPr>
      </w:pPr>
      <w:r w:rsidRPr="00607D51">
        <w:rPr>
          <w:rFonts w:ascii="Times New Roman" w:hAnsi="Times New Roman" w:cs="Times New Roman"/>
        </w:rPr>
        <w:t xml:space="preserve">są niezbędne do wykonania </w:t>
      </w:r>
      <w:r w:rsidRPr="00607D51">
        <w:rPr>
          <w:rFonts w:ascii="Times New Roman" w:hAnsi="Times New Roman" w:cs="Times New Roman"/>
          <w:u w:val="single"/>
        </w:rPr>
        <w:t>umowy</w:t>
      </w:r>
      <w:r w:rsidRPr="00607D51">
        <w:rPr>
          <w:rFonts w:ascii="Times New Roman" w:hAnsi="Times New Roman" w:cs="Times New Roman"/>
        </w:rPr>
        <w:t xml:space="preserve"> (np. z pracownikiem);</w:t>
      </w:r>
    </w:p>
    <w:p w14:paraId="73E6C958" w14:textId="77777777" w:rsidR="009D7099" w:rsidRPr="00607D51" w:rsidRDefault="009D7099" w:rsidP="009D7099">
      <w:pPr>
        <w:pStyle w:val="SzkoleniowyNormal"/>
        <w:jc w:val="both"/>
        <w:rPr>
          <w:rFonts w:ascii="Times New Roman" w:hAnsi="Times New Roman" w:cs="Times New Roman"/>
        </w:rPr>
      </w:pPr>
      <w:r w:rsidRPr="00607D51">
        <w:rPr>
          <w:rFonts w:ascii="Times New Roman" w:hAnsi="Times New Roman" w:cs="Times New Roman"/>
        </w:rPr>
        <w:t xml:space="preserve">jest to niezbędne do wypełnienia </w:t>
      </w:r>
      <w:r w:rsidRPr="00607D51">
        <w:rPr>
          <w:rFonts w:ascii="Times New Roman" w:hAnsi="Times New Roman" w:cs="Times New Roman"/>
          <w:u w:val="single"/>
        </w:rPr>
        <w:t>obowiązku prawnego</w:t>
      </w:r>
      <w:r w:rsidRPr="00607D51">
        <w:rPr>
          <w:rFonts w:ascii="Times New Roman" w:hAnsi="Times New Roman" w:cs="Times New Roman"/>
        </w:rPr>
        <w:t xml:space="preserve"> ciążącego na administratorze;</w:t>
      </w:r>
    </w:p>
    <w:p w14:paraId="77C72881" w14:textId="77777777" w:rsidR="009D7099" w:rsidRPr="00607D51" w:rsidRDefault="009D7099" w:rsidP="009D7099">
      <w:pPr>
        <w:pStyle w:val="SzkoleniowyNormal"/>
        <w:jc w:val="both"/>
        <w:rPr>
          <w:rFonts w:ascii="Times New Roman" w:hAnsi="Times New Roman" w:cs="Times New Roman"/>
        </w:rPr>
      </w:pPr>
      <w:r w:rsidRPr="00607D51">
        <w:rPr>
          <w:rFonts w:ascii="Times New Roman" w:hAnsi="Times New Roman" w:cs="Times New Roman"/>
        </w:rPr>
        <w:t xml:space="preserve">jest to niezbędne do ochrony </w:t>
      </w:r>
      <w:r w:rsidRPr="00607D51">
        <w:rPr>
          <w:rFonts w:ascii="Times New Roman" w:hAnsi="Times New Roman" w:cs="Times New Roman"/>
          <w:u w:val="single"/>
        </w:rPr>
        <w:t>żywotnych interesów osoby</w:t>
      </w:r>
      <w:r w:rsidRPr="00607D51">
        <w:rPr>
          <w:rFonts w:ascii="Times New Roman" w:hAnsi="Times New Roman" w:cs="Times New Roman"/>
        </w:rPr>
        <w:t>;</w:t>
      </w:r>
    </w:p>
    <w:p w14:paraId="2E69E0AA" w14:textId="77777777" w:rsidR="009D7099" w:rsidRPr="00607D51" w:rsidRDefault="009D7099" w:rsidP="009D7099">
      <w:pPr>
        <w:pStyle w:val="SzkoleniowyNormal"/>
        <w:jc w:val="both"/>
        <w:rPr>
          <w:rFonts w:ascii="Times New Roman" w:hAnsi="Times New Roman" w:cs="Times New Roman"/>
        </w:rPr>
      </w:pPr>
      <w:r w:rsidRPr="00607D51">
        <w:rPr>
          <w:rFonts w:ascii="Times New Roman" w:hAnsi="Times New Roman" w:cs="Times New Roman"/>
        </w:rPr>
        <w:t xml:space="preserve">wykorzystujemy je do wykonania zadania realizowanego w </w:t>
      </w:r>
      <w:r w:rsidRPr="00607D51">
        <w:rPr>
          <w:rFonts w:ascii="Times New Roman" w:hAnsi="Times New Roman" w:cs="Times New Roman"/>
          <w:u w:val="single"/>
        </w:rPr>
        <w:t>interesie publicznym</w:t>
      </w:r>
      <w:r w:rsidRPr="00607D51">
        <w:rPr>
          <w:rFonts w:ascii="Times New Roman" w:hAnsi="Times New Roman" w:cs="Times New Roman"/>
        </w:rPr>
        <w:t xml:space="preserve"> lub w ramach sprawowania </w:t>
      </w:r>
      <w:r w:rsidRPr="00607D51">
        <w:rPr>
          <w:rFonts w:ascii="Times New Roman" w:hAnsi="Times New Roman" w:cs="Times New Roman"/>
          <w:u w:val="single"/>
        </w:rPr>
        <w:t>władzy publicznej</w:t>
      </w:r>
      <w:r w:rsidRPr="00607D51">
        <w:rPr>
          <w:rFonts w:ascii="Times New Roman" w:hAnsi="Times New Roman" w:cs="Times New Roman"/>
        </w:rPr>
        <w:t>;</w:t>
      </w:r>
    </w:p>
    <w:p w14:paraId="2EDCA0B7" w14:textId="77777777" w:rsidR="009D7099" w:rsidRPr="00607D51" w:rsidRDefault="009D7099" w:rsidP="009D7099">
      <w:pPr>
        <w:pStyle w:val="SzkoleniowyNormal"/>
        <w:jc w:val="both"/>
        <w:rPr>
          <w:rFonts w:ascii="Times New Roman" w:hAnsi="Times New Roman" w:cs="Times New Roman"/>
        </w:rPr>
      </w:pPr>
      <w:r w:rsidRPr="00607D51">
        <w:rPr>
          <w:rFonts w:ascii="Times New Roman" w:hAnsi="Times New Roman" w:cs="Times New Roman"/>
        </w:rPr>
        <w:t>jest to niezbędne do celów wynikających z </w:t>
      </w:r>
      <w:r w:rsidRPr="00607D51">
        <w:rPr>
          <w:rFonts w:ascii="Times New Roman" w:hAnsi="Times New Roman" w:cs="Times New Roman"/>
          <w:u w:val="single"/>
        </w:rPr>
        <w:t>prawnie uzasadnionych interesów</w:t>
      </w:r>
      <w:r w:rsidRPr="00607D51">
        <w:rPr>
          <w:rFonts w:ascii="Times New Roman" w:hAnsi="Times New Roman" w:cs="Times New Roman"/>
        </w:rPr>
        <w:t xml:space="preserve"> realizowanych przez administratora.</w:t>
      </w:r>
    </w:p>
    <w:p w14:paraId="610E66D8" w14:textId="77777777" w:rsidR="009D7099" w:rsidRPr="00607D51" w:rsidRDefault="009D7099" w:rsidP="009D7099">
      <w:pPr>
        <w:pStyle w:val="SzkoleniowyNormal"/>
        <w:numPr>
          <w:ilvl w:val="0"/>
          <w:numId w:val="0"/>
        </w:numPr>
        <w:rPr>
          <w:rFonts w:ascii="Times New Roman" w:hAnsi="Times New Roman" w:cs="Times New Roman"/>
          <w:sz w:val="10"/>
          <w:szCs w:val="10"/>
        </w:rPr>
      </w:pPr>
    </w:p>
    <w:p w14:paraId="008C488F" w14:textId="77777777" w:rsidR="009D7099" w:rsidRPr="00607D51" w:rsidRDefault="009D7099" w:rsidP="009D7099">
      <w:pPr>
        <w:pStyle w:val="Szkoleniowyramka"/>
        <w:rPr>
          <w:rFonts w:ascii="Times New Roman" w:hAnsi="Times New Roman" w:cs="Times New Roman"/>
          <w:color w:val="E36C0A" w:themeColor="accent6" w:themeShade="BF"/>
        </w:rPr>
      </w:pPr>
      <w:r w:rsidRPr="00607D51">
        <w:rPr>
          <w:rFonts w:ascii="Times New Roman" w:hAnsi="Times New Roman" w:cs="Times New Roman"/>
          <w:color w:val="E36C0A" w:themeColor="accent6" w:themeShade="BF"/>
        </w:rPr>
        <w:t>Przetwarzanie oznacza każdą operację wykonywaną na danych osobowych (zbieranie, utrwalanie, organizowanie, przechowywanie, pobieranie, przeglądanie, ujawnianie czy usuwanie</w:t>
      </w:r>
    </w:p>
    <w:p w14:paraId="20C8527E" w14:textId="77777777" w:rsidR="009D7099" w:rsidRPr="00607D51" w:rsidRDefault="009D7099" w:rsidP="009D7099">
      <w:pPr>
        <w:pStyle w:val="SzkoleniowyNormal"/>
        <w:numPr>
          <w:ilvl w:val="0"/>
          <w:numId w:val="0"/>
        </w:numPr>
        <w:jc w:val="both"/>
        <w:rPr>
          <w:rFonts w:ascii="Times New Roman" w:hAnsi="Times New Roman" w:cs="Times New Roman"/>
        </w:rPr>
      </w:pPr>
      <w:r w:rsidRPr="00607D51">
        <w:rPr>
          <w:rFonts w:ascii="Times New Roman" w:hAnsi="Times New Roman" w:cs="Times New Roman"/>
        </w:rPr>
        <w:t xml:space="preserve">Poza danymi zwykłymi w RODO występują też szczególne kategorie danych (tzw. </w:t>
      </w:r>
      <w:r w:rsidRPr="00607D51">
        <w:rPr>
          <w:rFonts w:ascii="Times New Roman" w:hAnsi="Times New Roman" w:cs="Times New Roman"/>
          <w:b/>
        </w:rPr>
        <w:t>dane wrażliwe</w:t>
      </w:r>
      <w:r w:rsidRPr="00607D51">
        <w:rPr>
          <w:rFonts w:ascii="Times New Roman" w:hAnsi="Times New Roman" w:cs="Times New Roman"/>
        </w:rPr>
        <w:t xml:space="preserve">) i są to: dane ujawniające pochodzenie rasowe lub etniczne, poglądy polityczne, przekonania religijne lub światopoglądowe, przynależność do związków zawodowych, dane genetyczne (dotyczące odziedziczonych lub nabytych cech genetycznych), dane biometryczne (wizerunek, odcisk linii papilarnych, rysunek tęczówki oka, odręczny podpis, układ naczyń krwionośnych itp.), dane dotyczące zdrowia, (dane o zdrowiu fizycznym </w:t>
      </w:r>
      <w:r w:rsidRPr="00607D51">
        <w:rPr>
          <w:rFonts w:ascii="Times New Roman" w:hAnsi="Times New Roman" w:cs="Times New Roman"/>
        </w:rPr>
        <w:lastRenderedPageBreak/>
        <w:t>lub psychicznym – w tym o korzystaniu z usług opieki zdrowotnej) oraz seksualności lub orientacji seksualnej.</w:t>
      </w:r>
    </w:p>
    <w:p w14:paraId="40117C9F" w14:textId="77777777" w:rsidR="009D7099" w:rsidRPr="00607D51" w:rsidRDefault="009D7099" w:rsidP="009D7099">
      <w:pPr>
        <w:pStyle w:val="SzkoleniowyNormal"/>
        <w:numPr>
          <w:ilvl w:val="0"/>
          <w:numId w:val="0"/>
        </w:numPr>
        <w:jc w:val="both"/>
        <w:rPr>
          <w:rFonts w:ascii="Times New Roman" w:hAnsi="Times New Roman" w:cs="Times New Roman"/>
        </w:rPr>
      </w:pPr>
      <w:r w:rsidRPr="00607D51">
        <w:rPr>
          <w:rFonts w:ascii="Times New Roman" w:hAnsi="Times New Roman" w:cs="Times New Roman"/>
        </w:rPr>
        <w:t xml:space="preserve">Wykorzystywanie danych podlegających szczególnej ochronie, co do zasady, </w:t>
      </w:r>
      <w:r w:rsidRPr="00607D51">
        <w:rPr>
          <w:rFonts w:ascii="Times New Roman" w:hAnsi="Times New Roman" w:cs="Times New Roman"/>
          <w:b/>
          <w:u w:val="single"/>
        </w:rPr>
        <w:t>jest zabronione</w:t>
      </w:r>
      <w:r w:rsidRPr="00607D51">
        <w:rPr>
          <w:rFonts w:ascii="Times New Roman" w:hAnsi="Times New Roman" w:cs="Times New Roman"/>
        </w:rPr>
        <w:t xml:space="preserve">. Dane te możemy jednak przetwarzać w sytuacjach opisanych w art. 9 RODO min. wtedy, gdy osoba wyrazi na to </w:t>
      </w:r>
      <w:r w:rsidRPr="00607D51">
        <w:rPr>
          <w:rFonts w:ascii="Times New Roman" w:hAnsi="Times New Roman" w:cs="Times New Roman"/>
          <w:u w:val="single"/>
        </w:rPr>
        <w:t>zgodę</w:t>
      </w:r>
      <w:r w:rsidRPr="00607D51">
        <w:rPr>
          <w:rFonts w:ascii="Times New Roman" w:hAnsi="Times New Roman" w:cs="Times New Roman"/>
        </w:rPr>
        <w:t xml:space="preserve"> lub gdy dane zostały </w:t>
      </w:r>
      <w:r w:rsidRPr="00607D51">
        <w:rPr>
          <w:rFonts w:ascii="Times New Roman" w:hAnsi="Times New Roman" w:cs="Times New Roman"/>
          <w:u w:val="single"/>
        </w:rPr>
        <w:t>upublicznione</w:t>
      </w:r>
      <w:r w:rsidRPr="00607D51">
        <w:rPr>
          <w:rFonts w:ascii="Times New Roman" w:hAnsi="Times New Roman" w:cs="Times New Roman"/>
        </w:rPr>
        <w:t xml:space="preserve"> przez osobę oraz wtedy gdy jest to niezbędne do celów </w:t>
      </w:r>
      <w:r w:rsidRPr="00607D51">
        <w:rPr>
          <w:rFonts w:ascii="Times New Roman" w:hAnsi="Times New Roman" w:cs="Times New Roman"/>
          <w:u w:val="single"/>
        </w:rPr>
        <w:t>profilaktyki zdrowotnej</w:t>
      </w:r>
      <w:r w:rsidRPr="00607D51">
        <w:rPr>
          <w:rFonts w:ascii="Times New Roman" w:hAnsi="Times New Roman" w:cs="Times New Roman"/>
        </w:rPr>
        <w:t xml:space="preserve"> lub </w:t>
      </w:r>
      <w:r w:rsidRPr="00607D51">
        <w:rPr>
          <w:rFonts w:ascii="Times New Roman" w:hAnsi="Times New Roman" w:cs="Times New Roman"/>
          <w:u w:val="single"/>
        </w:rPr>
        <w:t>medycyny pracy</w:t>
      </w:r>
      <w:r w:rsidRPr="00607D51">
        <w:rPr>
          <w:rFonts w:ascii="Times New Roman" w:hAnsi="Times New Roman" w:cs="Times New Roman"/>
        </w:rPr>
        <w:t>.</w:t>
      </w:r>
    </w:p>
    <w:p w14:paraId="79E6C4B9" w14:textId="77777777" w:rsidR="009D7099" w:rsidRPr="00607D51" w:rsidRDefault="009D7099" w:rsidP="009D7099">
      <w:pPr>
        <w:pStyle w:val="SzkoleniowyNormal"/>
        <w:numPr>
          <w:ilvl w:val="0"/>
          <w:numId w:val="0"/>
        </w:numPr>
        <w:rPr>
          <w:rFonts w:ascii="Times New Roman" w:hAnsi="Times New Roman" w:cs="Times New Roman"/>
        </w:rPr>
      </w:pPr>
    </w:p>
    <w:p w14:paraId="2515F760" w14:textId="0EAC7A12" w:rsidR="009D7099" w:rsidRPr="00607D51" w:rsidRDefault="009D7099" w:rsidP="009D7099">
      <w:pPr>
        <w:pStyle w:val="SzkoleniowyNormal"/>
        <w:numPr>
          <w:ilvl w:val="0"/>
          <w:numId w:val="0"/>
        </w:numPr>
        <w:jc w:val="both"/>
        <w:rPr>
          <w:rFonts w:ascii="Times New Roman" w:hAnsi="Times New Roman" w:cs="Times New Roman"/>
        </w:rPr>
      </w:pPr>
      <w:r w:rsidRPr="00607D51">
        <w:rPr>
          <w:rFonts w:ascii="Times New Roman" w:hAnsi="Times New Roman" w:cs="Times New Roman"/>
          <w:b/>
        </w:rPr>
        <w:t>Danymi osobowymi nie są informacje o osobach zmarłych</w:t>
      </w:r>
      <w:r w:rsidRPr="00607D51">
        <w:rPr>
          <w:rFonts w:ascii="Times New Roman" w:hAnsi="Times New Roman" w:cs="Times New Roman"/>
        </w:rPr>
        <w:t>, gdyż umarły nie jest już osobą fizyczną w rozumieniu prawa. Jednak „dane osobowe” zmarłego bardzo często wskazują na osoby żyjące i zdradzają wiele danych tych właśnie osób – najczęściej rodziny i bliskich,  np. adres</w:t>
      </w:r>
      <w:r w:rsidR="00623711">
        <w:rPr>
          <w:rFonts w:ascii="Times New Roman" w:hAnsi="Times New Roman" w:cs="Times New Roman"/>
        </w:rPr>
        <w:t>,</w:t>
      </w:r>
      <w:r w:rsidRPr="00607D51">
        <w:rPr>
          <w:rFonts w:ascii="Times New Roman" w:hAnsi="Times New Roman" w:cs="Times New Roman"/>
        </w:rPr>
        <w:t xml:space="preserve"> pod którym mieszkał zmarły, a pod którym mieszka teraz jego rodzina; choroby uwarunkowane genetycznie itd. Dlatego też najczęściej chronimy również dane zmarłego, ale zawsze z uwagi na osoby żyjące.</w:t>
      </w:r>
    </w:p>
    <w:p w14:paraId="56BFF59D" w14:textId="77777777" w:rsidR="009D7099" w:rsidRPr="00607D51" w:rsidRDefault="009D7099" w:rsidP="009D7099">
      <w:pPr>
        <w:pStyle w:val="SzkoleniowyNormal"/>
        <w:numPr>
          <w:ilvl w:val="0"/>
          <w:numId w:val="0"/>
        </w:numPr>
        <w:jc w:val="both"/>
        <w:rPr>
          <w:rFonts w:ascii="Times New Roman" w:hAnsi="Times New Roman" w:cs="Times New Roman"/>
        </w:rPr>
        <w:sectPr w:rsidR="009D7099" w:rsidRPr="00607D51" w:rsidSect="00973878">
          <w:type w:val="continuous"/>
          <w:pgSz w:w="11906" w:h="16838"/>
          <w:pgMar w:top="1134" w:right="1134" w:bottom="1134" w:left="1134" w:header="680" w:footer="709" w:gutter="0"/>
          <w:cols w:space="708"/>
          <w:docGrid w:linePitch="360"/>
        </w:sectPr>
      </w:pPr>
    </w:p>
    <w:p w14:paraId="1D3E7CC7" w14:textId="77777777" w:rsidR="009D7099" w:rsidRPr="00A373DA" w:rsidRDefault="009D7099" w:rsidP="009D7099">
      <w:pPr>
        <w:rPr>
          <w:lang w:eastAsia="zh-CN" w:bidi="hi-IN"/>
        </w:rPr>
      </w:pPr>
    </w:p>
    <w:p w14:paraId="0145919F" w14:textId="77777777" w:rsidR="009D7099" w:rsidRPr="00EA0FF0" w:rsidRDefault="009D7099" w:rsidP="009D7099">
      <w:pPr>
        <w:pStyle w:val="Rozdzia-kompendium"/>
        <w:jc w:val="left"/>
        <w:rPr>
          <w:rFonts w:ascii="Times New Roman" w:hAnsi="Times New Roman" w:cs="Times New Roman"/>
          <w:color w:val="548DD4" w:themeColor="text2" w:themeTint="99"/>
        </w:rPr>
        <w:sectPr w:rsidR="009D7099" w:rsidRPr="00EA0FF0" w:rsidSect="00973878">
          <w:type w:val="continuous"/>
          <w:pgSz w:w="11906" w:h="16838"/>
          <w:pgMar w:top="1134" w:right="1134" w:bottom="1134" w:left="1134" w:header="680" w:footer="709" w:gutter="0"/>
          <w:cols w:space="708"/>
          <w:docGrid w:linePitch="360"/>
        </w:sectPr>
      </w:pPr>
      <w:r w:rsidRPr="00607D51">
        <w:rPr>
          <w:rFonts w:ascii="Times New Roman" w:hAnsi="Times New Roman" w:cs="Times New Roman"/>
          <w:color w:val="548DD4" w:themeColor="text2" w:themeTint="99"/>
        </w:rPr>
        <w:t>Kto odpowiada za ochronę danych osobowych</w:t>
      </w:r>
    </w:p>
    <w:p w14:paraId="64F0447F" w14:textId="77777777" w:rsidR="009D7099" w:rsidRPr="00607D51" w:rsidRDefault="009D7099" w:rsidP="009D7099">
      <w:pPr>
        <w:pStyle w:val="SzkoleniowyNormal"/>
        <w:numPr>
          <w:ilvl w:val="0"/>
          <w:numId w:val="0"/>
        </w:numPr>
        <w:jc w:val="both"/>
        <w:rPr>
          <w:rFonts w:ascii="Times New Roman" w:hAnsi="Times New Roman" w:cs="Times New Roman"/>
        </w:rPr>
      </w:pPr>
      <w:r w:rsidRPr="00607D51">
        <w:rPr>
          <w:rFonts w:ascii="Times New Roman" w:hAnsi="Times New Roman" w:cs="Times New Roman"/>
        </w:rPr>
        <w:t xml:space="preserve">Odpowiedzialność za ochronę danych osobowych spoczywa na </w:t>
      </w:r>
      <w:r w:rsidRPr="00607D51">
        <w:rPr>
          <w:rFonts w:ascii="Times New Roman" w:hAnsi="Times New Roman" w:cs="Times New Roman"/>
          <w:b/>
        </w:rPr>
        <w:t>każdym</w:t>
      </w:r>
      <w:r w:rsidRPr="00607D51">
        <w:rPr>
          <w:rFonts w:ascii="Times New Roman" w:hAnsi="Times New Roman" w:cs="Times New Roman"/>
        </w:rPr>
        <w:t>, kto przetwarza takie informacje, czyli każda osoba upoważniona do przetwarzania danych osobowych: pracownicy, stażyści, wolontariusze, zleceniobiorcy lub inne osoby posiadające, mające dostęp do danych.</w:t>
      </w:r>
    </w:p>
    <w:p w14:paraId="70809DC4" w14:textId="77777777" w:rsidR="009D7099" w:rsidRPr="00607D51" w:rsidRDefault="009D7099" w:rsidP="009D7099">
      <w:pPr>
        <w:pStyle w:val="SzkoleniowyNormal"/>
        <w:numPr>
          <w:ilvl w:val="0"/>
          <w:numId w:val="0"/>
        </w:numPr>
        <w:jc w:val="both"/>
        <w:rPr>
          <w:rFonts w:ascii="Times New Roman" w:hAnsi="Times New Roman" w:cs="Times New Roman"/>
        </w:rPr>
      </w:pPr>
      <w:r w:rsidRPr="00607D51">
        <w:rPr>
          <w:rFonts w:ascii="Times New Roman" w:hAnsi="Times New Roman" w:cs="Times New Roman"/>
        </w:rPr>
        <w:t xml:space="preserve">Odpowiedzialność </w:t>
      </w:r>
      <w:r w:rsidRPr="00607D51">
        <w:rPr>
          <w:rFonts w:ascii="Times New Roman" w:hAnsi="Times New Roman" w:cs="Times New Roman"/>
          <w:b/>
        </w:rPr>
        <w:t>wszystkich osób upoważnionych</w:t>
      </w:r>
      <w:r w:rsidRPr="00607D51">
        <w:rPr>
          <w:rFonts w:ascii="Times New Roman" w:hAnsi="Times New Roman" w:cs="Times New Roman"/>
        </w:rPr>
        <w:t xml:space="preserve"> do przetwarzania informacji, polega w szczególności na:</w:t>
      </w:r>
    </w:p>
    <w:p w14:paraId="11316782" w14:textId="77777777" w:rsidR="009D7099" w:rsidRPr="00607D51" w:rsidRDefault="009D7099">
      <w:pPr>
        <w:pStyle w:val="SzkoleniowyNormal"/>
        <w:numPr>
          <w:ilvl w:val="0"/>
          <w:numId w:val="20"/>
        </w:numPr>
        <w:rPr>
          <w:rFonts w:ascii="Times New Roman" w:hAnsi="Times New Roman" w:cs="Times New Roman"/>
        </w:rPr>
      </w:pPr>
      <w:r w:rsidRPr="00607D51">
        <w:rPr>
          <w:rFonts w:ascii="Times New Roman" w:hAnsi="Times New Roman" w:cs="Times New Roman"/>
        </w:rPr>
        <w:t>ochronie powierzonych danych;</w:t>
      </w:r>
    </w:p>
    <w:p w14:paraId="2F5CB115" w14:textId="77777777" w:rsidR="009D7099" w:rsidRPr="00607D51" w:rsidRDefault="009D7099" w:rsidP="009D7099">
      <w:pPr>
        <w:pStyle w:val="SzkoleniowyNormal"/>
        <w:rPr>
          <w:rFonts w:ascii="Times New Roman" w:hAnsi="Times New Roman" w:cs="Times New Roman"/>
        </w:rPr>
      </w:pPr>
      <w:r w:rsidRPr="00607D51">
        <w:rPr>
          <w:rFonts w:ascii="Times New Roman" w:hAnsi="Times New Roman" w:cs="Times New Roman"/>
        </w:rPr>
        <w:t>nieudostępnianiu danych osobom nieuprawnionym;</w:t>
      </w:r>
    </w:p>
    <w:p w14:paraId="120237B7" w14:textId="77777777" w:rsidR="009D7099" w:rsidRPr="00607D51" w:rsidRDefault="009D7099" w:rsidP="009D7099">
      <w:pPr>
        <w:pStyle w:val="SzkoleniowyNormal"/>
        <w:jc w:val="both"/>
        <w:rPr>
          <w:rFonts w:ascii="Times New Roman" w:hAnsi="Times New Roman" w:cs="Times New Roman"/>
        </w:rPr>
      </w:pPr>
      <w:r w:rsidRPr="00607D51">
        <w:rPr>
          <w:rFonts w:ascii="Times New Roman" w:hAnsi="Times New Roman" w:cs="Times New Roman"/>
        </w:rPr>
        <w:t>zgłaszaniu do IOD sytuacji związanych z naruszeniem zasad ochrony danych osobowych;</w:t>
      </w:r>
    </w:p>
    <w:p w14:paraId="7A202D16" w14:textId="77777777" w:rsidR="009D7099" w:rsidRPr="00607D51" w:rsidRDefault="009D7099" w:rsidP="009D7099">
      <w:pPr>
        <w:pStyle w:val="SzkoleniowyNormal"/>
        <w:jc w:val="both"/>
        <w:rPr>
          <w:rFonts w:ascii="Times New Roman" w:hAnsi="Times New Roman" w:cs="Times New Roman"/>
        </w:rPr>
      </w:pPr>
      <w:r w:rsidRPr="00607D51">
        <w:rPr>
          <w:rFonts w:ascii="Times New Roman" w:hAnsi="Times New Roman" w:cs="Times New Roman"/>
        </w:rPr>
        <w:t>zachowaniu w tajemnicy chronionych danych oraz sposobów ich zabezpieczenia, także po ustaniu zatrudnienia;</w:t>
      </w:r>
    </w:p>
    <w:p w14:paraId="3F6E9B61" w14:textId="77777777" w:rsidR="009D7099" w:rsidRPr="00607D51" w:rsidRDefault="009D7099" w:rsidP="009D7099">
      <w:pPr>
        <w:pStyle w:val="SzkoleniowyNormal"/>
        <w:jc w:val="both"/>
        <w:rPr>
          <w:rFonts w:ascii="Times New Roman" w:hAnsi="Times New Roman" w:cs="Times New Roman"/>
        </w:rPr>
      </w:pPr>
      <w:r w:rsidRPr="00607D51">
        <w:rPr>
          <w:rFonts w:ascii="Times New Roman" w:hAnsi="Times New Roman" w:cs="Times New Roman"/>
        </w:rPr>
        <w:t>zachowaniu w tajemnicy swojego hasła do komputera;</w:t>
      </w:r>
    </w:p>
    <w:p w14:paraId="114BB1C8" w14:textId="77777777" w:rsidR="009D7099" w:rsidRPr="00607D51" w:rsidRDefault="009D7099" w:rsidP="009D7099">
      <w:pPr>
        <w:pStyle w:val="SzkoleniowyNormal"/>
        <w:jc w:val="both"/>
        <w:rPr>
          <w:rFonts w:ascii="Times New Roman" w:hAnsi="Times New Roman" w:cs="Times New Roman"/>
        </w:rPr>
      </w:pPr>
      <w:r w:rsidRPr="00607D51">
        <w:rPr>
          <w:rFonts w:ascii="Times New Roman" w:hAnsi="Times New Roman" w:cs="Times New Roman"/>
        </w:rPr>
        <w:t>przestrzeganiu terminu zmiany hasła;</w:t>
      </w:r>
    </w:p>
    <w:p w14:paraId="1FEFFB75" w14:textId="09D3D0AB" w:rsidR="009D7099" w:rsidRPr="00607D51" w:rsidRDefault="009D7099" w:rsidP="009D7099">
      <w:pPr>
        <w:pStyle w:val="SzkoleniowyNormal"/>
        <w:jc w:val="both"/>
        <w:rPr>
          <w:rFonts w:ascii="Times New Roman" w:hAnsi="Times New Roman" w:cs="Times New Roman"/>
        </w:rPr>
      </w:pPr>
      <w:r w:rsidRPr="00607D51">
        <w:rPr>
          <w:rFonts w:ascii="Times New Roman" w:hAnsi="Times New Roman" w:cs="Times New Roman"/>
        </w:rPr>
        <w:t>zapewnieniu bezpieczeństwa urządzeń przenośnych</w:t>
      </w:r>
      <w:r w:rsidR="00623711">
        <w:rPr>
          <w:rFonts w:ascii="Times New Roman" w:hAnsi="Times New Roman" w:cs="Times New Roman"/>
        </w:rPr>
        <w:t>,</w:t>
      </w:r>
      <w:r w:rsidRPr="00607D51">
        <w:rPr>
          <w:rFonts w:ascii="Times New Roman" w:hAnsi="Times New Roman" w:cs="Times New Roman"/>
        </w:rPr>
        <w:t xml:space="preserve"> jeśli takie znajdują się w posiadaniu pracownika;</w:t>
      </w:r>
    </w:p>
    <w:p w14:paraId="548E7B03" w14:textId="77777777" w:rsidR="009D7099" w:rsidRPr="00607D51" w:rsidRDefault="009D7099" w:rsidP="009D7099">
      <w:pPr>
        <w:pStyle w:val="SzkoleniowyNormal"/>
        <w:jc w:val="both"/>
        <w:rPr>
          <w:rFonts w:ascii="Times New Roman" w:hAnsi="Times New Roman" w:cs="Times New Roman"/>
        </w:rPr>
      </w:pPr>
      <w:r w:rsidRPr="00607D51">
        <w:rPr>
          <w:rFonts w:ascii="Times New Roman" w:hAnsi="Times New Roman" w:cs="Times New Roman"/>
        </w:rPr>
        <w:t>zwracaniu uwagi oraz zgłaszaniu do personelu informatycznego nietypowego zachowania systemu informatycznego, takiego jak: nieoczekiwane efekty dźwiękowe, nieznane nowe pliki lub katalogi, nagłe zmniejszenie się wolnego miejsca na dysku, niespodziewane komunikaty itp.;</w:t>
      </w:r>
    </w:p>
    <w:p w14:paraId="7912152D" w14:textId="77777777" w:rsidR="009D7099" w:rsidRPr="00607D51" w:rsidRDefault="009D7099" w:rsidP="009D7099">
      <w:pPr>
        <w:pStyle w:val="SzkoleniowyNormal"/>
        <w:jc w:val="both"/>
        <w:rPr>
          <w:rFonts w:ascii="Times New Roman" w:hAnsi="Times New Roman" w:cs="Times New Roman"/>
        </w:rPr>
      </w:pPr>
      <w:r w:rsidRPr="00607D51">
        <w:rPr>
          <w:rFonts w:ascii="Times New Roman" w:hAnsi="Times New Roman" w:cs="Times New Roman"/>
        </w:rPr>
        <w:t>zabezpieczenie pomieszczeń i ochrona posiadanych kluczy.</w:t>
      </w:r>
    </w:p>
    <w:p w14:paraId="45C35F8D" w14:textId="77777777" w:rsidR="009D7099" w:rsidRPr="00607D51" w:rsidRDefault="009D7099" w:rsidP="009D7099">
      <w:pPr>
        <w:pStyle w:val="SzkoleniowyNormal"/>
        <w:numPr>
          <w:ilvl w:val="0"/>
          <w:numId w:val="0"/>
        </w:numPr>
        <w:jc w:val="both"/>
        <w:rPr>
          <w:rFonts w:ascii="Times New Roman" w:hAnsi="Times New Roman" w:cs="Times New Roman"/>
        </w:rPr>
      </w:pPr>
    </w:p>
    <w:p w14:paraId="733575F7" w14:textId="77777777" w:rsidR="009D7099" w:rsidRPr="00607D51" w:rsidRDefault="009D7099" w:rsidP="009D7099">
      <w:pPr>
        <w:pStyle w:val="SzkoleniowyNormal"/>
        <w:numPr>
          <w:ilvl w:val="0"/>
          <w:numId w:val="0"/>
        </w:numPr>
        <w:jc w:val="both"/>
        <w:rPr>
          <w:rFonts w:ascii="Times New Roman" w:hAnsi="Times New Roman" w:cs="Times New Roman"/>
        </w:rPr>
      </w:pPr>
      <w:r w:rsidRPr="00607D51">
        <w:rPr>
          <w:rFonts w:ascii="Times New Roman" w:hAnsi="Times New Roman" w:cs="Times New Roman"/>
        </w:rPr>
        <w:t xml:space="preserve">W sposób szczególny za </w:t>
      </w:r>
      <w:r w:rsidRPr="00607D51">
        <w:rPr>
          <w:rFonts w:ascii="Times New Roman" w:hAnsi="Times New Roman" w:cs="Times New Roman"/>
          <w:b/>
        </w:rPr>
        <w:t>nadzór</w:t>
      </w:r>
      <w:r w:rsidRPr="00607D51">
        <w:rPr>
          <w:rFonts w:ascii="Times New Roman" w:hAnsi="Times New Roman" w:cs="Times New Roman"/>
        </w:rPr>
        <w:t xml:space="preserve"> nad ochroną danych odpowiedzialni są:</w:t>
      </w:r>
      <w:r w:rsidRPr="00607D51">
        <w:rPr>
          <w:rFonts w:ascii="Times New Roman" w:hAnsi="Times New Roman" w:cs="Times New Roman"/>
        </w:rPr>
        <w:tab/>
      </w:r>
    </w:p>
    <w:p w14:paraId="64FB8B73" w14:textId="77777777" w:rsidR="009D7099" w:rsidRPr="00607D51" w:rsidRDefault="009D7099">
      <w:pPr>
        <w:pStyle w:val="SzkoleniowyNormal"/>
        <w:numPr>
          <w:ilvl w:val="0"/>
          <w:numId w:val="21"/>
        </w:numPr>
        <w:jc w:val="both"/>
        <w:rPr>
          <w:rFonts w:ascii="Times New Roman" w:hAnsi="Times New Roman" w:cs="Times New Roman"/>
        </w:rPr>
      </w:pPr>
      <w:r w:rsidRPr="00607D51">
        <w:rPr>
          <w:rFonts w:ascii="Times New Roman" w:hAnsi="Times New Roman" w:cs="Times New Roman"/>
          <w:b/>
        </w:rPr>
        <w:t>Organ nadzorczy</w:t>
      </w:r>
    </w:p>
    <w:p w14:paraId="2121AB66" w14:textId="77777777" w:rsidR="009D7099" w:rsidRPr="00607D51" w:rsidRDefault="009D7099" w:rsidP="009D7099">
      <w:pPr>
        <w:pStyle w:val="SzkoleniowyNormal"/>
        <w:jc w:val="both"/>
        <w:rPr>
          <w:rFonts w:ascii="Times New Roman" w:hAnsi="Times New Roman" w:cs="Times New Roman"/>
          <w:b/>
        </w:rPr>
      </w:pPr>
      <w:r w:rsidRPr="00607D51">
        <w:rPr>
          <w:rFonts w:ascii="Times New Roman" w:hAnsi="Times New Roman" w:cs="Times New Roman"/>
          <w:b/>
        </w:rPr>
        <w:t>Administrator danych osobowych (ADO)</w:t>
      </w:r>
      <w:r w:rsidRPr="00607D51">
        <w:rPr>
          <w:rFonts w:ascii="Times New Roman" w:hAnsi="Times New Roman" w:cs="Times New Roman"/>
        </w:rPr>
        <w:t xml:space="preserve"> </w:t>
      </w:r>
    </w:p>
    <w:p w14:paraId="23B91BC2" w14:textId="77777777" w:rsidR="009D7099" w:rsidRPr="00607D51" w:rsidRDefault="009D7099" w:rsidP="009D7099">
      <w:pPr>
        <w:pStyle w:val="SzkoleniowyNormal"/>
        <w:jc w:val="both"/>
        <w:rPr>
          <w:rFonts w:ascii="Times New Roman" w:hAnsi="Times New Roman" w:cs="Times New Roman"/>
          <w:b/>
        </w:rPr>
      </w:pPr>
      <w:r w:rsidRPr="00607D51">
        <w:rPr>
          <w:rFonts w:ascii="Times New Roman" w:hAnsi="Times New Roman" w:cs="Times New Roman"/>
          <w:b/>
        </w:rPr>
        <w:t xml:space="preserve">Inspektor ochrony danych (IOD) </w:t>
      </w:r>
    </w:p>
    <w:p w14:paraId="0F6AA1B2" w14:textId="77777777" w:rsidR="009D7099" w:rsidRDefault="009D7099" w:rsidP="009D7099">
      <w:pPr>
        <w:pStyle w:val="Rozdzia-kompendium"/>
        <w:jc w:val="left"/>
        <w:rPr>
          <w:rFonts w:ascii="Times New Roman" w:hAnsi="Times New Roman" w:cs="Times New Roman"/>
          <w:color w:val="548DD4" w:themeColor="text2" w:themeTint="99"/>
        </w:rPr>
      </w:pPr>
    </w:p>
    <w:p w14:paraId="08C9D055" w14:textId="77777777" w:rsidR="009D7099" w:rsidRPr="00607D51" w:rsidRDefault="009D7099" w:rsidP="009D7099">
      <w:pPr>
        <w:pStyle w:val="Rozdzia-kompendium"/>
        <w:jc w:val="left"/>
        <w:rPr>
          <w:rFonts w:ascii="Times New Roman" w:hAnsi="Times New Roman" w:cs="Times New Roman"/>
          <w:color w:val="548DD4" w:themeColor="text2" w:themeTint="99"/>
        </w:rPr>
      </w:pPr>
      <w:r w:rsidRPr="00607D51">
        <w:rPr>
          <w:rFonts w:ascii="Times New Roman" w:hAnsi="Times New Roman" w:cs="Times New Roman"/>
          <w:color w:val="548DD4" w:themeColor="text2" w:themeTint="99"/>
        </w:rPr>
        <w:t>Co oznacza „organ nadzorczy”</w:t>
      </w:r>
    </w:p>
    <w:p w14:paraId="4149F5DD" w14:textId="77777777" w:rsidR="009D7099" w:rsidRPr="00607D51" w:rsidRDefault="009D7099" w:rsidP="009D7099">
      <w:pPr>
        <w:pStyle w:val="SzkoleniowyNormal"/>
        <w:rPr>
          <w:rFonts w:ascii="Times New Roman" w:hAnsi="Times New Roman" w:cs="Times New Roman"/>
        </w:rPr>
        <w:sectPr w:rsidR="009D7099" w:rsidRPr="00607D51" w:rsidSect="00973878">
          <w:type w:val="continuous"/>
          <w:pgSz w:w="11906" w:h="16838"/>
          <w:pgMar w:top="1134" w:right="1134" w:bottom="1134" w:left="1134" w:header="680" w:footer="709" w:gutter="0"/>
          <w:cols w:space="708"/>
          <w:docGrid w:linePitch="360"/>
        </w:sectPr>
      </w:pPr>
    </w:p>
    <w:p w14:paraId="4D6A06D6" w14:textId="77777777" w:rsidR="009D7099" w:rsidRPr="00607D51" w:rsidRDefault="009D7099" w:rsidP="009D7099">
      <w:pPr>
        <w:pStyle w:val="SzkoleniowyNormal"/>
        <w:numPr>
          <w:ilvl w:val="0"/>
          <w:numId w:val="0"/>
        </w:numPr>
        <w:jc w:val="both"/>
        <w:rPr>
          <w:rFonts w:ascii="Times New Roman" w:hAnsi="Times New Roman" w:cs="Times New Roman"/>
        </w:rPr>
      </w:pPr>
      <w:r w:rsidRPr="00607D51">
        <w:rPr>
          <w:rFonts w:ascii="Times New Roman" w:hAnsi="Times New Roman" w:cs="Times New Roman"/>
        </w:rPr>
        <w:t>Organ nadzorczy oznacza niezależny organ publiczny ustanowiony w celu monitorowania stosowania RODO oraz ochrony podstawowych praw i wolności osób fizycznych w związku z przetwarzaniem ich danych.</w:t>
      </w:r>
    </w:p>
    <w:p w14:paraId="77951AA1" w14:textId="77777777" w:rsidR="009D7099" w:rsidRPr="00607D51" w:rsidRDefault="009D7099" w:rsidP="009D7099">
      <w:pPr>
        <w:pStyle w:val="SzkoleniowyNormal"/>
        <w:numPr>
          <w:ilvl w:val="0"/>
          <w:numId w:val="0"/>
        </w:numPr>
        <w:rPr>
          <w:rFonts w:ascii="Times New Roman" w:hAnsi="Times New Roman" w:cs="Times New Roman"/>
        </w:rPr>
      </w:pPr>
      <w:r w:rsidRPr="00607D51">
        <w:rPr>
          <w:rFonts w:ascii="Times New Roman" w:hAnsi="Times New Roman" w:cs="Times New Roman"/>
        </w:rPr>
        <w:t>Organem nadzorczym jest:</w:t>
      </w:r>
    </w:p>
    <w:p w14:paraId="2E2B78FE" w14:textId="77777777" w:rsidR="009D7099" w:rsidRPr="00607D51" w:rsidRDefault="009D7099" w:rsidP="009D7099">
      <w:pPr>
        <w:pStyle w:val="Szkoleniowyramka"/>
        <w:rPr>
          <w:rFonts w:ascii="Times New Roman" w:hAnsi="Times New Roman" w:cs="Times New Roman"/>
          <w:color w:val="E36C0A" w:themeColor="accent6" w:themeShade="BF"/>
        </w:rPr>
      </w:pPr>
      <w:r w:rsidRPr="00607D51">
        <w:rPr>
          <w:rFonts w:ascii="Times New Roman" w:hAnsi="Times New Roman" w:cs="Times New Roman"/>
          <w:color w:val="E36C0A" w:themeColor="accent6" w:themeShade="BF"/>
        </w:rPr>
        <w:t>Prezes Urzędu Ochrony Danych Osobowych (PUODO)</w:t>
      </w:r>
    </w:p>
    <w:p w14:paraId="54CD6E55" w14:textId="77777777" w:rsidR="009D7099" w:rsidRPr="00607D51" w:rsidRDefault="009D7099" w:rsidP="009D7099">
      <w:pPr>
        <w:pStyle w:val="SzkoleniowyNormal"/>
        <w:numPr>
          <w:ilvl w:val="0"/>
          <w:numId w:val="0"/>
        </w:numPr>
        <w:rPr>
          <w:rFonts w:ascii="Times New Roman" w:hAnsi="Times New Roman" w:cs="Times New Roman"/>
        </w:rPr>
      </w:pPr>
      <w:r w:rsidRPr="00607D51">
        <w:rPr>
          <w:rFonts w:ascii="Times New Roman" w:hAnsi="Times New Roman" w:cs="Times New Roman"/>
        </w:rPr>
        <w:t>PUODO uprawniony jest do przeprowadzania kontroli stanu ochrony danych w godzinach od 6:00 do 22:00.</w:t>
      </w:r>
    </w:p>
    <w:p w14:paraId="680E8659" w14:textId="77777777" w:rsidR="009D7099" w:rsidRPr="00607D51" w:rsidRDefault="009D7099" w:rsidP="009D7099">
      <w:pPr>
        <w:pStyle w:val="Rozdzia-kompendium"/>
        <w:rPr>
          <w:rFonts w:ascii="Times New Roman" w:hAnsi="Times New Roman" w:cs="Times New Roman"/>
          <w:color w:val="548DD4" w:themeColor="text2" w:themeTint="99"/>
        </w:rPr>
      </w:pPr>
    </w:p>
    <w:p w14:paraId="1044EB83" w14:textId="77777777" w:rsidR="009D7099" w:rsidRPr="00607D51" w:rsidRDefault="009D7099" w:rsidP="009D7099">
      <w:pPr>
        <w:pStyle w:val="Rozdzia-kompendium"/>
        <w:jc w:val="left"/>
        <w:rPr>
          <w:rFonts w:ascii="Times New Roman" w:hAnsi="Times New Roman" w:cs="Times New Roman"/>
          <w:color w:val="548DD4" w:themeColor="text2" w:themeTint="99"/>
        </w:rPr>
      </w:pPr>
      <w:r w:rsidRPr="00607D51">
        <w:rPr>
          <w:rFonts w:ascii="Times New Roman" w:hAnsi="Times New Roman" w:cs="Times New Roman"/>
          <w:color w:val="548DD4" w:themeColor="text2" w:themeTint="99"/>
        </w:rPr>
        <w:t>Jakie możliwości ma „organ nadzorczy”</w:t>
      </w:r>
    </w:p>
    <w:p w14:paraId="3F0BB8A3" w14:textId="77777777" w:rsidR="009D7099" w:rsidRPr="00607D51" w:rsidRDefault="009D7099" w:rsidP="009D7099">
      <w:pPr>
        <w:pStyle w:val="SzkoleniowyNormal"/>
        <w:rPr>
          <w:rFonts w:ascii="Times New Roman" w:hAnsi="Times New Roman" w:cs="Times New Roman"/>
        </w:rPr>
        <w:sectPr w:rsidR="009D7099" w:rsidRPr="00607D51" w:rsidSect="00973878">
          <w:type w:val="continuous"/>
          <w:pgSz w:w="11906" w:h="16838"/>
          <w:pgMar w:top="1134" w:right="1134" w:bottom="1134" w:left="1134" w:header="680" w:footer="709" w:gutter="0"/>
          <w:cols w:space="708"/>
          <w:docGrid w:linePitch="360"/>
        </w:sectPr>
      </w:pPr>
    </w:p>
    <w:p w14:paraId="29785C41" w14:textId="281540BD" w:rsidR="00623711" w:rsidRDefault="009D7099" w:rsidP="00623711">
      <w:pPr>
        <w:pStyle w:val="SzkoleniowyNormal"/>
        <w:numPr>
          <w:ilvl w:val="0"/>
          <w:numId w:val="0"/>
        </w:numPr>
        <w:ind w:right="-2056"/>
        <w:jc w:val="both"/>
        <w:rPr>
          <w:rFonts w:ascii="Times New Roman" w:hAnsi="Times New Roman" w:cs="Times New Roman"/>
        </w:rPr>
      </w:pPr>
      <w:r w:rsidRPr="00607D51">
        <w:rPr>
          <w:rFonts w:ascii="Times New Roman" w:hAnsi="Times New Roman" w:cs="Times New Roman"/>
        </w:rPr>
        <w:t>Prezes Urzędu ochrony Danych Osobowych,</w:t>
      </w:r>
      <w:r w:rsidR="00623711">
        <w:rPr>
          <w:rFonts w:ascii="Times New Roman" w:hAnsi="Times New Roman" w:cs="Times New Roman"/>
        </w:rPr>
        <w:t xml:space="preserve"> j</w:t>
      </w:r>
      <w:r w:rsidRPr="00607D51">
        <w:rPr>
          <w:rFonts w:ascii="Times New Roman" w:hAnsi="Times New Roman" w:cs="Times New Roman"/>
        </w:rPr>
        <w:t xml:space="preserve">eżeli </w:t>
      </w:r>
      <w:r w:rsidR="00623711">
        <w:rPr>
          <w:rFonts w:ascii="Times New Roman" w:hAnsi="Times New Roman" w:cs="Times New Roman"/>
        </w:rPr>
        <w:t xml:space="preserve"> </w:t>
      </w:r>
      <w:r w:rsidRPr="00607D51">
        <w:rPr>
          <w:rFonts w:ascii="Times New Roman" w:hAnsi="Times New Roman" w:cs="Times New Roman"/>
        </w:rPr>
        <w:t>uzna, że doszło do naruszenia przepisów dotyczących</w:t>
      </w:r>
    </w:p>
    <w:p w14:paraId="4CD6B1C5" w14:textId="77777777" w:rsidR="00623711" w:rsidRDefault="009D7099" w:rsidP="00623711">
      <w:pPr>
        <w:pStyle w:val="SzkoleniowyNormal"/>
        <w:numPr>
          <w:ilvl w:val="0"/>
          <w:numId w:val="0"/>
        </w:numPr>
        <w:ind w:right="-2056"/>
        <w:jc w:val="both"/>
        <w:rPr>
          <w:rFonts w:ascii="Times New Roman" w:hAnsi="Times New Roman" w:cs="Times New Roman"/>
          <w:b/>
          <w:bCs/>
        </w:rPr>
      </w:pPr>
      <w:r w:rsidRPr="00607D51">
        <w:rPr>
          <w:rFonts w:ascii="Times New Roman" w:hAnsi="Times New Roman" w:cs="Times New Roman"/>
        </w:rPr>
        <w:lastRenderedPageBreak/>
        <w:t xml:space="preserve"> przetwarzania danych osobowych </w:t>
      </w:r>
      <w:r w:rsidRPr="00607D51">
        <w:rPr>
          <w:rFonts w:ascii="Times New Roman" w:hAnsi="Times New Roman" w:cs="Times New Roman"/>
          <w:b/>
          <w:bCs/>
        </w:rPr>
        <w:t xml:space="preserve">może żądać wszczęcia postępowania dyscyplinarnego lub innego </w:t>
      </w:r>
    </w:p>
    <w:p w14:paraId="6E6BB68D" w14:textId="330E7621" w:rsidR="009D7099" w:rsidRPr="00607D51" w:rsidRDefault="009D7099" w:rsidP="00623711">
      <w:pPr>
        <w:pStyle w:val="SzkoleniowyNormal"/>
        <w:numPr>
          <w:ilvl w:val="0"/>
          <w:numId w:val="0"/>
        </w:numPr>
        <w:ind w:right="-2056"/>
        <w:jc w:val="both"/>
        <w:rPr>
          <w:rFonts w:ascii="Times New Roman" w:hAnsi="Times New Roman" w:cs="Times New Roman"/>
        </w:rPr>
      </w:pPr>
      <w:r w:rsidRPr="00607D51">
        <w:rPr>
          <w:rFonts w:ascii="Times New Roman" w:hAnsi="Times New Roman" w:cs="Times New Roman"/>
          <w:b/>
          <w:bCs/>
        </w:rPr>
        <w:t>przewidzianego prawem postępowania przeciwko osobom, które dopuściły się naruszeń.</w:t>
      </w:r>
    </w:p>
    <w:p w14:paraId="3547244D" w14:textId="77777777" w:rsidR="009D7099" w:rsidRPr="00607D51" w:rsidRDefault="009D7099" w:rsidP="009D7099">
      <w:pPr>
        <w:pStyle w:val="Szkoleniowyramka"/>
        <w:rPr>
          <w:rFonts w:ascii="Times New Roman" w:hAnsi="Times New Roman" w:cs="Times New Roman"/>
        </w:rPr>
      </w:pPr>
      <w:r w:rsidRPr="00607D51">
        <w:rPr>
          <w:rFonts w:ascii="Times New Roman" w:hAnsi="Times New Roman" w:cs="Times New Roman"/>
          <w:color w:val="E36C0A" w:themeColor="accent6" w:themeShade="BF"/>
        </w:rPr>
        <w:t>Art. 58 ustawy z dnia 10 maja 2018 roku o ochronie danych osobowych</w:t>
      </w:r>
    </w:p>
    <w:p w14:paraId="0548792A" w14:textId="77777777" w:rsidR="009D7099" w:rsidRPr="00607D51" w:rsidRDefault="009D7099" w:rsidP="009D7099">
      <w:pPr>
        <w:pStyle w:val="SzkoleniowyNormal"/>
        <w:numPr>
          <w:ilvl w:val="0"/>
          <w:numId w:val="0"/>
        </w:numPr>
        <w:rPr>
          <w:rFonts w:ascii="Times New Roman" w:hAnsi="Times New Roman" w:cs="Times New Roman"/>
        </w:rPr>
        <w:sectPr w:rsidR="009D7099" w:rsidRPr="00607D51" w:rsidSect="00973878">
          <w:type w:val="continuous"/>
          <w:pgSz w:w="11906" w:h="16838"/>
          <w:pgMar w:top="1134" w:right="1134" w:bottom="1134" w:left="1134" w:header="680" w:footer="709" w:gutter="0"/>
          <w:cols w:space="708"/>
          <w:docGrid w:linePitch="360"/>
        </w:sectPr>
      </w:pPr>
    </w:p>
    <w:p w14:paraId="485CF5E8" w14:textId="77777777" w:rsidR="009D7099" w:rsidRPr="00607D51" w:rsidRDefault="009D7099" w:rsidP="009D7099">
      <w:pPr>
        <w:pStyle w:val="SzkoleniowyNormal"/>
        <w:numPr>
          <w:ilvl w:val="0"/>
          <w:numId w:val="0"/>
        </w:numPr>
        <w:rPr>
          <w:rFonts w:ascii="Times New Roman" w:hAnsi="Times New Roman" w:cs="Times New Roman"/>
          <w:sz w:val="10"/>
          <w:szCs w:val="10"/>
        </w:rPr>
      </w:pPr>
    </w:p>
    <w:p w14:paraId="3152A138" w14:textId="77777777" w:rsidR="009D7099" w:rsidRPr="00607D51" w:rsidRDefault="009D7099" w:rsidP="009D7099">
      <w:pPr>
        <w:pStyle w:val="Rozdzia-kompendium"/>
        <w:rPr>
          <w:rFonts w:ascii="Times New Roman" w:hAnsi="Times New Roman" w:cs="Times New Roman"/>
          <w:color w:val="548DD4" w:themeColor="text2" w:themeTint="99"/>
        </w:rPr>
      </w:pPr>
    </w:p>
    <w:p w14:paraId="49FFB650" w14:textId="77777777" w:rsidR="009D7099" w:rsidRDefault="009D7099" w:rsidP="009D7099">
      <w:pPr>
        <w:pStyle w:val="Rozdzia-kompendium"/>
        <w:rPr>
          <w:rFonts w:ascii="Times New Roman" w:hAnsi="Times New Roman" w:cs="Times New Roman"/>
          <w:color w:val="548DD4" w:themeColor="text2" w:themeTint="99"/>
        </w:rPr>
        <w:sectPr w:rsidR="009D7099" w:rsidSect="00973878">
          <w:type w:val="continuous"/>
          <w:pgSz w:w="11906" w:h="16838"/>
          <w:pgMar w:top="1134" w:right="1134" w:bottom="1134" w:left="1134" w:header="680" w:footer="709" w:gutter="0"/>
          <w:cols w:space="708"/>
          <w:docGrid w:linePitch="360"/>
        </w:sectPr>
      </w:pPr>
    </w:p>
    <w:p w14:paraId="7201F426" w14:textId="77777777" w:rsidR="009D7099" w:rsidRPr="00EA0FF0" w:rsidRDefault="009D7099" w:rsidP="009D7099">
      <w:pPr>
        <w:pStyle w:val="Rozdzia-kompendium"/>
        <w:jc w:val="left"/>
        <w:rPr>
          <w:rFonts w:ascii="Times New Roman" w:hAnsi="Times New Roman" w:cs="Times New Roman"/>
          <w:color w:val="548DD4" w:themeColor="text2" w:themeTint="99"/>
        </w:rPr>
        <w:sectPr w:rsidR="009D7099" w:rsidRPr="00EA0FF0" w:rsidSect="00973878">
          <w:type w:val="continuous"/>
          <w:pgSz w:w="11906" w:h="16838"/>
          <w:pgMar w:top="1134" w:right="1134" w:bottom="1134" w:left="1134" w:header="680" w:footer="709" w:gutter="0"/>
          <w:cols w:space="708"/>
          <w:docGrid w:linePitch="360"/>
        </w:sectPr>
      </w:pPr>
      <w:r w:rsidRPr="00607D51">
        <w:rPr>
          <w:rFonts w:ascii="Times New Roman" w:hAnsi="Times New Roman" w:cs="Times New Roman"/>
          <w:color w:val="548DD4" w:themeColor="text2" w:themeTint="99"/>
        </w:rPr>
        <w:t>Kim jest Administrator danych i jakie są jego obowiązki</w:t>
      </w:r>
    </w:p>
    <w:p w14:paraId="500054E2" w14:textId="77777777" w:rsidR="009D7099" w:rsidRPr="00607D51" w:rsidRDefault="009D7099" w:rsidP="009D7099">
      <w:pPr>
        <w:pStyle w:val="Szkoleniowyramka"/>
        <w:rPr>
          <w:rFonts w:ascii="Times New Roman" w:hAnsi="Times New Roman" w:cs="Times New Roman"/>
        </w:rPr>
      </w:pPr>
      <w:r w:rsidRPr="00607D51">
        <w:rPr>
          <w:rFonts w:ascii="Times New Roman" w:hAnsi="Times New Roman" w:cs="Times New Roman"/>
        </w:rPr>
        <w:t xml:space="preserve">Administrator oznacza osobę fizyczną lub </w:t>
      </w:r>
      <w:r>
        <w:rPr>
          <w:rFonts w:ascii="Times New Roman" w:hAnsi="Times New Roman" w:cs="Times New Roman"/>
        </w:rPr>
        <w:t xml:space="preserve"> </w:t>
      </w:r>
      <w:r w:rsidRPr="00607D51">
        <w:rPr>
          <w:rFonts w:ascii="Times New Roman" w:hAnsi="Times New Roman" w:cs="Times New Roman"/>
        </w:rPr>
        <w:t xml:space="preserve">prawną, organ publiczny, jednostkę lub inny podmiot, który samodzielnie lub wspólnie z innymi ustala cele i sposoby przetwarzania danych osobowych. </w:t>
      </w:r>
    </w:p>
    <w:p w14:paraId="37C53E57" w14:textId="77777777" w:rsidR="009D7099" w:rsidRPr="00607D51" w:rsidRDefault="009D7099" w:rsidP="009D7099">
      <w:pPr>
        <w:pStyle w:val="SzkoleniowyNormal"/>
        <w:numPr>
          <w:ilvl w:val="0"/>
          <w:numId w:val="0"/>
        </w:numPr>
        <w:rPr>
          <w:rFonts w:ascii="Times New Roman" w:hAnsi="Times New Roman" w:cs="Times New Roman"/>
          <w:sz w:val="2"/>
        </w:rPr>
      </w:pPr>
    </w:p>
    <w:p w14:paraId="24F55A16" w14:textId="77777777" w:rsidR="009D7099" w:rsidRPr="00607D51" w:rsidRDefault="009D7099" w:rsidP="009D7099">
      <w:pPr>
        <w:pStyle w:val="Szkoleniowyramka"/>
        <w:rPr>
          <w:rFonts w:ascii="Times New Roman" w:hAnsi="Times New Roman" w:cs="Times New Roman"/>
          <w:color w:val="E36C0A" w:themeColor="accent6" w:themeShade="BF"/>
          <w:sz w:val="20"/>
          <w:u w:val="single"/>
        </w:rPr>
      </w:pPr>
      <w:r w:rsidRPr="00607D51">
        <w:rPr>
          <w:rFonts w:ascii="Times New Roman" w:hAnsi="Times New Roman" w:cs="Times New Roman"/>
          <w:color w:val="E36C0A" w:themeColor="accent6" w:themeShade="BF"/>
          <w:sz w:val="20"/>
          <w:u w:val="single"/>
        </w:rPr>
        <w:t xml:space="preserve">Administratorami danych są: </w:t>
      </w:r>
    </w:p>
    <w:p w14:paraId="738DC698" w14:textId="77777777" w:rsidR="009D7099" w:rsidRPr="00A373DA" w:rsidRDefault="009D7099" w:rsidP="009D7099">
      <w:pPr>
        <w:pStyle w:val="Szkoleniowyramka"/>
        <w:rPr>
          <w:rFonts w:ascii="Times New Roman" w:hAnsi="Times New Roman" w:cs="Times New Roman"/>
          <w:strike/>
          <w:color w:val="E36C0A" w:themeColor="accent6" w:themeShade="BF"/>
          <w:sz w:val="20"/>
        </w:rPr>
      </w:pPr>
      <w:r w:rsidRPr="00A373DA">
        <w:rPr>
          <w:rFonts w:ascii="Times New Roman" w:hAnsi="Times New Roman" w:cs="Times New Roman"/>
          <w:color w:val="E36C0A" w:themeColor="accent6" w:themeShade="BF"/>
          <w:sz w:val="20"/>
        </w:rPr>
        <w:t>Burmistrz Miasta</w:t>
      </w:r>
      <w:r>
        <w:rPr>
          <w:rFonts w:ascii="Times New Roman" w:hAnsi="Times New Roman" w:cs="Times New Roman"/>
          <w:strike/>
          <w:color w:val="E36C0A" w:themeColor="accent6" w:themeShade="BF"/>
          <w:sz w:val="20"/>
        </w:rPr>
        <w:t xml:space="preserve"> </w:t>
      </w:r>
    </w:p>
    <w:p w14:paraId="2108B5CC" w14:textId="77777777" w:rsidR="009D7099" w:rsidRPr="00A373DA" w:rsidRDefault="009D7099" w:rsidP="009D7099">
      <w:pPr>
        <w:pStyle w:val="Szkoleniowyramka"/>
        <w:rPr>
          <w:rFonts w:ascii="Times New Roman" w:hAnsi="Times New Roman" w:cs="Times New Roman"/>
          <w:color w:val="E36C0A" w:themeColor="accent6" w:themeShade="BF"/>
          <w:sz w:val="20"/>
        </w:rPr>
      </w:pPr>
      <w:r w:rsidRPr="00A373DA">
        <w:rPr>
          <w:rFonts w:ascii="Times New Roman" w:hAnsi="Times New Roman" w:cs="Times New Roman"/>
          <w:color w:val="E36C0A" w:themeColor="accent6" w:themeShade="BF"/>
          <w:sz w:val="20"/>
        </w:rPr>
        <w:t>Rada Miejska</w:t>
      </w:r>
    </w:p>
    <w:p w14:paraId="66332142" w14:textId="77777777" w:rsidR="009D7099" w:rsidRPr="00A373DA" w:rsidRDefault="009D7099" w:rsidP="009D7099">
      <w:pPr>
        <w:pStyle w:val="Szkoleniowyramka"/>
        <w:rPr>
          <w:rFonts w:ascii="Times New Roman" w:hAnsi="Times New Roman" w:cs="Times New Roman"/>
          <w:strike/>
          <w:color w:val="E36C0A" w:themeColor="accent6" w:themeShade="BF"/>
          <w:sz w:val="20"/>
        </w:rPr>
      </w:pPr>
      <w:r w:rsidRPr="00607D51">
        <w:rPr>
          <w:rFonts w:ascii="Times New Roman" w:hAnsi="Times New Roman" w:cs="Times New Roman"/>
          <w:color w:val="E36C0A" w:themeColor="accent6" w:themeShade="BF"/>
          <w:sz w:val="20"/>
        </w:rPr>
        <w:t xml:space="preserve">Przewodniczący Rady </w:t>
      </w:r>
      <w:r w:rsidRPr="005A7D69">
        <w:rPr>
          <w:rFonts w:ascii="Times New Roman" w:hAnsi="Times New Roman" w:cs="Times New Roman"/>
          <w:color w:val="E36C0A" w:themeColor="accent6" w:themeShade="BF"/>
          <w:sz w:val="20"/>
        </w:rPr>
        <w:t>Miejskiej</w:t>
      </w:r>
    </w:p>
    <w:p w14:paraId="528FCC20" w14:textId="52FA211A" w:rsidR="009D7099" w:rsidRPr="00607D51" w:rsidRDefault="009D7099" w:rsidP="009D7099">
      <w:pPr>
        <w:pStyle w:val="Szkoleniowyramka"/>
        <w:rPr>
          <w:rFonts w:ascii="Times New Roman" w:hAnsi="Times New Roman" w:cs="Times New Roman"/>
          <w:color w:val="E36C0A" w:themeColor="accent6" w:themeShade="BF"/>
          <w:sz w:val="20"/>
        </w:rPr>
      </w:pPr>
      <w:r>
        <w:rPr>
          <w:rFonts w:ascii="Times New Roman" w:hAnsi="Times New Roman" w:cs="Times New Roman"/>
          <w:color w:val="E36C0A" w:themeColor="accent6" w:themeShade="BF"/>
          <w:sz w:val="20"/>
        </w:rPr>
        <w:t>Gmina</w:t>
      </w:r>
      <w:r w:rsidR="005F067A">
        <w:rPr>
          <w:rFonts w:ascii="Times New Roman" w:hAnsi="Times New Roman" w:cs="Times New Roman"/>
          <w:color w:val="E36C0A" w:themeColor="accent6" w:themeShade="BF"/>
          <w:sz w:val="20"/>
        </w:rPr>
        <w:t xml:space="preserve"> w zakresie </w:t>
      </w:r>
      <w:r w:rsidRPr="00607D51">
        <w:rPr>
          <w:rFonts w:ascii="Times New Roman" w:hAnsi="Times New Roman" w:cs="Times New Roman"/>
          <w:color w:val="E36C0A" w:themeColor="accent6" w:themeShade="BF"/>
          <w:sz w:val="20"/>
        </w:rPr>
        <w:t>danych zawartych w umowach</w:t>
      </w:r>
    </w:p>
    <w:p w14:paraId="7196B7B8" w14:textId="77777777" w:rsidR="009D7099" w:rsidRDefault="009D7099" w:rsidP="009D7099">
      <w:pPr>
        <w:pStyle w:val="Szkoleniowyramka"/>
        <w:rPr>
          <w:rFonts w:ascii="Times New Roman" w:hAnsi="Times New Roman" w:cs="Times New Roman"/>
          <w:color w:val="E36C0A" w:themeColor="accent6" w:themeShade="BF"/>
          <w:sz w:val="20"/>
        </w:rPr>
        <w:sectPr w:rsidR="009D7099" w:rsidSect="00973878">
          <w:type w:val="continuous"/>
          <w:pgSz w:w="11906" w:h="16838"/>
          <w:pgMar w:top="1134" w:right="1134" w:bottom="1134" w:left="1134" w:header="680" w:footer="709" w:gutter="0"/>
          <w:cols w:space="708"/>
          <w:docGrid w:linePitch="360"/>
        </w:sectPr>
      </w:pPr>
      <w:r w:rsidRPr="00A373DA">
        <w:rPr>
          <w:rFonts w:ascii="Times New Roman" w:hAnsi="Times New Roman" w:cs="Times New Roman"/>
          <w:color w:val="E36C0A" w:themeColor="accent6" w:themeShade="BF"/>
          <w:sz w:val="20"/>
        </w:rPr>
        <w:t>Urząd Miasta</w:t>
      </w:r>
      <w:r>
        <w:rPr>
          <w:rFonts w:ascii="Times New Roman" w:hAnsi="Times New Roman" w:cs="Times New Roman"/>
          <w:strike/>
          <w:color w:val="E36C0A" w:themeColor="accent6" w:themeShade="BF"/>
          <w:sz w:val="20"/>
        </w:rPr>
        <w:t xml:space="preserve"> </w:t>
      </w:r>
      <w:r w:rsidRPr="00607D51">
        <w:rPr>
          <w:rFonts w:ascii="Times New Roman" w:hAnsi="Times New Roman" w:cs="Times New Roman"/>
          <w:color w:val="E36C0A" w:themeColor="accent6" w:themeShade="BF"/>
          <w:sz w:val="20"/>
        </w:rPr>
        <w:t xml:space="preserve"> – Urząd jako pracodawca</w:t>
      </w:r>
    </w:p>
    <w:p w14:paraId="3E1314B7" w14:textId="77777777" w:rsidR="009D7099" w:rsidRPr="00607D51" w:rsidRDefault="009D7099" w:rsidP="009D7099">
      <w:pPr>
        <w:pStyle w:val="Szkoleniowyramka"/>
        <w:rPr>
          <w:rFonts w:ascii="Times New Roman" w:hAnsi="Times New Roman" w:cs="Times New Roman"/>
          <w:color w:val="E36C0A" w:themeColor="accent6" w:themeShade="BF"/>
          <w:sz w:val="20"/>
        </w:rPr>
      </w:pPr>
    </w:p>
    <w:p w14:paraId="7D026DE3" w14:textId="3D599F5A" w:rsidR="009D7099" w:rsidRDefault="009D7099" w:rsidP="009D7099">
      <w:pPr>
        <w:pStyle w:val="SzkoleniowyNormal"/>
        <w:numPr>
          <w:ilvl w:val="0"/>
          <w:numId w:val="0"/>
        </w:numPr>
        <w:jc w:val="both"/>
        <w:rPr>
          <w:rFonts w:ascii="Times New Roman" w:hAnsi="Times New Roman" w:cs="Times New Roman"/>
          <w:color w:val="548DD4" w:themeColor="text2" w:themeTint="99"/>
        </w:rPr>
      </w:pPr>
      <w:r w:rsidRPr="00607D51">
        <w:rPr>
          <w:rFonts w:ascii="Times New Roman" w:hAnsi="Times New Roman" w:cs="Times New Roman"/>
        </w:rPr>
        <w:t xml:space="preserve">Administrator ma szereg obowiązków określonych </w:t>
      </w:r>
      <w:r w:rsidR="005F067A">
        <w:rPr>
          <w:rFonts w:ascii="Times New Roman" w:hAnsi="Times New Roman" w:cs="Times New Roman"/>
        </w:rPr>
        <w:t xml:space="preserve">w </w:t>
      </w:r>
      <w:r w:rsidRPr="00607D51">
        <w:rPr>
          <w:rFonts w:ascii="Times New Roman" w:hAnsi="Times New Roman" w:cs="Times New Roman"/>
        </w:rPr>
        <w:t>rozdziale IV RODO. Wiele z nich spoczywa na personelu zatrudnionym przez administratora: np. obowiązek zapewnienia bezpieczeństwa danych (zarówno papierowych jak i w systemach IT) spoczywa na wszystkich pracownikach zatrudnionych w dowolnej formie (umowa o pracę, kontrakt, zlecenie).</w:t>
      </w:r>
      <w:r>
        <w:rPr>
          <w:rFonts w:ascii="Times New Roman" w:hAnsi="Times New Roman" w:cs="Times New Roman"/>
          <w:color w:val="548DD4" w:themeColor="text2" w:themeTint="99"/>
        </w:rPr>
        <w:t xml:space="preserve"> </w:t>
      </w:r>
    </w:p>
    <w:p w14:paraId="7D0E8885" w14:textId="5261623C" w:rsidR="00623711" w:rsidRDefault="00623711" w:rsidP="009D7099">
      <w:pPr>
        <w:pStyle w:val="SzkoleniowyNormal"/>
        <w:numPr>
          <w:ilvl w:val="0"/>
          <w:numId w:val="0"/>
        </w:numPr>
        <w:jc w:val="both"/>
        <w:rPr>
          <w:rFonts w:ascii="Times New Roman" w:hAnsi="Times New Roman" w:cs="Times New Roman"/>
          <w:color w:val="548DD4" w:themeColor="text2" w:themeTint="99"/>
        </w:rPr>
        <w:sectPr w:rsidR="00623711" w:rsidSect="00973878">
          <w:type w:val="continuous"/>
          <w:pgSz w:w="11906" w:h="16838" w:code="9"/>
          <w:pgMar w:top="1134" w:right="1134" w:bottom="1134" w:left="1134" w:header="567" w:footer="567" w:gutter="0"/>
          <w:cols w:space="708"/>
          <w:docGrid w:linePitch="360"/>
        </w:sectPr>
      </w:pPr>
    </w:p>
    <w:p w14:paraId="31984091" w14:textId="77777777" w:rsidR="009D7099" w:rsidRPr="00607D51" w:rsidRDefault="009D7099" w:rsidP="009D7099">
      <w:pPr>
        <w:pStyle w:val="Rozdzia-kompendium"/>
        <w:rPr>
          <w:rFonts w:ascii="Times New Roman" w:hAnsi="Times New Roman" w:cs="Times New Roman"/>
          <w:color w:val="548DD4" w:themeColor="text2" w:themeTint="99"/>
        </w:rPr>
      </w:pPr>
    </w:p>
    <w:p w14:paraId="38F1C408" w14:textId="77777777" w:rsidR="009D7099" w:rsidRPr="00EA0FF0" w:rsidRDefault="009D7099" w:rsidP="009D7099">
      <w:pPr>
        <w:pStyle w:val="Rozdzia-kompendium"/>
        <w:jc w:val="left"/>
        <w:rPr>
          <w:rFonts w:ascii="Times New Roman" w:hAnsi="Times New Roman" w:cs="Times New Roman"/>
          <w:color w:val="548DD4" w:themeColor="text2" w:themeTint="99"/>
        </w:rPr>
        <w:sectPr w:rsidR="009D7099" w:rsidRPr="00EA0FF0" w:rsidSect="00973878">
          <w:type w:val="continuous"/>
          <w:pgSz w:w="11906" w:h="16838" w:code="9"/>
          <w:pgMar w:top="1134" w:right="1134" w:bottom="1134" w:left="1134" w:header="567" w:footer="567" w:gutter="0"/>
          <w:cols w:space="708"/>
          <w:docGrid w:linePitch="360"/>
        </w:sectPr>
      </w:pPr>
      <w:r w:rsidRPr="00607D51">
        <w:rPr>
          <w:rFonts w:ascii="Times New Roman" w:hAnsi="Times New Roman" w:cs="Times New Roman"/>
          <w:color w:val="548DD4" w:themeColor="text2" w:themeTint="99"/>
        </w:rPr>
        <w:t>Kim jest Inspektor ochrony danych</w:t>
      </w:r>
    </w:p>
    <w:p w14:paraId="2DFA3A14" w14:textId="77777777" w:rsidR="009D7099" w:rsidRPr="00607D51" w:rsidRDefault="009D7099" w:rsidP="009D7099">
      <w:pPr>
        <w:pStyle w:val="SzkoleniowyNormal"/>
        <w:numPr>
          <w:ilvl w:val="0"/>
          <w:numId w:val="0"/>
        </w:numPr>
        <w:jc w:val="both"/>
        <w:rPr>
          <w:rFonts w:ascii="Times New Roman" w:hAnsi="Times New Roman" w:cs="Times New Roman"/>
        </w:rPr>
      </w:pPr>
      <w:r w:rsidRPr="00607D51">
        <w:rPr>
          <w:rFonts w:ascii="Times New Roman" w:hAnsi="Times New Roman" w:cs="Times New Roman"/>
        </w:rPr>
        <w:t xml:space="preserve">Inspektor (IOD) jest osobą nadzorującą </w:t>
      </w:r>
      <w:r>
        <w:rPr>
          <w:rFonts w:ascii="Times New Roman" w:hAnsi="Times New Roman" w:cs="Times New Roman"/>
        </w:rPr>
        <w:t xml:space="preserve"> </w:t>
      </w:r>
      <w:r w:rsidRPr="00607D51">
        <w:rPr>
          <w:rFonts w:ascii="Times New Roman" w:hAnsi="Times New Roman" w:cs="Times New Roman"/>
        </w:rPr>
        <w:t xml:space="preserve">przestrzeganie przepisów dotyczących ochrony danych osobowych. </w:t>
      </w:r>
    </w:p>
    <w:p w14:paraId="7392DC91" w14:textId="77777777" w:rsidR="009D7099" w:rsidRPr="00607D51" w:rsidRDefault="009D7099" w:rsidP="009D7099">
      <w:pPr>
        <w:pStyle w:val="Szkoleniowyramka"/>
        <w:spacing w:before="0" w:after="0"/>
        <w:rPr>
          <w:rFonts w:ascii="Times New Roman" w:hAnsi="Times New Roman" w:cs="Times New Roman"/>
          <w:color w:val="E36C0A" w:themeColor="accent6" w:themeShade="BF"/>
        </w:rPr>
      </w:pPr>
      <w:r w:rsidRPr="00607D51">
        <w:rPr>
          <w:rFonts w:ascii="Times New Roman" w:hAnsi="Times New Roman" w:cs="Times New Roman"/>
          <w:color w:val="E36C0A" w:themeColor="accent6" w:themeShade="BF"/>
        </w:rPr>
        <w:t xml:space="preserve">Kontakt z IOD e-mail: </w:t>
      </w:r>
      <w:r>
        <w:rPr>
          <w:rFonts w:ascii="Times New Roman" w:hAnsi="Times New Roman" w:cs="Times New Roman"/>
          <w:color w:val="E36C0A" w:themeColor="accent6" w:themeShade="BF"/>
        </w:rPr>
        <w:t xml:space="preserve"> </w:t>
      </w:r>
      <w:hyperlink r:id="rId18" w:history="1">
        <w:r w:rsidRPr="000E1146">
          <w:rPr>
            <w:rStyle w:val="Hipercze"/>
            <w:rFonts w:ascii="Times New Roman" w:eastAsia="Microsoft YaHei" w:hAnsi="Times New Roman"/>
          </w:rPr>
          <w:t>iod@reda.pl</w:t>
        </w:r>
      </w:hyperlink>
      <w:r w:rsidRPr="00607D51">
        <w:rPr>
          <w:rFonts w:ascii="Times New Roman" w:hAnsi="Times New Roman" w:cs="Times New Roman"/>
          <w:color w:val="E36C0A" w:themeColor="accent6" w:themeShade="BF"/>
        </w:rPr>
        <w:t xml:space="preserve"> </w:t>
      </w:r>
    </w:p>
    <w:p w14:paraId="64F8F19A" w14:textId="77777777" w:rsidR="009D7099" w:rsidRDefault="009D7099" w:rsidP="009D7099">
      <w:pPr>
        <w:pStyle w:val="SzkoleniowyNormal"/>
        <w:numPr>
          <w:ilvl w:val="0"/>
          <w:numId w:val="0"/>
        </w:numPr>
        <w:jc w:val="both"/>
        <w:rPr>
          <w:rFonts w:ascii="Times New Roman" w:hAnsi="Times New Roman" w:cs="Times New Roman"/>
        </w:rPr>
      </w:pPr>
      <w:r w:rsidRPr="00607D51">
        <w:rPr>
          <w:rFonts w:ascii="Times New Roman" w:hAnsi="Times New Roman" w:cs="Times New Roman"/>
        </w:rPr>
        <w:t>Do jego głównych obowiązków należy informowanie, szkolenie, doradzanie w sprawach ochrony danych, przeprowadzanie audytów oraz pełnienie funkcji punktu kontaktowego zarówno dla organu nadzorczego, jak i osoby fizycznej, której dane przetwarzane.</w:t>
      </w:r>
    </w:p>
    <w:p w14:paraId="64249591" w14:textId="2BA7F1EE" w:rsidR="00623711" w:rsidRPr="00607D51" w:rsidRDefault="00623711" w:rsidP="009D7099">
      <w:pPr>
        <w:pStyle w:val="SzkoleniowyNormal"/>
        <w:numPr>
          <w:ilvl w:val="0"/>
          <w:numId w:val="0"/>
        </w:numPr>
        <w:jc w:val="both"/>
        <w:rPr>
          <w:rFonts w:ascii="Times New Roman" w:hAnsi="Times New Roman" w:cs="Times New Roman"/>
        </w:rPr>
        <w:sectPr w:rsidR="00623711" w:rsidRPr="00607D51" w:rsidSect="00973878">
          <w:type w:val="continuous"/>
          <w:pgSz w:w="11906" w:h="16838"/>
          <w:pgMar w:top="1134" w:right="1134" w:bottom="1134" w:left="1134" w:header="680" w:footer="709" w:gutter="0"/>
          <w:cols w:space="708"/>
          <w:docGrid w:linePitch="360"/>
        </w:sectPr>
      </w:pPr>
    </w:p>
    <w:p w14:paraId="6A8AD548" w14:textId="77777777" w:rsidR="009D7099" w:rsidRPr="00607D51" w:rsidRDefault="009D7099" w:rsidP="009D7099">
      <w:pPr>
        <w:pStyle w:val="SzkoleniowyNormal"/>
        <w:numPr>
          <w:ilvl w:val="0"/>
          <w:numId w:val="0"/>
        </w:numPr>
        <w:rPr>
          <w:rFonts w:ascii="Times New Roman" w:hAnsi="Times New Roman" w:cs="Times New Roman"/>
          <w:sz w:val="10"/>
          <w:szCs w:val="10"/>
        </w:rPr>
      </w:pPr>
    </w:p>
    <w:p w14:paraId="6B2523CA" w14:textId="77777777" w:rsidR="009D7099" w:rsidRDefault="009D7099" w:rsidP="009D7099">
      <w:pPr>
        <w:pStyle w:val="Rozdzia-kompendium"/>
        <w:rPr>
          <w:rFonts w:ascii="Times New Roman" w:hAnsi="Times New Roman" w:cs="Times New Roman"/>
          <w:color w:val="548DD4" w:themeColor="text2" w:themeTint="99"/>
        </w:rPr>
        <w:sectPr w:rsidR="009D7099" w:rsidSect="00973878">
          <w:type w:val="continuous"/>
          <w:pgSz w:w="11906" w:h="16838"/>
          <w:pgMar w:top="1134" w:right="1134" w:bottom="1134" w:left="1134" w:header="680" w:footer="709" w:gutter="0"/>
          <w:cols w:space="708"/>
          <w:docGrid w:linePitch="360"/>
        </w:sectPr>
      </w:pPr>
    </w:p>
    <w:p w14:paraId="0ADAE729" w14:textId="77777777" w:rsidR="009D7099" w:rsidRPr="00607D51" w:rsidRDefault="009D7099" w:rsidP="009D7099">
      <w:pPr>
        <w:pStyle w:val="Rozdzia-kompendium"/>
        <w:rPr>
          <w:rFonts w:ascii="Times New Roman" w:hAnsi="Times New Roman" w:cs="Times New Roman"/>
          <w:color w:val="548DD4" w:themeColor="text2" w:themeTint="99"/>
        </w:rPr>
      </w:pPr>
    </w:p>
    <w:p w14:paraId="0AE2BD3B" w14:textId="77777777" w:rsidR="009D7099" w:rsidRPr="00607D51" w:rsidRDefault="009D7099" w:rsidP="009D7099">
      <w:pPr>
        <w:pStyle w:val="Rozdzia-kompendium"/>
        <w:jc w:val="left"/>
        <w:rPr>
          <w:rFonts w:ascii="Times New Roman" w:hAnsi="Times New Roman" w:cs="Times New Roman"/>
          <w:color w:val="548DD4" w:themeColor="text2" w:themeTint="99"/>
        </w:rPr>
      </w:pPr>
      <w:r w:rsidRPr="00607D51">
        <w:rPr>
          <w:rFonts w:ascii="Times New Roman" w:hAnsi="Times New Roman" w:cs="Times New Roman"/>
          <w:color w:val="548DD4" w:themeColor="text2" w:themeTint="99"/>
        </w:rPr>
        <w:t>Jakie są główne zasady ochrony danych</w:t>
      </w:r>
    </w:p>
    <w:p w14:paraId="37822FCA" w14:textId="77777777" w:rsidR="009D7099" w:rsidRPr="00607D51" w:rsidRDefault="009D7099" w:rsidP="009D7099">
      <w:pPr>
        <w:pStyle w:val="SzkoleniowyNormal"/>
        <w:numPr>
          <w:ilvl w:val="0"/>
          <w:numId w:val="0"/>
        </w:numPr>
        <w:rPr>
          <w:rFonts w:ascii="Times New Roman" w:hAnsi="Times New Roman" w:cs="Times New Roman"/>
        </w:rPr>
      </w:pPr>
      <w:r w:rsidRPr="00607D51">
        <w:rPr>
          <w:rFonts w:ascii="Times New Roman" w:hAnsi="Times New Roman" w:cs="Times New Roman"/>
        </w:rPr>
        <w:t>W codziennej pracy z danymi osobowymi musimy kierować się następującymi zasadami ochrony danych:</w:t>
      </w:r>
    </w:p>
    <w:tbl>
      <w:tblPr>
        <w:tblStyle w:val="Tabela-Siatka"/>
        <w:tblW w:w="0" w:type="auto"/>
        <w:tblBorders>
          <w:top w:val="none" w:sz="0" w:space="0" w:color="auto"/>
          <w:left w:val="none" w:sz="0" w:space="0" w:color="auto"/>
          <w:bottom w:val="none" w:sz="0" w:space="0" w:color="auto"/>
          <w:right w:val="none" w:sz="0" w:space="0" w:color="auto"/>
          <w:insideH w:val="single" w:sz="8" w:space="0" w:color="808080" w:themeColor="background1" w:themeShade="80"/>
          <w:insideV w:val="single" w:sz="8" w:space="0" w:color="808080" w:themeColor="background1" w:themeShade="80"/>
        </w:tblBorders>
        <w:tblLook w:val="04A0" w:firstRow="1" w:lastRow="0" w:firstColumn="1" w:lastColumn="0" w:noHBand="0" w:noVBand="1"/>
      </w:tblPr>
      <w:tblGrid>
        <w:gridCol w:w="2235"/>
        <w:gridCol w:w="7543"/>
      </w:tblGrid>
      <w:tr w:rsidR="009D7099" w:rsidRPr="00607D51" w14:paraId="23EC0C00" w14:textId="77777777" w:rsidTr="00973878">
        <w:tc>
          <w:tcPr>
            <w:tcW w:w="2235" w:type="dxa"/>
            <w:vAlign w:val="center"/>
          </w:tcPr>
          <w:p w14:paraId="18702A6F" w14:textId="77777777" w:rsidR="009D7099" w:rsidRPr="00607D51" w:rsidRDefault="009D7099" w:rsidP="00973878">
            <w:pPr>
              <w:pStyle w:val="SzkoleniowyNormal"/>
              <w:numPr>
                <w:ilvl w:val="0"/>
                <w:numId w:val="0"/>
              </w:numPr>
              <w:rPr>
                <w:rFonts w:ascii="Times New Roman" w:hAnsi="Times New Roman" w:cs="Times New Roman"/>
                <w:b/>
              </w:rPr>
            </w:pPr>
            <w:r w:rsidRPr="00607D51">
              <w:rPr>
                <w:rFonts w:ascii="Times New Roman" w:hAnsi="Times New Roman" w:cs="Times New Roman"/>
                <w:b/>
              </w:rPr>
              <w:t>zasada</w:t>
            </w:r>
            <w:r w:rsidRPr="00607D51">
              <w:rPr>
                <w:rFonts w:ascii="Times New Roman" w:hAnsi="Times New Roman" w:cs="Times New Roman"/>
                <w:b/>
              </w:rPr>
              <w:br/>
              <w:t>rzetelności</w:t>
            </w:r>
          </w:p>
        </w:tc>
        <w:tc>
          <w:tcPr>
            <w:tcW w:w="7543" w:type="dxa"/>
            <w:vAlign w:val="center"/>
          </w:tcPr>
          <w:p w14:paraId="221893D5" w14:textId="77777777" w:rsidR="009D7099" w:rsidRPr="00607D51" w:rsidRDefault="009D7099" w:rsidP="00973878">
            <w:pPr>
              <w:pStyle w:val="SzkoleniowyNormal"/>
              <w:numPr>
                <w:ilvl w:val="0"/>
                <w:numId w:val="0"/>
              </w:numPr>
              <w:jc w:val="both"/>
              <w:rPr>
                <w:rFonts w:ascii="Times New Roman" w:hAnsi="Times New Roman" w:cs="Times New Roman"/>
              </w:rPr>
            </w:pPr>
            <w:r w:rsidRPr="00607D51">
              <w:rPr>
                <w:rFonts w:ascii="Times New Roman" w:hAnsi="Times New Roman" w:cs="Times New Roman"/>
              </w:rPr>
              <w:t>Przetwarzanie musi być prowadzone zgodnie z prawem, rzetelnie i w sposób przejrzysty dla osoby, której dane dotyczą.</w:t>
            </w:r>
          </w:p>
        </w:tc>
      </w:tr>
      <w:tr w:rsidR="009D7099" w:rsidRPr="00607D51" w14:paraId="144F2182" w14:textId="77777777" w:rsidTr="00973878">
        <w:tc>
          <w:tcPr>
            <w:tcW w:w="2235" w:type="dxa"/>
            <w:vAlign w:val="center"/>
          </w:tcPr>
          <w:p w14:paraId="319529A0" w14:textId="77777777" w:rsidR="009D7099" w:rsidRPr="00607D51" w:rsidRDefault="009D7099" w:rsidP="00973878">
            <w:pPr>
              <w:pStyle w:val="SzkoleniowyNormal"/>
              <w:numPr>
                <w:ilvl w:val="0"/>
                <w:numId w:val="0"/>
              </w:numPr>
              <w:rPr>
                <w:rFonts w:ascii="Times New Roman" w:hAnsi="Times New Roman" w:cs="Times New Roman"/>
                <w:b/>
              </w:rPr>
            </w:pPr>
            <w:r w:rsidRPr="00607D51">
              <w:rPr>
                <w:rFonts w:ascii="Times New Roman" w:hAnsi="Times New Roman" w:cs="Times New Roman"/>
                <w:b/>
              </w:rPr>
              <w:t>zasada</w:t>
            </w:r>
            <w:r w:rsidRPr="00607D51">
              <w:rPr>
                <w:rFonts w:ascii="Times New Roman" w:hAnsi="Times New Roman" w:cs="Times New Roman"/>
                <w:b/>
              </w:rPr>
              <w:br/>
              <w:t>celowości</w:t>
            </w:r>
          </w:p>
        </w:tc>
        <w:tc>
          <w:tcPr>
            <w:tcW w:w="7543" w:type="dxa"/>
            <w:vAlign w:val="center"/>
          </w:tcPr>
          <w:p w14:paraId="426ABFDC" w14:textId="77777777" w:rsidR="009D7099" w:rsidRPr="00607D51" w:rsidRDefault="009D7099" w:rsidP="00973878">
            <w:pPr>
              <w:pStyle w:val="SzkoleniowyNormal"/>
              <w:numPr>
                <w:ilvl w:val="0"/>
                <w:numId w:val="0"/>
              </w:numPr>
              <w:jc w:val="both"/>
              <w:rPr>
                <w:rFonts w:ascii="Times New Roman" w:hAnsi="Times New Roman" w:cs="Times New Roman"/>
              </w:rPr>
            </w:pPr>
            <w:r w:rsidRPr="00607D51">
              <w:rPr>
                <w:rFonts w:ascii="Times New Roman" w:hAnsi="Times New Roman" w:cs="Times New Roman"/>
              </w:rPr>
              <w:t>Dane mogą być zbierane w konkretnych, wyraźnych i prawnie uzasadnionych celach oraz nieprzetwarzane dalej w sposób niezgodny z tymi celami.</w:t>
            </w:r>
          </w:p>
        </w:tc>
      </w:tr>
      <w:tr w:rsidR="009D7099" w:rsidRPr="00607D51" w14:paraId="6E0E174C" w14:textId="77777777" w:rsidTr="00973878">
        <w:tc>
          <w:tcPr>
            <w:tcW w:w="2235" w:type="dxa"/>
            <w:vAlign w:val="center"/>
          </w:tcPr>
          <w:p w14:paraId="3AC52FC0" w14:textId="77777777" w:rsidR="009D7099" w:rsidRPr="00607D51" w:rsidRDefault="009D7099" w:rsidP="00973878">
            <w:pPr>
              <w:pStyle w:val="SzkoleniowyNormal"/>
              <w:numPr>
                <w:ilvl w:val="0"/>
                <w:numId w:val="0"/>
              </w:numPr>
              <w:rPr>
                <w:rFonts w:ascii="Times New Roman" w:hAnsi="Times New Roman" w:cs="Times New Roman"/>
                <w:b/>
              </w:rPr>
            </w:pPr>
            <w:r w:rsidRPr="00607D51">
              <w:rPr>
                <w:rFonts w:ascii="Times New Roman" w:hAnsi="Times New Roman" w:cs="Times New Roman"/>
                <w:b/>
              </w:rPr>
              <w:t>zasada adekwatności</w:t>
            </w:r>
          </w:p>
        </w:tc>
        <w:tc>
          <w:tcPr>
            <w:tcW w:w="7543" w:type="dxa"/>
            <w:vAlign w:val="center"/>
          </w:tcPr>
          <w:p w14:paraId="39C5A314" w14:textId="77777777" w:rsidR="009D7099" w:rsidRPr="00607D51" w:rsidRDefault="009D7099" w:rsidP="00973878">
            <w:pPr>
              <w:pStyle w:val="SzkoleniowyNormal"/>
              <w:numPr>
                <w:ilvl w:val="0"/>
                <w:numId w:val="0"/>
              </w:numPr>
              <w:jc w:val="both"/>
              <w:rPr>
                <w:rFonts w:ascii="Times New Roman" w:hAnsi="Times New Roman" w:cs="Times New Roman"/>
              </w:rPr>
            </w:pPr>
            <w:r w:rsidRPr="00607D51">
              <w:rPr>
                <w:rFonts w:ascii="Times New Roman" w:hAnsi="Times New Roman" w:cs="Times New Roman"/>
              </w:rPr>
              <w:t xml:space="preserve">Dane, które zbieramy muszą być adekwatne i ograniczone do tego, co jest niezbędne do celów, w których są przetwarzane. </w:t>
            </w:r>
          </w:p>
        </w:tc>
      </w:tr>
      <w:tr w:rsidR="009D7099" w:rsidRPr="00607D51" w14:paraId="3FED7756" w14:textId="77777777" w:rsidTr="00973878">
        <w:tc>
          <w:tcPr>
            <w:tcW w:w="2235" w:type="dxa"/>
            <w:vAlign w:val="center"/>
          </w:tcPr>
          <w:p w14:paraId="2DA0A111" w14:textId="77777777" w:rsidR="009D7099" w:rsidRPr="00607D51" w:rsidRDefault="009D7099" w:rsidP="00973878">
            <w:pPr>
              <w:pStyle w:val="SzkoleniowyNormal"/>
              <w:numPr>
                <w:ilvl w:val="0"/>
                <w:numId w:val="0"/>
              </w:numPr>
              <w:rPr>
                <w:rFonts w:ascii="Times New Roman" w:hAnsi="Times New Roman" w:cs="Times New Roman"/>
                <w:b/>
              </w:rPr>
            </w:pPr>
            <w:r w:rsidRPr="00607D51">
              <w:rPr>
                <w:rFonts w:ascii="Times New Roman" w:hAnsi="Times New Roman" w:cs="Times New Roman"/>
                <w:b/>
              </w:rPr>
              <w:t>zasada prawidłowości</w:t>
            </w:r>
          </w:p>
        </w:tc>
        <w:tc>
          <w:tcPr>
            <w:tcW w:w="7543" w:type="dxa"/>
            <w:vAlign w:val="center"/>
          </w:tcPr>
          <w:p w14:paraId="064FD6BB" w14:textId="77777777" w:rsidR="009D7099" w:rsidRPr="00607D51" w:rsidRDefault="009D7099" w:rsidP="00973878">
            <w:pPr>
              <w:pStyle w:val="SzkoleniowyNormal"/>
              <w:numPr>
                <w:ilvl w:val="0"/>
                <w:numId w:val="0"/>
              </w:numPr>
              <w:jc w:val="both"/>
              <w:rPr>
                <w:rFonts w:ascii="Times New Roman" w:hAnsi="Times New Roman" w:cs="Times New Roman"/>
              </w:rPr>
            </w:pPr>
            <w:r w:rsidRPr="00607D51">
              <w:rPr>
                <w:rFonts w:ascii="Times New Roman" w:hAnsi="Times New Roman" w:cs="Times New Roman"/>
              </w:rPr>
              <w:t>Oznacza, że dane muszą być prawidłowe i w razie potrzeby uaktualniane.</w:t>
            </w:r>
          </w:p>
        </w:tc>
      </w:tr>
      <w:tr w:rsidR="009D7099" w:rsidRPr="00607D51" w14:paraId="6F594872" w14:textId="77777777" w:rsidTr="00973878">
        <w:tc>
          <w:tcPr>
            <w:tcW w:w="2235" w:type="dxa"/>
            <w:vAlign w:val="center"/>
          </w:tcPr>
          <w:p w14:paraId="1407E8F3" w14:textId="77777777" w:rsidR="009D7099" w:rsidRPr="00607D51" w:rsidRDefault="009D7099" w:rsidP="00973878">
            <w:pPr>
              <w:pStyle w:val="SzkoleniowyNormal"/>
              <w:numPr>
                <w:ilvl w:val="0"/>
                <w:numId w:val="0"/>
              </w:numPr>
              <w:rPr>
                <w:rFonts w:ascii="Times New Roman" w:hAnsi="Times New Roman" w:cs="Times New Roman"/>
                <w:b/>
              </w:rPr>
            </w:pPr>
            <w:r w:rsidRPr="00607D51">
              <w:rPr>
                <w:rFonts w:ascii="Times New Roman" w:hAnsi="Times New Roman" w:cs="Times New Roman"/>
                <w:b/>
              </w:rPr>
              <w:t>zasada ograniczenia przechowywania</w:t>
            </w:r>
          </w:p>
        </w:tc>
        <w:tc>
          <w:tcPr>
            <w:tcW w:w="7543" w:type="dxa"/>
            <w:vAlign w:val="center"/>
          </w:tcPr>
          <w:p w14:paraId="0E80696E" w14:textId="77777777" w:rsidR="009D7099" w:rsidRPr="00607D51" w:rsidRDefault="009D7099" w:rsidP="00973878">
            <w:pPr>
              <w:pStyle w:val="SzkoleniowyNormal"/>
              <w:numPr>
                <w:ilvl w:val="0"/>
                <w:numId w:val="0"/>
              </w:numPr>
              <w:jc w:val="both"/>
              <w:rPr>
                <w:rFonts w:ascii="Times New Roman" w:hAnsi="Times New Roman" w:cs="Times New Roman"/>
              </w:rPr>
            </w:pPr>
            <w:r w:rsidRPr="00607D51">
              <w:rPr>
                <w:rFonts w:ascii="Times New Roman" w:hAnsi="Times New Roman" w:cs="Times New Roman"/>
              </w:rPr>
              <w:t>Mówi o tym, że przechowywanie danych w formie umożliwiającej identyfikację osób, może mieć miejsce nie dłużej, niż jest to niezbędne do celów, w których dane te są przetwarzane.</w:t>
            </w:r>
          </w:p>
        </w:tc>
      </w:tr>
      <w:tr w:rsidR="009D7099" w:rsidRPr="00607D51" w14:paraId="15870117" w14:textId="77777777" w:rsidTr="00973878">
        <w:tc>
          <w:tcPr>
            <w:tcW w:w="2235" w:type="dxa"/>
            <w:vAlign w:val="center"/>
          </w:tcPr>
          <w:p w14:paraId="4F3D330D" w14:textId="77777777" w:rsidR="009D7099" w:rsidRPr="00607D51" w:rsidRDefault="009D7099" w:rsidP="00973878">
            <w:pPr>
              <w:pStyle w:val="SzkoleniowyNormal"/>
              <w:numPr>
                <w:ilvl w:val="0"/>
                <w:numId w:val="0"/>
              </w:numPr>
              <w:rPr>
                <w:rFonts w:ascii="Times New Roman" w:hAnsi="Times New Roman" w:cs="Times New Roman"/>
                <w:b/>
              </w:rPr>
            </w:pPr>
            <w:r w:rsidRPr="00607D51">
              <w:rPr>
                <w:rFonts w:ascii="Times New Roman" w:hAnsi="Times New Roman" w:cs="Times New Roman"/>
                <w:b/>
              </w:rPr>
              <w:t>zasada poufności i integralności</w:t>
            </w:r>
          </w:p>
        </w:tc>
        <w:tc>
          <w:tcPr>
            <w:tcW w:w="7543" w:type="dxa"/>
            <w:vAlign w:val="center"/>
          </w:tcPr>
          <w:p w14:paraId="79DC5A74" w14:textId="77777777" w:rsidR="009D7099" w:rsidRPr="00607D51" w:rsidRDefault="009D7099" w:rsidP="00973878">
            <w:pPr>
              <w:pStyle w:val="SzkoleniowyNormal"/>
              <w:numPr>
                <w:ilvl w:val="0"/>
                <w:numId w:val="0"/>
              </w:numPr>
              <w:jc w:val="both"/>
              <w:rPr>
                <w:rFonts w:ascii="Times New Roman" w:hAnsi="Times New Roman" w:cs="Times New Roman"/>
              </w:rPr>
            </w:pPr>
            <w:r w:rsidRPr="00607D51">
              <w:rPr>
                <w:rFonts w:ascii="Times New Roman" w:hAnsi="Times New Roman" w:cs="Times New Roman"/>
              </w:rPr>
              <w:t>Zasada ta zapewnia, że stosujemy odpowiednie zabezpieczenia danych osobowych, w tym ochronę przed niedozwolonym lub niezgodnym z prawem przetwarzaniem oraz przypadkową utratą, zniszczeniem lub uszkodzeniem.</w:t>
            </w:r>
          </w:p>
        </w:tc>
      </w:tr>
      <w:tr w:rsidR="009D7099" w:rsidRPr="00607D51" w14:paraId="3B2DB124" w14:textId="77777777" w:rsidTr="00973878">
        <w:tc>
          <w:tcPr>
            <w:tcW w:w="2235" w:type="dxa"/>
            <w:vAlign w:val="center"/>
          </w:tcPr>
          <w:p w14:paraId="77418706" w14:textId="77777777" w:rsidR="009D7099" w:rsidRPr="00607D51" w:rsidRDefault="009D7099" w:rsidP="00973878">
            <w:pPr>
              <w:pStyle w:val="SzkoleniowyNormal"/>
              <w:numPr>
                <w:ilvl w:val="0"/>
                <w:numId w:val="0"/>
              </w:numPr>
              <w:rPr>
                <w:rFonts w:ascii="Times New Roman" w:hAnsi="Times New Roman" w:cs="Times New Roman"/>
                <w:b/>
              </w:rPr>
            </w:pPr>
            <w:r w:rsidRPr="00607D51">
              <w:rPr>
                <w:rFonts w:ascii="Times New Roman" w:hAnsi="Times New Roman" w:cs="Times New Roman"/>
                <w:b/>
              </w:rPr>
              <w:lastRenderedPageBreak/>
              <w:t>zasada rozliczalności</w:t>
            </w:r>
          </w:p>
        </w:tc>
        <w:tc>
          <w:tcPr>
            <w:tcW w:w="7543" w:type="dxa"/>
            <w:vAlign w:val="center"/>
          </w:tcPr>
          <w:p w14:paraId="27E5EFCF" w14:textId="77777777" w:rsidR="009D7099" w:rsidRPr="00607D51" w:rsidRDefault="009D7099" w:rsidP="00973878">
            <w:pPr>
              <w:pStyle w:val="SzkoleniowyNormal"/>
              <w:numPr>
                <w:ilvl w:val="0"/>
                <w:numId w:val="0"/>
              </w:numPr>
              <w:jc w:val="both"/>
              <w:rPr>
                <w:rFonts w:ascii="Times New Roman" w:hAnsi="Times New Roman" w:cs="Times New Roman"/>
              </w:rPr>
            </w:pPr>
            <w:r w:rsidRPr="00607D51">
              <w:rPr>
                <w:rFonts w:ascii="Times New Roman" w:hAnsi="Times New Roman" w:cs="Times New Roman"/>
              </w:rPr>
              <w:t>Zasada, wg której to administrator jest odpowiedzialny za przestrzeganie powyższych zasad i musi być w stanie wykazać ich przestrzeganie.</w:t>
            </w:r>
          </w:p>
        </w:tc>
      </w:tr>
    </w:tbl>
    <w:p w14:paraId="62F17CDB" w14:textId="77777777" w:rsidR="009D7099" w:rsidRPr="00607D51" w:rsidRDefault="009D7099" w:rsidP="009D7099">
      <w:pPr>
        <w:pStyle w:val="SzkoleniowyNormal"/>
        <w:numPr>
          <w:ilvl w:val="0"/>
          <w:numId w:val="0"/>
        </w:numPr>
        <w:rPr>
          <w:rFonts w:ascii="Times New Roman" w:hAnsi="Times New Roman" w:cs="Times New Roman"/>
          <w:sz w:val="10"/>
          <w:szCs w:val="10"/>
        </w:rPr>
      </w:pPr>
    </w:p>
    <w:p w14:paraId="654FC209" w14:textId="77777777" w:rsidR="009D7099" w:rsidRPr="00EA0FF0" w:rsidRDefault="009D7099" w:rsidP="009D7099">
      <w:pPr>
        <w:pStyle w:val="Rozdzia-kompendium"/>
        <w:jc w:val="left"/>
        <w:rPr>
          <w:rFonts w:ascii="Times New Roman" w:hAnsi="Times New Roman" w:cs="Times New Roman"/>
          <w:color w:val="548DD4" w:themeColor="text2" w:themeTint="99"/>
        </w:rPr>
        <w:sectPr w:rsidR="009D7099" w:rsidRPr="00EA0FF0" w:rsidSect="00973878">
          <w:type w:val="continuous"/>
          <w:pgSz w:w="11906" w:h="16838"/>
          <w:pgMar w:top="1134" w:right="1134" w:bottom="1134" w:left="1134" w:header="680" w:footer="709" w:gutter="0"/>
          <w:cols w:space="708"/>
          <w:docGrid w:linePitch="360"/>
        </w:sectPr>
      </w:pPr>
      <w:r w:rsidRPr="00607D51">
        <w:rPr>
          <w:rFonts w:ascii="Times New Roman" w:hAnsi="Times New Roman" w:cs="Times New Roman"/>
          <w:color w:val="548DD4" w:themeColor="text2" w:themeTint="99"/>
        </w:rPr>
        <w:t>Jak postępować przy naruszeniu ochrony danych</w:t>
      </w:r>
    </w:p>
    <w:p w14:paraId="3FD3C35D" w14:textId="77777777" w:rsidR="009D7099" w:rsidRPr="00607D51" w:rsidRDefault="009D7099" w:rsidP="009D7099">
      <w:pPr>
        <w:pStyle w:val="SzkoleniowyNormal"/>
        <w:numPr>
          <w:ilvl w:val="0"/>
          <w:numId w:val="0"/>
        </w:numPr>
        <w:jc w:val="both"/>
        <w:rPr>
          <w:rFonts w:ascii="Times New Roman" w:hAnsi="Times New Roman" w:cs="Times New Roman"/>
        </w:rPr>
      </w:pPr>
      <w:r w:rsidRPr="00607D51">
        <w:rPr>
          <w:rFonts w:ascii="Times New Roman" w:hAnsi="Times New Roman" w:cs="Times New Roman"/>
        </w:rPr>
        <w:t>Naruszenie ochrony danych osobowych oznacza naruszenie bezpieczeństwa prowadzące do przypadkowego lub niezgodnego z prawem zniszczenia, utracenia, zmodyfikowania, nieuprawnionego ujawnienia lub nieuprawnionego dostępu do danych osobowych.</w:t>
      </w:r>
    </w:p>
    <w:p w14:paraId="39FA966F" w14:textId="77777777" w:rsidR="009D7099" w:rsidRPr="00607D51" w:rsidRDefault="009D7099" w:rsidP="009D7099">
      <w:pPr>
        <w:pStyle w:val="SzkoleniowyNormal"/>
        <w:numPr>
          <w:ilvl w:val="0"/>
          <w:numId w:val="0"/>
        </w:numPr>
        <w:jc w:val="both"/>
        <w:rPr>
          <w:rFonts w:ascii="Times New Roman" w:hAnsi="Times New Roman" w:cs="Times New Roman"/>
        </w:rPr>
      </w:pPr>
      <w:r w:rsidRPr="00607D51">
        <w:rPr>
          <w:rFonts w:ascii="Times New Roman" w:hAnsi="Times New Roman" w:cs="Times New Roman"/>
        </w:rPr>
        <w:t>Na możliwość wystąpienia naruszenia bezpieczeństwa informacji mogą wskazywać:</w:t>
      </w:r>
    </w:p>
    <w:p w14:paraId="5D69FD62" w14:textId="77777777" w:rsidR="009D7099" w:rsidRPr="00607D51" w:rsidRDefault="009D7099">
      <w:pPr>
        <w:pStyle w:val="SzkoleniowyNormal"/>
        <w:numPr>
          <w:ilvl w:val="0"/>
          <w:numId w:val="22"/>
        </w:numPr>
        <w:jc w:val="both"/>
        <w:rPr>
          <w:rFonts w:ascii="Times New Roman" w:hAnsi="Times New Roman" w:cs="Times New Roman"/>
        </w:rPr>
      </w:pPr>
      <w:r w:rsidRPr="00607D51">
        <w:rPr>
          <w:rFonts w:ascii="Times New Roman" w:hAnsi="Times New Roman" w:cs="Times New Roman"/>
        </w:rPr>
        <w:t xml:space="preserve">nietypowy stan pomieszczeń przetwarzania (otwarte pomieszczenia, okna, drzwi od szaf, biurek, włączone urządzenia, podłączane lub inaczej przyłączone przewody sieci); </w:t>
      </w:r>
    </w:p>
    <w:p w14:paraId="462A895E" w14:textId="77777777" w:rsidR="009D7099" w:rsidRPr="00607D51" w:rsidRDefault="009D7099" w:rsidP="009D7099">
      <w:pPr>
        <w:pStyle w:val="SzkoleniowyNormal"/>
        <w:jc w:val="both"/>
        <w:rPr>
          <w:rFonts w:ascii="Times New Roman" w:hAnsi="Times New Roman" w:cs="Times New Roman"/>
        </w:rPr>
      </w:pPr>
      <w:r w:rsidRPr="00607D51">
        <w:rPr>
          <w:rFonts w:ascii="Times New Roman" w:hAnsi="Times New Roman" w:cs="Times New Roman"/>
        </w:rPr>
        <w:t>zaginięcie sprzętu lub nośników informacji;</w:t>
      </w:r>
    </w:p>
    <w:p w14:paraId="68E4C326" w14:textId="77777777" w:rsidR="009D7099" w:rsidRPr="00607D51" w:rsidRDefault="009D7099" w:rsidP="009D7099">
      <w:pPr>
        <w:pStyle w:val="SzkoleniowyNormal"/>
        <w:jc w:val="both"/>
        <w:rPr>
          <w:rFonts w:ascii="Times New Roman" w:hAnsi="Times New Roman" w:cs="Times New Roman"/>
        </w:rPr>
      </w:pPr>
      <w:r w:rsidRPr="00607D51">
        <w:rPr>
          <w:rFonts w:ascii="Times New Roman" w:hAnsi="Times New Roman" w:cs="Times New Roman"/>
        </w:rPr>
        <w:t>podejrzewane nieuzasadnione modyfikacje lub usunięcie danych;</w:t>
      </w:r>
    </w:p>
    <w:p w14:paraId="2B1F6724" w14:textId="77777777" w:rsidR="009D7099" w:rsidRPr="00607D51" w:rsidRDefault="009D7099" w:rsidP="009D7099">
      <w:pPr>
        <w:pStyle w:val="SzkoleniowyNormal"/>
        <w:jc w:val="both"/>
        <w:rPr>
          <w:rFonts w:ascii="Times New Roman" w:hAnsi="Times New Roman" w:cs="Times New Roman"/>
        </w:rPr>
      </w:pPr>
      <w:r w:rsidRPr="00607D51">
        <w:rPr>
          <w:rFonts w:ascii="Times New Roman" w:hAnsi="Times New Roman" w:cs="Times New Roman"/>
        </w:rPr>
        <w:t xml:space="preserve">nieprawidłowe lub nietypowe działanie systemu informatycznego, min.: </w:t>
      </w:r>
    </w:p>
    <w:p w14:paraId="6EC49DDA" w14:textId="77777777" w:rsidR="009D7099" w:rsidRPr="00607D51" w:rsidRDefault="009D7099">
      <w:pPr>
        <w:pStyle w:val="SzkoleniowyNormal"/>
        <w:numPr>
          <w:ilvl w:val="1"/>
          <w:numId w:val="19"/>
        </w:numPr>
        <w:ind w:left="709"/>
        <w:jc w:val="both"/>
        <w:rPr>
          <w:rFonts w:ascii="Times New Roman" w:hAnsi="Times New Roman" w:cs="Times New Roman"/>
        </w:rPr>
      </w:pPr>
      <w:r w:rsidRPr="00607D51">
        <w:rPr>
          <w:rFonts w:ascii="Times New Roman" w:hAnsi="Times New Roman" w:cs="Times New Roman"/>
        </w:rPr>
        <w:t>nietypowe komunikaty wyświetlane na monitorze;</w:t>
      </w:r>
    </w:p>
    <w:p w14:paraId="07E8A2DE" w14:textId="77777777" w:rsidR="009D7099" w:rsidRPr="00607D51" w:rsidRDefault="009D7099">
      <w:pPr>
        <w:pStyle w:val="SzkoleniowyNormal"/>
        <w:numPr>
          <w:ilvl w:val="1"/>
          <w:numId w:val="19"/>
        </w:numPr>
        <w:ind w:left="709"/>
        <w:jc w:val="both"/>
        <w:rPr>
          <w:rFonts w:ascii="Times New Roman" w:hAnsi="Times New Roman" w:cs="Times New Roman"/>
        </w:rPr>
      </w:pPr>
      <w:r w:rsidRPr="00607D51">
        <w:rPr>
          <w:rFonts w:ascii="Times New Roman" w:hAnsi="Times New Roman" w:cs="Times New Roman"/>
        </w:rPr>
        <w:t>odstająca od normy wydajność (prędkość) działania systemu;</w:t>
      </w:r>
    </w:p>
    <w:p w14:paraId="02BCDD11" w14:textId="77777777" w:rsidR="009D7099" w:rsidRPr="00607D51" w:rsidRDefault="009D7099">
      <w:pPr>
        <w:pStyle w:val="SzkoleniowyNormal"/>
        <w:numPr>
          <w:ilvl w:val="1"/>
          <w:numId w:val="19"/>
        </w:numPr>
        <w:ind w:left="709"/>
        <w:jc w:val="both"/>
        <w:rPr>
          <w:rFonts w:ascii="Times New Roman" w:hAnsi="Times New Roman" w:cs="Times New Roman"/>
        </w:rPr>
      </w:pPr>
      <w:r w:rsidRPr="00607D51">
        <w:rPr>
          <w:rFonts w:ascii="Times New Roman" w:hAnsi="Times New Roman" w:cs="Times New Roman"/>
        </w:rPr>
        <w:t>brak możliwości zalogowania do systemu.</w:t>
      </w:r>
    </w:p>
    <w:p w14:paraId="2279946B" w14:textId="77777777" w:rsidR="009D7099" w:rsidRPr="00607D51" w:rsidRDefault="009D7099" w:rsidP="009D7099">
      <w:pPr>
        <w:pStyle w:val="SzkoleniowyNormal"/>
        <w:jc w:val="both"/>
        <w:rPr>
          <w:rFonts w:ascii="Times New Roman" w:hAnsi="Times New Roman" w:cs="Times New Roman"/>
        </w:rPr>
      </w:pPr>
      <w:r w:rsidRPr="00607D51">
        <w:rPr>
          <w:rFonts w:ascii="Times New Roman" w:hAnsi="Times New Roman" w:cs="Times New Roman"/>
        </w:rPr>
        <w:t>próby uzyskania informacji przez nieuprawnione osoby stosujące metody socjotechniczne.</w:t>
      </w:r>
    </w:p>
    <w:p w14:paraId="2D3F8C0A" w14:textId="77777777" w:rsidR="009D7099" w:rsidRPr="00607D51" w:rsidRDefault="009D7099" w:rsidP="009D7099">
      <w:pPr>
        <w:pStyle w:val="SzkoleniowyNormal"/>
        <w:numPr>
          <w:ilvl w:val="0"/>
          <w:numId w:val="0"/>
        </w:numPr>
        <w:jc w:val="both"/>
        <w:rPr>
          <w:rFonts w:ascii="Times New Roman" w:hAnsi="Times New Roman" w:cs="Times New Roman"/>
        </w:rPr>
      </w:pPr>
    </w:p>
    <w:p w14:paraId="79EC2AD4" w14:textId="77777777" w:rsidR="009D7099" w:rsidRPr="00607D51" w:rsidRDefault="009D7099" w:rsidP="009D7099">
      <w:pPr>
        <w:pStyle w:val="SzkoleniowyNormal"/>
        <w:numPr>
          <w:ilvl w:val="0"/>
          <w:numId w:val="0"/>
        </w:numPr>
        <w:jc w:val="both"/>
        <w:rPr>
          <w:rFonts w:ascii="Times New Roman" w:hAnsi="Times New Roman" w:cs="Times New Roman"/>
        </w:rPr>
      </w:pPr>
      <w:r w:rsidRPr="00607D51">
        <w:rPr>
          <w:rFonts w:ascii="Times New Roman" w:hAnsi="Times New Roman" w:cs="Times New Roman"/>
        </w:rPr>
        <w:t>W przypadku naruszenia ochrony danych osobowych, administrator bez zbędnej zwłoki, ale nie później niż w terminie 72 godzin po stwierdzeniu naruszenia zgłasza naruszenie w organie nadzorczym.</w:t>
      </w:r>
    </w:p>
    <w:p w14:paraId="743406FE" w14:textId="14EAC51F" w:rsidR="009D7099" w:rsidRPr="00607D51" w:rsidRDefault="009D7099" w:rsidP="009D7099">
      <w:pPr>
        <w:pStyle w:val="Szkoleniowyramka"/>
        <w:ind w:left="360"/>
        <w:rPr>
          <w:rFonts w:ascii="Times New Roman" w:hAnsi="Times New Roman" w:cs="Times New Roman"/>
          <w:color w:val="E36C0A" w:themeColor="accent6" w:themeShade="BF"/>
        </w:rPr>
      </w:pPr>
      <w:r w:rsidRPr="00607D51">
        <w:rPr>
          <w:rFonts w:ascii="Times New Roman" w:hAnsi="Times New Roman" w:cs="Times New Roman"/>
          <w:color w:val="E36C0A" w:themeColor="accent6" w:themeShade="BF"/>
        </w:rPr>
        <w:t xml:space="preserve">Obowiązkiem pracowników jest natychmiastowe informowanie o wszelkich incydentach dotyczących ochrony danych, które mają miejsce w </w:t>
      </w:r>
      <w:r w:rsidR="00A90853">
        <w:rPr>
          <w:rFonts w:ascii="Times New Roman" w:hAnsi="Times New Roman" w:cs="Times New Roman"/>
          <w:color w:val="E36C0A" w:themeColor="accent6" w:themeShade="BF"/>
        </w:rPr>
        <w:t>Urzędzie</w:t>
      </w:r>
    </w:p>
    <w:p w14:paraId="0AFD2168" w14:textId="77777777" w:rsidR="009D7099" w:rsidRPr="00607D51" w:rsidRDefault="009D7099">
      <w:pPr>
        <w:pStyle w:val="Szkoleniowyramka"/>
        <w:numPr>
          <w:ilvl w:val="0"/>
          <w:numId w:val="25"/>
        </w:numPr>
        <w:rPr>
          <w:rFonts w:ascii="Times New Roman" w:hAnsi="Times New Roman" w:cs="Times New Roman"/>
          <w:color w:val="E36C0A" w:themeColor="accent6" w:themeShade="BF"/>
          <w:u w:val="single"/>
        </w:rPr>
      </w:pPr>
      <w:r w:rsidRPr="00607D51">
        <w:rPr>
          <w:rFonts w:ascii="Times New Roman" w:hAnsi="Times New Roman" w:cs="Times New Roman"/>
          <w:color w:val="E36C0A" w:themeColor="accent6" w:themeShade="BF"/>
          <w:u w:val="single"/>
        </w:rPr>
        <w:t>Bezpośredniego przełożonego</w:t>
      </w:r>
    </w:p>
    <w:p w14:paraId="2BF7523F" w14:textId="77777777" w:rsidR="009D7099" w:rsidRPr="00607D51" w:rsidRDefault="009D7099">
      <w:pPr>
        <w:pStyle w:val="Szkoleniowyramka"/>
        <w:numPr>
          <w:ilvl w:val="0"/>
          <w:numId w:val="25"/>
        </w:numPr>
        <w:rPr>
          <w:rFonts w:ascii="Times New Roman" w:hAnsi="Times New Roman" w:cs="Times New Roman"/>
          <w:color w:val="E36C0A" w:themeColor="accent6" w:themeShade="BF"/>
        </w:rPr>
        <w:sectPr w:rsidR="009D7099" w:rsidRPr="00607D51" w:rsidSect="00973878">
          <w:type w:val="continuous"/>
          <w:pgSz w:w="11906" w:h="16838"/>
          <w:pgMar w:top="851" w:right="1134" w:bottom="851" w:left="1134" w:header="680" w:footer="709" w:gutter="0"/>
          <w:cols w:space="708"/>
          <w:docGrid w:linePitch="360"/>
        </w:sectPr>
      </w:pPr>
      <w:r w:rsidRPr="00607D51">
        <w:rPr>
          <w:rFonts w:ascii="Times New Roman" w:hAnsi="Times New Roman" w:cs="Times New Roman"/>
          <w:color w:val="E36C0A" w:themeColor="accent6" w:themeShade="BF"/>
          <w:u w:val="single"/>
        </w:rPr>
        <w:t>Inspektora ochrony danych</w:t>
      </w:r>
    </w:p>
    <w:p w14:paraId="4A1B0EF5" w14:textId="77777777" w:rsidR="009D7099" w:rsidRDefault="009D7099" w:rsidP="009D7099">
      <w:pPr>
        <w:pStyle w:val="Rozdzia-kompendium"/>
        <w:jc w:val="left"/>
        <w:rPr>
          <w:rFonts w:ascii="Times New Roman" w:hAnsi="Times New Roman" w:cs="Times New Roman"/>
          <w:color w:val="548DD4" w:themeColor="text2" w:themeTint="99"/>
        </w:rPr>
        <w:sectPr w:rsidR="009D7099" w:rsidSect="00973878">
          <w:type w:val="continuous"/>
          <w:pgSz w:w="11906" w:h="16838"/>
          <w:pgMar w:top="1134" w:right="1134" w:bottom="1134" w:left="1134" w:header="680" w:footer="709" w:gutter="0"/>
          <w:cols w:space="708"/>
          <w:docGrid w:linePitch="360"/>
        </w:sectPr>
      </w:pPr>
    </w:p>
    <w:p w14:paraId="0B199F34" w14:textId="77777777" w:rsidR="009D7099" w:rsidRPr="00607D51" w:rsidRDefault="009D7099" w:rsidP="009D7099">
      <w:pPr>
        <w:pStyle w:val="Rozdzia-kompendium"/>
        <w:jc w:val="left"/>
        <w:rPr>
          <w:rFonts w:ascii="Times New Roman" w:hAnsi="Times New Roman" w:cs="Times New Roman"/>
          <w:color w:val="548DD4" w:themeColor="text2" w:themeTint="99"/>
        </w:rPr>
      </w:pPr>
      <w:r w:rsidRPr="00607D51">
        <w:rPr>
          <w:rFonts w:ascii="Times New Roman" w:hAnsi="Times New Roman" w:cs="Times New Roman"/>
          <w:color w:val="548DD4" w:themeColor="text2" w:themeTint="99"/>
        </w:rPr>
        <w:t>Co oznacza „podmiot przetwarzający”</w:t>
      </w:r>
    </w:p>
    <w:p w14:paraId="70FD4B54" w14:textId="77777777" w:rsidR="009D7099" w:rsidRPr="00607D51" w:rsidRDefault="009D7099" w:rsidP="009D7099">
      <w:pPr>
        <w:pStyle w:val="SzkoleniowyNormal"/>
        <w:rPr>
          <w:rFonts w:ascii="Times New Roman" w:hAnsi="Times New Roman" w:cs="Times New Roman"/>
        </w:rPr>
        <w:sectPr w:rsidR="009D7099" w:rsidRPr="00607D51" w:rsidSect="00973878">
          <w:type w:val="continuous"/>
          <w:pgSz w:w="11906" w:h="16838"/>
          <w:pgMar w:top="1134" w:right="1134" w:bottom="1134" w:left="1134" w:header="680" w:footer="709" w:gutter="0"/>
          <w:cols w:space="708"/>
          <w:docGrid w:linePitch="360"/>
        </w:sectPr>
      </w:pPr>
    </w:p>
    <w:p w14:paraId="6BA64936" w14:textId="57891BCE" w:rsidR="009D7099" w:rsidRPr="00607D51" w:rsidRDefault="009D7099" w:rsidP="009D7099">
      <w:pPr>
        <w:pStyle w:val="Szkoleniowyramka"/>
        <w:rPr>
          <w:rFonts w:ascii="Times New Roman" w:hAnsi="Times New Roman" w:cs="Times New Roman"/>
          <w:color w:val="E36C0A" w:themeColor="accent6" w:themeShade="BF"/>
        </w:rPr>
      </w:pPr>
      <w:r w:rsidRPr="00607D51">
        <w:rPr>
          <w:rFonts w:ascii="Times New Roman" w:hAnsi="Times New Roman" w:cs="Times New Roman"/>
          <w:color w:val="E36C0A" w:themeColor="accent6" w:themeShade="BF"/>
        </w:rPr>
        <w:t xml:space="preserve">Podmiot przetwarzający oznacza osobę </w:t>
      </w:r>
      <w:r w:rsidR="00A90853">
        <w:rPr>
          <w:rFonts w:ascii="Times New Roman" w:hAnsi="Times New Roman" w:cs="Times New Roman"/>
          <w:color w:val="E36C0A" w:themeColor="accent6" w:themeShade="BF"/>
        </w:rPr>
        <w:t xml:space="preserve"> </w:t>
      </w:r>
      <w:r w:rsidRPr="00607D51">
        <w:rPr>
          <w:rFonts w:ascii="Times New Roman" w:hAnsi="Times New Roman" w:cs="Times New Roman"/>
          <w:color w:val="E36C0A" w:themeColor="accent6" w:themeShade="BF"/>
        </w:rPr>
        <w:t>fizyczną lub prawną, organ publiczny, jednostkę lub inny podmiot, który przetwarza dane osobowe w imieniu administratora</w:t>
      </w:r>
    </w:p>
    <w:p w14:paraId="65537D46" w14:textId="5DE04A52" w:rsidR="009D7099" w:rsidRPr="00607D51" w:rsidRDefault="009D7099" w:rsidP="009D7099">
      <w:pPr>
        <w:pStyle w:val="SzkoleniowyNormal"/>
        <w:numPr>
          <w:ilvl w:val="0"/>
          <w:numId w:val="0"/>
        </w:numPr>
        <w:jc w:val="both"/>
        <w:rPr>
          <w:rFonts w:ascii="Times New Roman" w:hAnsi="Times New Roman" w:cs="Times New Roman"/>
        </w:rPr>
      </w:pPr>
      <w:r w:rsidRPr="00607D51">
        <w:rPr>
          <w:rFonts w:ascii="Times New Roman" w:hAnsi="Times New Roman" w:cs="Times New Roman"/>
        </w:rPr>
        <w:t>Aby takie przetwarzanie było w pełni legalnie</w:t>
      </w:r>
      <w:r w:rsidR="00623711">
        <w:rPr>
          <w:rFonts w:ascii="Times New Roman" w:hAnsi="Times New Roman" w:cs="Times New Roman"/>
        </w:rPr>
        <w:t>,</w:t>
      </w:r>
      <w:r w:rsidRPr="00607D51">
        <w:rPr>
          <w:rFonts w:ascii="Times New Roman" w:hAnsi="Times New Roman" w:cs="Times New Roman"/>
        </w:rPr>
        <w:t xml:space="preserve"> niezbędna jest pomiędzy administratorem a podmiotem przetwarzającym umowa przetwarzania danych w imieniu administratora (umowa powierzenia).</w:t>
      </w:r>
    </w:p>
    <w:p w14:paraId="4EF9CC8E" w14:textId="77777777" w:rsidR="009D7099" w:rsidRPr="00607D51" w:rsidRDefault="009D7099" w:rsidP="009D7099">
      <w:pPr>
        <w:pStyle w:val="SzkoleniowyNormal"/>
        <w:rPr>
          <w:rFonts w:ascii="Times New Roman" w:hAnsi="Times New Roman" w:cs="Times New Roman"/>
        </w:rPr>
        <w:sectPr w:rsidR="009D7099" w:rsidRPr="00607D51" w:rsidSect="00973878">
          <w:type w:val="continuous"/>
          <w:pgSz w:w="11906" w:h="16838"/>
          <w:pgMar w:top="1134" w:right="1134" w:bottom="1134" w:left="1134" w:header="680" w:footer="709" w:gutter="0"/>
          <w:cols w:space="708"/>
          <w:docGrid w:linePitch="360"/>
        </w:sectPr>
      </w:pPr>
    </w:p>
    <w:p w14:paraId="60295387" w14:textId="77777777" w:rsidR="009D7099" w:rsidRPr="00607D51" w:rsidRDefault="009D7099" w:rsidP="009D7099">
      <w:pPr>
        <w:pStyle w:val="SzkoleniowyNormal"/>
        <w:numPr>
          <w:ilvl w:val="0"/>
          <w:numId w:val="0"/>
        </w:numPr>
        <w:rPr>
          <w:rFonts w:ascii="Times New Roman" w:hAnsi="Times New Roman" w:cs="Times New Roman"/>
          <w:sz w:val="10"/>
          <w:szCs w:val="10"/>
        </w:rPr>
      </w:pPr>
    </w:p>
    <w:p w14:paraId="2C764A1F" w14:textId="77777777" w:rsidR="009D7099" w:rsidRPr="00607D51" w:rsidRDefault="009D7099" w:rsidP="009D7099">
      <w:pPr>
        <w:rPr>
          <w:b/>
          <w:caps/>
          <w:color w:val="548DD4" w:themeColor="text2" w:themeTint="99"/>
          <w:sz w:val="26"/>
          <w:szCs w:val="26"/>
        </w:rPr>
      </w:pPr>
    </w:p>
    <w:p w14:paraId="51064633" w14:textId="77777777" w:rsidR="009D7099" w:rsidRDefault="009D7099" w:rsidP="009D7099">
      <w:pPr>
        <w:pStyle w:val="Rozdzia-kompendium"/>
        <w:rPr>
          <w:rFonts w:ascii="Times New Roman" w:hAnsi="Times New Roman" w:cs="Times New Roman"/>
          <w:color w:val="548DD4" w:themeColor="text2" w:themeTint="99"/>
        </w:rPr>
        <w:sectPr w:rsidR="009D7099" w:rsidSect="00973878">
          <w:type w:val="continuous"/>
          <w:pgSz w:w="11906" w:h="16838"/>
          <w:pgMar w:top="1134" w:right="1134" w:bottom="1134" w:left="1134" w:header="680" w:footer="709" w:gutter="0"/>
          <w:cols w:space="708"/>
          <w:docGrid w:linePitch="360"/>
        </w:sectPr>
      </w:pPr>
    </w:p>
    <w:p w14:paraId="78C0028B" w14:textId="77777777" w:rsidR="009D7099" w:rsidRPr="00607D51" w:rsidRDefault="009D7099" w:rsidP="009D7099">
      <w:pPr>
        <w:pStyle w:val="Rozdzia-kompendium"/>
        <w:jc w:val="left"/>
        <w:rPr>
          <w:rFonts w:ascii="Times New Roman" w:hAnsi="Times New Roman" w:cs="Times New Roman"/>
          <w:color w:val="548DD4" w:themeColor="text2" w:themeTint="99"/>
        </w:rPr>
      </w:pPr>
      <w:r w:rsidRPr="00607D51">
        <w:rPr>
          <w:rFonts w:ascii="Times New Roman" w:hAnsi="Times New Roman" w:cs="Times New Roman"/>
          <w:color w:val="548DD4" w:themeColor="text2" w:themeTint="99"/>
        </w:rPr>
        <w:t>Jakie prawa mają osoby w związku z ochroną danych</w:t>
      </w:r>
    </w:p>
    <w:p w14:paraId="792E7D89" w14:textId="77777777" w:rsidR="009D7099" w:rsidRPr="00607D51" w:rsidRDefault="009D7099" w:rsidP="009D7099">
      <w:pPr>
        <w:pStyle w:val="SzkoleniowyNormal"/>
        <w:rPr>
          <w:rFonts w:ascii="Times New Roman" w:hAnsi="Times New Roman" w:cs="Times New Roman"/>
        </w:rPr>
        <w:sectPr w:rsidR="009D7099" w:rsidRPr="00607D51" w:rsidSect="00973878">
          <w:type w:val="continuous"/>
          <w:pgSz w:w="11906" w:h="16838"/>
          <w:pgMar w:top="1134" w:right="1134" w:bottom="1134" w:left="1134" w:header="680" w:footer="709" w:gutter="0"/>
          <w:cols w:space="708"/>
          <w:docGrid w:linePitch="360"/>
        </w:sectPr>
      </w:pPr>
    </w:p>
    <w:p w14:paraId="5DDCCD2C" w14:textId="77777777" w:rsidR="00623711" w:rsidRDefault="009D7099" w:rsidP="00623711">
      <w:pPr>
        <w:pStyle w:val="SzkoleniowyNormal"/>
        <w:numPr>
          <w:ilvl w:val="0"/>
          <w:numId w:val="0"/>
        </w:numPr>
        <w:ind w:right="-2695"/>
        <w:jc w:val="both"/>
        <w:rPr>
          <w:rFonts w:ascii="Times New Roman" w:hAnsi="Times New Roman" w:cs="Times New Roman"/>
        </w:rPr>
      </w:pPr>
      <w:r w:rsidRPr="00607D51">
        <w:rPr>
          <w:rFonts w:ascii="Times New Roman" w:hAnsi="Times New Roman" w:cs="Times New Roman"/>
        </w:rPr>
        <w:t xml:space="preserve">RODO wprowadza bardzo wiele praw dla osób </w:t>
      </w:r>
      <w:r w:rsidR="00623711">
        <w:rPr>
          <w:rFonts w:ascii="Times New Roman" w:hAnsi="Times New Roman" w:cs="Times New Roman"/>
        </w:rPr>
        <w:t xml:space="preserve"> </w:t>
      </w:r>
      <w:r w:rsidRPr="00607D51">
        <w:rPr>
          <w:rFonts w:ascii="Times New Roman" w:hAnsi="Times New Roman" w:cs="Times New Roman"/>
        </w:rPr>
        <w:t xml:space="preserve">fizycznych związanych z przetwarzaniem ich danych osobowych. </w:t>
      </w:r>
    </w:p>
    <w:p w14:paraId="7CF1EFBC" w14:textId="77777777" w:rsidR="00623711" w:rsidRDefault="009D7099" w:rsidP="00623711">
      <w:pPr>
        <w:pStyle w:val="SzkoleniowyNormal"/>
        <w:numPr>
          <w:ilvl w:val="0"/>
          <w:numId w:val="0"/>
        </w:numPr>
        <w:ind w:right="-2695"/>
        <w:jc w:val="both"/>
        <w:rPr>
          <w:rFonts w:ascii="Times New Roman" w:hAnsi="Times New Roman" w:cs="Times New Roman"/>
        </w:rPr>
      </w:pPr>
      <w:r w:rsidRPr="00607D51">
        <w:rPr>
          <w:rFonts w:ascii="Times New Roman" w:hAnsi="Times New Roman" w:cs="Times New Roman"/>
        </w:rPr>
        <w:t xml:space="preserve">Poza takimi, które znane są już z Ustawy o ochronie danych osobowych (tj. prawo do ochrony danych, prawo do </w:t>
      </w:r>
    </w:p>
    <w:p w14:paraId="686068E1" w14:textId="77777777" w:rsidR="00623711" w:rsidRDefault="009D7099" w:rsidP="00623711">
      <w:pPr>
        <w:pStyle w:val="SzkoleniowyNormal"/>
        <w:numPr>
          <w:ilvl w:val="0"/>
          <w:numId w:val="0"/>
        </w:numPr>
        <w:ind w:right="-2695"/>
        <w:jc w:val="both"/>
        <w:rPr>
          <w:rFonts w:ascii="Times New Roman" w:hAnsi="Times New Roman" w:cs="Times New Roman"/>
        </w:rPr>
      </w:pPr>
      <w:r w:rsidRPr="00607D51">
        <w:rPr>
          <w:rFonts w:ascii="Times New Roman" w:hAnsi="Times New Roman" w:cs="Times New Roman"/>
        </w:rPr>
        <w:t xml:space="preserve">dostępu do danych, prawo do informacji) są też prawa zupełnie nowe, takie jak: prawo do usunięcia danych </w:t>
      </w:r>
    </w:p>
    <w:p w14:paraId="2004324C" w14:textId="77777777" w:rsidR="00623711" w:rsidRDefault="009D7099" w:rsidP="00623711">
      <w:pPr>
        <w:pStyle w:val="SzkoleniowyNormal"/>
        <w:numPr>
          <w:ilvl w:val="0"/>
          <w:numId w:val="0"/>
        </w:numPr>
        <w:ind w:right="-2695"/>
        <w:jc w:val="both"/>
        <w:rPr>
          <w:rFonts w:ascii="Times New Roman" w:hAnsi="Times New Roman" w:cs="Times New Roman"/>
        </w:rPr>
      </w:pPr>
      <w:r w:rsidRPr="00607D51">
        <w:rPr>
          <w:rFonts w:ascii="Times New Roman" w:hAnsi="Times New Roman" w:cs="Times New Roman"/>
        </w:rPr>
        <w:t xml:space="preserve">(„prawo do bycia zapomnianym”), prawo do ograniczenia przetwarzania, do przenoszenia danych, do </w:t>
      </w:r>
    </w:p>
    <w:p w14:paraId="2C52C546" w14:textId="55A46D5B" w:rsidR="009D7099" w:rsidRPr="00607D51" w:rsidRDefault="009D7099" w:rsidP="00623711">
      <w:pPr>
        <w:pStyle w:val="SzkoleniowyNormal"/>
        <w:numPr>
          <w:ilvl w:val="0"/>
          <w:numId w:val="0"/>
        </w:numPr>
        <w:ind w:right="-2695"/>
        <w:jc w:val="both"/>
        <w:rPr>
          <w:rFonts w:ascii="Times New Roman" w:hAnsi="Times New Roman" w:cs="Times New Roman"/>
        </w:rPr>
      </w:pPr>
      <w:r w:rsidRPr="00607D51">
        <w:rPr>
          <w:rFonts w:ascii="Times New Roman" w:hAnsi="Times New Roman" w:cs="Times New Roman"/>
        </w:rPr>
        <w:t>niepodlegania profilowaniu, do kontaktu z Inspektorem oraz prawo do odszkodowania.</w:t>
      </w:r>
    </w:p>
    <w:p w14:paraId="7E66D250" w14:textId="77777777" w:rsidR="009D7099" w:rsidRPr="00607D51" w:rsidRDefault="009D7099" w:rsidP="009D7099">
      <w:pPr>
        <w:pStyle w:val="SzkoleniowyNormal"/>
        <w:rPr>
          <w:rFonts w:ascii="Times New Roman" w:hAnsi="Times New Roman" w:cs="Times New Roman"/>
        </w:rPr>
        <w:sectPr w:rsidR="009D7099" w:rsidRPr="00607D51" w:rsidSect="00973878">
          <w:type w:val="continuous"/>
          <w:pgSz w:w="11906" w:h="16838"/>
          <w:pgMar w:top="1134" w:right="1134" w:bottom="1134" w:left="1134" w:header="680" w:footer="709" w:gutter="0"/>
          <w:cols w:space="708"/>
          <w:docGrid w:linePitch="360"/>
        </w:sectPr>
      </w:pPr>
    </w:p>
    <w:p w14:paraId="499F36A1" w14:textId="77777777" w:rsidR="009D7099" w:rsidRPr="00607D51" w:rsidRDefault="009D7099" w:rsidP="009D7099">
      <w:pPr>
        <w:pStyle w:val="SzkoleniowyNormal"/>
        <w:numPr>
          <w:ilvl w:val="0"/>
          <w:numId w:val="0"/>
        </w:numPr>
        <w:rPr>
          <w:rFonts w:ascii="Times New Roman" w:hAnsi="Times New Roman" w:cs="Times New Roman"/>
          <w:sz w:val="10"/>
          <w:szCs w:val="10"/>
        </w:rPr>
      </w:pPr>
    </w:p>
    <w:p w14:paraId="7BFFAA28" w14:textId="77777777" w:rsidR="009D7099" w:rsidRPr="00607D51" w:rsidRDefault="009D7099" w:rsidP="009D7099">
      <w:pPr>
        <w:rPr>
          <w:b/>
          <w:caps/>
          <w:color w:val="548DD4" w:themeColor="text2" w:themeTint="99"/>
          <w:sz w:val="26"/>
          <w:szCs w:val="26"/>
        </w:rPr>
      </w:pPr>
    </w:p>
    <w:p w14:paraId="1A2FC169" w14:textId="77777777" w:rsidR="009D7099" w:rsidRPr="00607D51" w:rsidRDefault="009D7099" w:rsidP="009D7099">
      <w:pPr>
        <w:pStyle w:val="Rozdzia-kompendium"/>
        <w:rPr>
          <w:rFonts w:ascii="Times New Roman" w:hAnsi="Times New Roman" w:cs="Times New Roman"/>
          <w:color w:val="548DD4" w:themeColor="text2" w:themeTint="99"/>
        </w:rPr>
      </w:pPr>
      <w:r w:rsidRPr="00607D51">
        <w:rPr>
          <w:rFonts w:ascii="Times New Roman" w:hAnsi="Times New Roman" w:cs="Times New Roman"/>
          <w:color w:val="548DD4" w:themeColor="text2" w:themeTint="99"/>
        </w:rPr>
        <w:t>Jak korzystać z haseł do systemów komputerowych?</w:t>
      </w:r>
    </w:p>
    <w:p w14:paraId="351B9CCE" w14:textId="77777777" w:rsidR="009D7099" w:rsidRPr="00607D51" w:rsidRDefault="009D7099" w:rsidP="009D7099">
      <w:pPr>
        <w:pStyle w:val="SzkoleniowyNormal"/>
        <w:rPr>
          <w:rFonts w:ascii="Times New Roman" w:hAnsi="Times New Roman" w:cs="Times New Roman"/>
        </w:rPr>
        <w:sectPr w:rsidR="009D7099" w:rsidRPr="00607D51" w:rsidSect="00973878">
          <w:type w:val="continuous"/>
          <w:pgSz w:w="11906" w:h="16838"/>
          <w:pgMar w:top="1134" w:right="1134" w:bottom="1134" w:left="1134" w:header="680" w:footer="709" w:gutter="0"/>
          <w:cols w:space="708"/>
          <w:docGrid w:linePitch="360"/>
        </w:sectPr>
      </w:pPr>
    </w:p>
    <w:p w14:paraId="7F5B657F" w14:textId="77777777" w:rsidR="009D7099" w:rsidRDefault="009D7099" w:rsidP="009D7099">
      <w:pPr>
        <w:pStyle w:val="SzkoleniowyNormal"/>
        <w:numPr>
          <w:ilvl w:val="0"/>
          <w:numId w:val="0"/>
        </w:numPr>
        <w:jc w:val="both"/>
        <w:rPr>
          <w:rFonts w:ascii="Times New Roman" w:hAnsi="Times New Roman" w:cs="Times New Roman"/>
        </w:rPr>
        <w:sectPr w:rsidR="009D7099" w:rsidSect="00973878">
          <w:type w:val="continuous"/>
          <w:pgSz w:w="11906" w:h="16838"/>
          <w:pgMar w:top="1134" w:right="1134" w:bottom="1134" w:left="1134" w:header="680" w:footer="709" w:gutter="0"/>
          <w:cols w:num="2" w:space="708"/>
          <w:docGrid w:linePitch="360"/>
        </w:sectPr>
      </w:pPr>
    </w:p>
    <w:p w14:paraId="094958CC" w14:textId="77777777" w:rsidR="00623711" w:rsidRDefault="009D7099" w:rsidP="00623711">
      <w:pPr>
        <w:pStyle w:val="SzkoleniowyNormal"/>
        <w:numPr>
          <w:ilvl w:val="0"/>
          <w:numId w:val="0"/>
        </w:numPr>
        <w:ind w:right="-4680"/>
        <w:jc w:val="both"/>
        <w:rPr>
          <w:rFonts w:ascii="Times New Roman" w:hAnsi="Times New Roman" w:cs="Times New Roman"/>
        </w:rPr>
      </w:pPr>
      <w:r w:rsidRPr="00607D51">
        <w:rPr>
          <w:rFonts w:ascii="Times New Roman" w:hAnsi="Times New Roman" w:cs="Times New Roman"/>
        </w:rPr>
        <w:t xml:space="preserve">W </w:t>
      </w:r>
      <w:r>
        <w:rPr>
          <w:rFonts w:ascii="Times New Roman" w:hAnsi="Times New Roman" w:cs="Times New Roman"/>
        </w:rPr>
        <w:t xml:space="preserve">Urzędzie Miasta </w:t>
      </w:r>
      <w:r w:rsidRPr="00607D51">
        <w:rPr>
          <w:rFonts w:ascii="Times New Roman" w:hAnsi="Times New Roman" w:cs="Times New Roman"/>
        </w:rPr>
        <w:t xml:space="preserve">w </w:t>
      </w:r>
      <w:r>
        <w:rPr>
          <w:rFonts w:ascii="Times New Roman" w:hAnsi="Times New Roman" w:cs="Times New Roman"/>
        </w:rPr>
        <w:t>Redzie</w:t>
      </w:r>
      <w:r w:rsidRPr="00607D51">
        <w:rPr>
          <w:rFonts w:ascii="Times New Roman" w:hAnsi="Times New Roman" w:cs="Times New Roman"/>
        </w:rPr>
        <w:t xml:space="preserve"> obowiązują </w:t>
      </w:r>
      <w:r w:rsidR="00623711">
        <w:rPr>
          <w:rFonts w:ascii="Times New Roman" w:hAnsi="Times New Roman" w:cs="Times New Roman"/>
        </w:rPr>
        <w:t xml:space="preserve"> </w:t>
      </w:r>
      <w:r w:rsidRPr="00607D51">
        <w:rPr>
          <w:rFonts w:ascii="Times New Roman" w:hAnsi="Times New Roman" w:cs="Times New Roman"/>
        </w:rPr>
        <w:t xml:space="preserve">następujące zasady korzystania z haseł do systemów operacyjnych </w:t>
      </w:r>
    </w:p>
    <w:p w14:paraId="0903DE95" w14:textId="3CA7B7F7" w:rsidR="009D7099" w:rsidRPr="00607D51" w:rsidRDefault="009D7099" w:rsidP="00623711">
      <w:pPr>
        <w:pStyle w:val="SzkoleniowyNormal"/>
        <w:numPr>
          <w:ilvl w:val="0"/>
          <w:numId w:val="0"/>
        </w:numPr>
        <w:ind w:right="-4680"/>
        <w:jc w:val="both"/>
        <w:rPr>
          <w:rFonts w:ascii="Times New Roman" w:hAnsi="Times New Roman" w:cs="Times New Roman"/>
        </w:rPr>
      </w:pPr>
      <w:r w:rsidRPr="00607D51">
        <w:rPr>
          <w:rFonts w:ascii="Times New Roman" w:hAnsi="Times New Roman" w:cs="Times New Roman"/>
        </w:rPr>
        <w:t>oraz aplikacji:</w:t>
      </w:r>
    </w:p>
    <w:p w14:paraId="747EAD27" w14:textId="77777777" w:rsidR="009D7099" w:rsidRPr="00607D51" w:rsidRDefault="009D7099">
      <w:pPr>
        <w:pStyle w:val="SzkoleniowyNormal"/>
        <w:numPr>
          <w:ilvl w:val="0"/>
          <w:numId w:val="23"/>
        </w:numPr>
        <w:jc w:val="both"/>
        <w:rPr>
          <w:rFonts w:ascii="Times New Roman" w:hAnsi="Times New Roman" w:cs="Times New Roman"/>
        </w:rPr>
      </w:pPr>
      <w:r w:rsidRPr="00607D51">
        <w:rPr>
          <w:rFonts w:ascii="Times New Roman" w:hAnsi="Times New Roman" w:cs="Times New Roman"/>
        </w:rPr>
        <w:t>hasło jest obowiązkowe dla każdego użytkownika;</w:t>
      </w:r>
    </w:p>
    <w:p w14:paraId="3AC5A5C2" w14:textId="77777777" w:rsidR="009D7099" w:rsidRPr="00607D51" w:rsidRDefault="009D7099" w:rsidP="009D7099">
      <w:pPr>
        <w:pStyle w:val="SzkoleniowyNormal"/>
        <w:jc w:val="both"/>
        <w:rPr>
          <w:rFonts w:ascii="Times New Roman" w:hAnsi="Times New Roman" w:cs="Times New Roman"/>
        </w:rPr>
      </w:pPr>
      <w:r w:rsidRPr="00607D51">
        <w:rPr>
          <w:rFonts w:ascii="Times New Roman" w:hAnsi="Times New Roman" w:cs="Times New Roman"/>
        </w:rPr>
        <w:t>hasło jest zakładane jednocześnie z utworzeniem identyfikatora dla użytkownika;</w:t>
      </w:r>
    </w:p>
    <w:p w14:paraId="4B74CF3B" w14:textId="77777777" w:rsidR="009D7099" w:rsidRPr="00607D51" w:rsidRDefault="009D7099" w:rsidP="009D7099">
      <w:pPr>
        <w:pStyle w:val="SzkoleniowyNormal"/>
        <w:jc w:val="both"/>
        <w:rPr>
          <w:rFonts w:ascii="Times New Roman" w:hAnsi="Times New Roman" w:cs="Times New Roman"/>
        </w:rPr>
      </w:pPr>
      <w:r w:rsidRPr="00607D51">
        <w:rPr>
          <w:rFonts w:ascii="Times New Roman" w:hAnsi="Times New Roman" w:cs="Times New Roman"/>
        </w:rPr>
        <w:lastRenderedPageBreak/>
        <w:t>po założeniu hasła przez administratora, użytkownik ma obowiązek zmienić hasło;</w:t>
      </w:r>
    </w:p>
    <w:p w14:paraId="5B3ED669" w14:textId="77777777" w:rsidR="009D7099" w:rsidRPr="00607D51" w:rsidRDefault="009D7099" w:rsidP="009D7099">
      <w:pPr>
        <w:pStyle w:val="SzkoleniowyNormal"/>
        <w:jc w:val="both"/>
        <w:rPr>
          <w:rFonts w:ascii="Times New Roman" w:hAnsi="Times New Roman" w:cs="Times New Roman"/>
        </w:rPr>
      </w:pPr>
      <w:r w:rsidRPr="00607D51">
        <w:rPr>
          <w:rFonts w:ascii="Times New Roman" w:hAnsi="Times New Roman" w:cs="Times New Roman"/>
        </w:rPr>
        <w:t>hasło jest ciągiem co najmniej 8 znaków;</w:t>
      </w:r>
    </w:p>
    <w:p w14:paraId="14B45B08" w14:textId="77777777" w:rsidR="009D7099" w:rsidRPr="00607D51" w:rsidRDefault="009D7099" w:rsidP="009D7099">
      <w:pPr>
        <w:pStyle w:val="SzkoleniowyNormal"/>
        <w:jc w:val="both"/>
        <w:rPr>
          <w:rFonts w:ascii="Times New Roman" w:hAnsi="Times New Roman" w:cs="Times New Roman"/>
        </w:rPr>
      </w:pPr>
      <w:r w:rsidRPr="00607D51">
        <w:rPr>
          <w:rFonts w:ascii="Times New Roman" w:hAnsi="Times New Roman" w:cs="Times New Roman"/>
        </w:rPr>
        <w:t>hasło nie może być wyrazem słownikowym, musi ono zawierać małe i wielkie litery oraz cyfry lub znaki specjalne;</w:t>
      </w:r>
    </w:p>
    <w:p w14:paraId="6614F00F" w14:textId="77777777" w:rsidR="009D7099" w:rsidRPr="00607D51" w:rsidRDefault="009D7099" w:rsidP="009D7099">
      <w:pPr>
        <w:pStyle w:val="SzkoleniowyNormal"/>
        <w:jc w:val="both"/>
        <w:rPr>
          <w:rFonts w:ascii="Times New Roman" w:hAnsi="Times New Roman" w:cs="Times New Roman"/>
        </w:rPr>
      </w:pPr>
      <w:r w:rsidRPr="00607D51">
        <w:rPr>
          <w:rFonts w:ascii="Times New Roman" w:hAnsi="Times New Roman" w:cs="Times New Roman"/>
        </w:rPr>
        <w:t>hasło może być znane tylko użytkownikowi danego identyfikatora;</w:t>
      </w:r>
    </w:p>
    <w:p w14:paraId="4C4A6B75" w14:textId="77777777" w:rsidR="009D7099" w:rsidRPr="00607D51" w:rsidRDefault="009D7099" w:rsidP="009D7099">
      <w:pPr>
        <w:pStyle w:val="SzkoleniowyNormal"/>
        <w:jc w:val="both"/>
        <w:rPr>
          <w:rFonts w:ascii="Times New Roman" w:hAnsi="Times New Roman" w:cs="Times New Roman"/>
        </w:rPr>
      </w:pPr>
      <w:r w:rsidRPr="00607D51">
        <w:rPr>
          <w:rFonts w:ascii="Times New Roman" w:hAnsi="Times New Roman" w:cs="Times New Roman"/>
        </w:rPr>
        <w:t>przy wpisywaniu hasła nie jest ono wyświetlane na ekranie;</w:t>
      </w:r>
    </w:p>
    <w:p w14:paraId="5E093295" w14:textId="77777777" w:rsidR="009D7099" w:rsidRPr="00607D51" w:rsidRDefault="009D7099" w:rsidP="009D7099">
      <w:pPr>
        <w:pStyle w:val="SzkoleniowyNormal"/>
        <w:jc w:val="both"/>
        <w:rPr>
          <w:rFonts w:ascii="Times New Roman" w:hAnsi="Times New Roman" w:cs="Times New Roman"/>
        </w:rPr>
      </w:pPr>
      <w:r w:rsidRPr="00607D51">
        <w:rPr>
          <w:rFonts w:ascii="Times New Roman" w:hAnsi="Times New Roman" w:cs="Times New Roman"/>
        </w:rPr>
        <w:t>w przypadku ujawnienia hasła musi ono zostać niezwłocznie zmienione;</w:t>
      </w:r>
    </w:p>
    <w:p w14:paraId="21E6581F" w14:textId="77777777" w:rsidR="009D7099" w:rsidRPr="00607D51" w:rsidRDefault="009D7099" w:rsidP="009D7099">
      <w:pPr>
        <w:pStyle w:val="SzkoleniowyNormal"/>
        <w:jc w:val="both"/>
        <w:rPr>
          <w:rFonts w:ascii="Times New Roman" w:hAnsi="Times New Roman" w:cs="Times New Roman"/>
        </w:rPr>
      </w:pPr>
      <w:r w:rsidRPr="00607D51">
        <w:rPr>
          <w:rFonts w:ascii="Times New Roman" w:hAnsi="Times New Roman" w:cs="Times New Roman"/>
        </w:rPr>
        <w:t>hasło musi być zmieniane przynajmniej raz na 30 dni;</w:t>
      </w:r>
    </w:p>
    <w:p w14:paraId="1CCF5682" w14:textId="77777777" w:rsidR="009D7099" w:rsidRPr="00607D51" w:rsidRDefault="009D7099" w:rsidP="009D7099">
      <w:pPr>
        <w:pStyle w:val="SzkoleniowyNormal"/>
        <w:jc w:val="both"/>
        <w:rPr>
          <w:rFonts w:ascii="Times New Roman" w:hAnsi="Times New Roman" w:cs="Times New Roman"/>
        </w:rPr>
      </w:pPr>
      <w:r w:rsidRPr="00607D51">
        <w:rPr>
          <w:rFonts w:ascii="Times New Roman" w:hAnsi="Times New Roman" w:cs="Times New Roman"/>
        </w:rPr>
        <w:t>za systematyczną zmianę haseł odpowiada użytkownik;</w:t>
      </w:r>
    </w:p>
    <w:p w14:paraId="59368A5F" w14:textId="77777777" w:rsidR="009D7099" w:rsidRPr="00607D51" w:rsidRDefault="009D7099" w:rsidP="009D7099">
      <w:pPr>
        <w:pStyle w:val="SzkoleniowyNormal"/>
        <w:jc w:val="both"/>
        <w:rPr>
          <w:rFonts w:ascii="Times New Roman" w:hAnsi="Times New Roman" w:cs="Times New Roman"/>
        </w:rPr>
      </w:pPr>
      <w:r w:rsidRPr="00607D51">
        <w:rPr>
          <w:rFonts w:ascii="Times New Roman" w:hAnsi="Times New Roman" w:cs="Times New Roman"/>
        </w:rPr>
        <w:t>haseł nie wolno nikomu przekazywać.</w:t>
      </w:r>
    </w:p>
    <w:p w14:paraId="1C6753DA" w14:textId="77777777" w:rsidR="009D7099" w:rsidRPr="00607D51" w:rsidRDefault="009D7099" w:rsidP="009D7099">
      <w:pPr>
        <w:pStyle w:val="Szkoleniowyramka"/>
        <w:rPr>
          <w:rFonts w:ascii="Times New Roman" w:hAnsi="Times New Roman" w:cs="Times New Roman"/>
        </w:rPr>
      </w:pPr>
      <w:r w:rsidRPr="00607D51">
        <w:rPr>
          <w:rFonts w:ascii="Times New Roman" w:hAnsi="Times New Roman" w:cs="Times New Roman"/>
        </w:rPr>
        <w:t>Hasła powinny być:</w:t>
      </w:r>
    </w:p>
    <w:p w14:paraId="430896E8" w14:textId="77777777" w:rsidR="009D7099" w:rsidRPr="00607D51" w:rsidRDefault="009D7099" w:rsidP="009D7099">
      <w:pPr>
        <w:pStyle w:val="Szkoleniowyramka"/>
        <w:rPr>
          <w:rFonts w:ascii="Times New Roman" w:hAnsi="Times New Roman" w:cs="Times New Roman"/>
        </w:rPr>
      </w:pPr>
      <w:r w:rsidRPr="00607D51">
        <w:rPr>
          <w:rFonts w:ascii="Times New Roman" w:hAnsi="Times New Roman" w:cs="Times New Roman"/>
        </w:rPr>
        <w:t>trudne do złamania np.:</w:t>
      </w:r>
    </w:p>
    <w:p w14:paraId="3B920B69" w14:textId="77777777" w:rsidR="009D7099" w:rsidRPr="00607D51" w:rsidRDefault="009D7099" w:rsidP="009D7099">
      <w:pPr>
        <w:pStyle w:val="Szkoleniowyramka"/>
        <w:spacing w:before="0" w:after="0"/>
        <w:rPr>
          <w:rFonts w:ascii="Times New Roman" w:hAnsi="Times New Roman" w:cs="Times New Roman"/>
          <w:b w:val="0"/>
        </w:rPr>
      </w:pPr>
      <w:r w:rsidRPr="00607D51">
        <w:rPr>
          <w:rFonts w:ascii="Times New Roman" w:hAnsi="Times New Roman" w:cs="Times New Roman"/>
          <w:b w:val="0"/>
        </w:rPr>
        <w:t>Łatwe:   Krysia73</w:t>
      </w:r>
    </w:p>
    <w:p w14:paraId="6CCC9FC5" w14:textId="77777777" w:rsidR="009D7099" w:rsidRPr="00607D51" w:rsidRDefault="009D7099" w:rsidP="009D7099">
      <w:pPr>
        <w:pStyle w:val="Szkoleniowyramka"/>
        <w:spacing w:before="0" w:after="0"/>
        <w:rPr>
          <w:rFonts w:ascii="Times New Roman" w:hAnsi="Times New Roman" w:cs="Times New Roman"/>
          <w:b w:val="0"/>
        </w:rPr>
      </w:pPr>
      <w:r w:rsidRPr="00607D51">
        <w:rPr>
          <w:rFonts w:ascii="Times New Roman" w:hAnsi="Times New Roman" w:cs="Times New Roman"/>
          <w:b w:val="0"/>
        </w:rPr>
        <w:t>Średnie:   Krysi@_73</w:t>
      </w:r>
    </w:p>
    <w:p w14:paraId="011A469A" w14:textId="77777777" w:rsidR="009D7099" w:rsidRPr="00607D51" w:rsidRDefault="009D7099" w:rsidP="009D7099">
      <w:pPr>
        <w:pStyle w:val="Szkoleniowyramka"/>
        <w:spacing w:before="0" w:after="0"/>
        <w:rPr>
          <w:rFonts w:ascii="Times New Roman" w:hAnsi="Times New Roman" w:cs="Times New Roman"/>
          <w:b w:val="0"/>
        </w:rPr>
      </w:pPr>
      <w:r w:rsidRPr="00607D51">
        <w:rPr>
          <w:rFonts w:ascii="Times New Roman" w:hAnsi="Times New Roman" w:cs="Times New Roman"/>
          <w:b w:val="0"/>
        </w:rPr>
        <w:t>Trudne:   krY$i@_7trzy</w:t>
      </w:r>
    </w:p>
    <w:p w14:paraId="68132323" w14:textId="77777777" w:rsidR="009D7099" w:rsidRPr="00607D51" w:rsidRDefault="009D7099" w:rsidP="009D7099">
      <w:pPr>
        <w:pStyle w:val="Szkoleniowyramka"/>
        <w:spacing w:before="0" w:after="0"/>
        <w:rPr>
          <w:rFonts w:ascii="Times New Roman" w:hAnsi="Times New Roman" w:cs="Times New Roman"/>
        </w:rPr>
      </w:pPr>
      <w:r w:rsidRPr="00607D51">
        <w:rPr>
          <w:rFonts w:ascii="Times New Roman" w:hAnsi="Times New Roman" w:cs="Times New Roman"/>
        </w:rPr>
        <w:t>i łatwe do zapamiętania np.:</w:t>
      </w:r>
    </w:p>
    <w:p w14:paraId="55490172" w14:textId="63CDFA7B" w:rsidR="009D7099" w:rsidRPr="00607D51" w:rsidRDefault="009D7099" w:rsidP="009D7099">
      <w:pPr>
        <w:pStyle w:val="Szkoleniowyramka"/>
        <w:spacing w:before="0" w:after="0"/>
        <w:rPr>
          <w:rFonts w:ascii="Times New Roman" w:hAnsi="Times New Roman" w:cs="Times New Roman"/>
          <w:b w:val="0"/>
        </w:rPr>
      </w:pPr>
      <w:proofErr w:type="spellStart"/>
      <w:r w:rsidRPr="00607D51">
        <w:rPr>
          <w:rFonts w:ascii="Times New Roman" w:hAnsi="Times New Roman" w:cs="Times New Roman"/>
          <w:b w:val="0"/>
        </w:rPr>
        <w:t>FurgoNETk@wujaEDka</w:t>
      </w:r>
      <w:proofErr w:type="spellEnd"/>
      <w:r w:rsidR="00D25750">
        <w:rPr>
          <w:rFonts w:ascii="Times New Roman" w:hAnsi="Times New Roman" w:cs="Times New Roman"/>
          <w:b w:val="0"/>
        </w:rPr>
        <w:t xml:space="preserve"> ; </w:t>
      </w:r>
      <w:proofErr w:type="spellStart"/>
      <w:r w:rsidRPr="00607D51">
        <w:rPr>
          <w:rFonts w:ascii="Times New Roman" w:hAnsi="Times New Roman" w:cs="Times New Roman"/>
          <w:b w:val="0"/>
        </w:rPr>
        <w:t>LIGAchron!ligaR@DZI</w:t>
      </w:r>
      <w:proofErr w:type="spellEnd"/>
      <w:r w:rsidR="00D25750">
        <w:rPr>
          <w:rFonts w:ascii="Times New Roman" w:hAnsi="Times New Roman" w:cs="Times New Roman"/>
          <w:b w:val="0"/>
        </w:rPr>
        <w:t xml:space="preserve"> ; </w:t>
      </w:r>
      <w:r w:rsidRPr="00607D51">
        <w:rPr>
          <w:rFonts w:ascii="Times New Roman" w:hAnsi="Times New Roman" w:cs="Times New Roman"/>
          <w:b w:val="0"/>
        </w:rPr>
        <w:t>2-M!$ie_!_3slonie</w:t>
      </w:r>
    </w:p>
    <w:p w14:paraId="6CC9631B" w14:textId="77777777" w:rsidR="009D7099" w:rsidRPr="00607D51" w:rsidRDefault="009D7099" w:rsidP="009D7099">
      <w:pPr>
        <w:pStyle w:val="SzkoleniowyNormal"/>
        <w:numPr>
          <w:ilvl w:val="0"/>
          <w:numId w:val="0"/>
        </w:numPr>
        <w:ind w:left="360" w:hanging="360"/>
        <w:rPr>
          <w:rFonts w:ascii="Times New Roman" w:hAnsi="Times New Roman" w:cs="Times New Roman"/>
        </w:rPr>
        <w:sectPr w:rsidR="009D7099" w:rsidRPr="00607D51" w:rsidSect="00973878">
          <w:type w:val="continuous"/>
          <w:pgSz w:w="11906" w:h="16838"/>
          <w:pgMar w:top="1134" w:right="1134" w:bottom="1134" w:left="1134" w:header="680" w:footer="709" w:gutter="0"/>
          <w:cols w:space="708"/>
          <w:docGrid w:linePitch="360"/>
        </w:sectPr>
      </w:pPr>
    </w:p>
    <w:p w14:paraId="04EBE3D8" w14:textId="77777777" w:rsidR="009D7099" w:rsidRDefault="009D7099" w:rsidP="009D7099">
      <w:pPr>
        <w:pStyle w:val="SzkoleniowyNormal"/>
        <w:numPr>
          <w:ilvl w:val="0"/>
          <w:numId w:val="0"/>
        </w:numPr>
        <w:rPr>
          <w:rFonts w:ascii="Times New Roman" w:hAnsi="Times New Roman" w:cs="Times New Roman"/>
          <w:sz w:val="10"/>
          <w:szCs w:val="10"/>
        </w:rPr>
        <w:sectPr w:rsidR="009D7099" w:rsidSect="00973878">
          <w:type w:val="continuous"/>
          <w:pgSz w:w="11906" w:h="16838"/>
          <w:pgMar w:top="1134" w:right="1134" w:bottom="1134" w:left="1134" w:header="680" w:footer="709" w:gutter="0"/>
          <w:cols w:space="708"/>
          <w:docGrid w:linePitch="360"/>
        </w:sectPr>
      </w:pPr>
    </w:p>
    <w:p w14:paraId="689091A2" w14:textId="77777777" w:rsidR="009D7099" w:rsidRPr="00607D51" w:rsidRDefault="009D7099" w:rsidP="009D7099">
      <w:pPr>
        <w:pStyle w:val="SzkoleniowyNormal"/>
        <w:numPr>
          <w:ilvl w:val="0"/>
          <w:numId w:val="0"/>
        </w:numPr>
        <w:rPr>
          <w:rFonts w:ascii="Times New Roman" w:hAnsi="Times New Roman" w:cs="Times New Roman"/>
          <w:sz w:val="10"/>
          <w:szCs w:val="10"/>
        </w:rPr>
      </w:pPr>
    </w:p>
    <w:p w14:paraId="0D2FEE96" w14:textId="77777777" w:rsidR="009D7099" w:rsidRPr="00EA0FF0" w:rsidRDefault="009D7099" w:rsidP="009D7099">
      <w:pPr>
        <w:pStyle w:val="Rozdzia-kompendium"/>
        <w:jc w:val="left"/>
        <w:rPr>
          <w:rFonts w:ascii="Times New Roman" w:hAnsi="Times New Roman" w:cs="Times New Roman"/>
          <w:color w:val="548DD4" w:themeColor="text2" w:themeTint="99"/>
        </w:rPr>
        <w:sectPr w:rsidR="009D7099" w:rsidRPr="00EA0FF0" w:rsidSect="00973878">
          <w:type w:val="continuous"/>
          <w:pgSz w:w="11906" w:h="16838"/>
          <w:pgMar w:top="1134" w:right="1134" w:bottom="1134" w:left="1134" w:header="680" w:footer="709" w:gutter="0"/>
          <w:cols w:space="708"/>
          <w:docGrid w:linePitch="360"/>
        </w:sectPr>
      </w:pPr>
      <w:r w:rsidRPr="00607D51">
        <w:rPr>
          <w:rFonts w:ascii="Times New Roman" w:hAnsi="Times New Roman" w:cs="Times New Roman"/>
          <w:color w:val="548DD4" w:themeColor="text2" w:themeTint="99"/>
        </w:rPr>
        <w:t>Jak chronić urządzenia przenośne</w:t>
      </w:r>
    </w:p>
    <w:p w14:paraId="02074FDA" w14:textId="3F8ADAFA" w:rsidR="009D7099" w:rsidRPr="00607D51" w:rsidRDefault="009D7099" w:rsidP="009D7099">
      <w:pPr>
        <w:pStyle w:val="Szkoleniowyramka"/>
        <w:rPr>
          <w:rFonts w:ascii="Times New Roman" w:hAnsi="Times New Roman" w:cs="Times New Roman"/>
        </w:rPr>
      </w:pPr>
      <w:r w:rsidRPr="00607D51">
        <w:rPr>
          <w:rFonts w:ascii="Times New Roman" w:hAnsi="Times New Roman" w:cs="Times New Roman"/>
        </w:rPr>
        <w:t xml:space="preserve">Urządzenia przenośne to komputery przenośne </w:t>
      </w:r>
      <w:r w:rsidR="00A90853">
        <w:rPr>
          <w:rFonts w:ascii="Times New Roman" w:hAnsi="Times New Roman" w:cs="Times New Roman"/>
        </w:rPr>
        <w:t xml:space="preserve"> </w:t>
      </w:r>
      <w:r w:rsidRPr="00607D51">
        <w:rPr>
          <w:rFonts w:ascii="Times New Roman" w:hAnsi="Times New Roman" w:cs="Times New Roman"/>
        </w:rPr>
        <w:t>(notebooki, tablety), a także urządzenia multimedialne (aparaty i kamery cyfrowe) oraz telefony komórkowe</w:t>
      </w:r>
    </w:p>
    <w:p w14:paraId="6D8F1112" w14:textId="77777777" w:rsidR="009D7099" w:rsidRPr="00607D51" w:rsidRDefault="009D7099" w:rsidP="009D7099">
      <w:pPr>
        <w:pStyle w:val="SzkoleniowyNormal"/>
        <w:numPr>
          <w:ilvl w:val="0"/>
          <w:numId w:val="0"/>
        </w:numPr>
        <w:jc w:val="both"/>
        <w:rPr>
          <w:rFonts w:ascii="Times New Roman" w:hAnsi="Times New Roman" w:cs="Times New Roman"/>
        </w:rPr>
      </w:pPr>
      <w:r w:rsidRPr="00607D51">
        <w:rPr>
          <w:rFonts w:ascii="Times New Roman" w:hAnsi="Times New Roman" w:cs="Times New Roman"/>
        </w:rPr>
        <w:t>Bezpieczeństwo urządzeń przenośnych, zapewniamy stosując następujące zasady:</w:t>
      </w:r>
    </w:p>
    <w:p w14:paraId="248EDD31" w14:textId="77777777" w:rsidR="009D7099" w:rsidRPr="00607D51" w:rsidRDefault="009D7099">
      <w:pPr>
        <w:pStyle w:val="SzkoleniowyNormal"/>
        <w:numPr>
          <w:ilvl w:val="0"/>
          <w:numId w:val="24"/>
        </w:numPr>
        <w:jc w:val="both"/>
        <w:rPr>
          <w:rFonts w:ascii="Times New Roman" w:hAnsi="Times New Roman" w:cs="Times New Roman"/>
        </w:rPr>
      </w:pPr>
      <w:r w:rsidRPr="00607D51">
        <w:rPr>
          <w:rFonts w:ascii="Times New Roman" w:hAnsi="Times New Roman" w:cs="Times New Roman"/>
        </w:rPr>
        <w:t>przechowujemy w szafach z zamkiem lub stosujemy linki zabezpieczające przed kradzieżą (o ile to możliwe);</w:t>
      </w:r>
    </w:p>
    <w:p w14:paraId="17C8642A" w14:textId="77777777" w:rsidR="009D7099" w:rsidRPr="00607D51" w:rsidRDefault="009D7099" w:rsidP="009D7099">
      <w:pPr>
        <w:pStyle w:val="SzkoleniowyNormal"/>
        <w:jc w:val="both"/>
        <w:rPr>
          <w:rFonts w:ascii="Times New Roman" w:hAnsi="Times New Roman" w:cs="Times New Roman"/>
        </w:rPr>
      </w:pPr>
      <w:r w:rsidRPr="00607D51">
        <w:rPr>
          <w:rFonts w:ascii="Times New Roman" w:hAnsi="Times New Roman" w:cs="Times New Roman"/>
        </w:rPr>
        <w:t>transportujemy w sposób minimalizujący ryzyko kradzieży, uszkodzenia lub zniszczenia;</w:t>
      </w:r>
    </w:p>
    <w:p w14:paraId="7DB75E0B" w14:textId="77777777" w:rsidR="009D7099" w:rsidRPr="00607D51" w:rsidRDefault="009D7099" w:rsidP="009D7099">
      <w:pPr>
        <w:pStyle w:val="SzkoleniowyNormal"/>
        <w:jc w:val="both"/>
        <w:rPr>
          <w:rFonts w:ascii="Times New Roman" w:hAnsi="Times New Roman" w:cs="Times New Roman"/>
        </w:rPr>
      </w:pPr>
      <w:r w:rsidRPr="00607D51">
        <w:rPr>
          <w:rFonts w:ascii="Times New Roman" w:hAnsi="Times New Roman" w:cs="Times New Roman"/>
        </w:rPr>
        <w:t>zabezpieczamy dostęp przed osobami nieuprawnionymi (w tym również członkami rodziny i znajomymi);</w:t>
      </w:r>
    </w:p>
    <w:p w14:paraId="7E9FD470" w14:textId="77777777" w:rsidR="009D7099" w:rsidRPr="00607D51" w:rsidRDefault="009D7099" w:rsidP="009D7099">
      <w:pPr>
        <w:pStyle w:val="SzkoleniowyNormal"/>
        <w:jc w:val="both"/>
        <w:rPr>
          <w:rFonts w:ascii="Times New Roman" w:hAnsi="Times New Roman" w:cs="Times New Roman"/>
        </w:rPr>
      </w:pPr>
      <w:r w:rsidRPr="00607D51">
        <w:rPr>
          <w:rFonts w:ascii="Times New Roman" w:hAnsi="Times New Roman" w:cs="Times New Roman"/>
        </w:rPr>
        <w:t>przenosimy urządzenie w torbie lub futerale będącym w komplecie z urządzeniem;</w:t>
      </w:r>
    </w:p>
    <w:p w14:paraId="54A5C40C" w14:textId="77777777" w:rsidR="009D7099" w:rsidRPr="00607D51" w:rsidRDefault="009D7099" w:rsidP="009D7099">
      <w:pPr>
        <w:pStyle w:val="SzkoleniowyNormal"/>
        <w:jc w:val="both"/>
        <w:rPr>
          <w:rFonts w:ascii="Times New Roman" w:hAnsi="Times New Roman" w:cs="Times New Roman"/>
        </w:rPr>
      </w:pPr>
      <w:r w:rsidRPr="00607D51">
        <w:rPr>
          <w:rFonts w:ascii="Times New Roman" w:hAnsi="Times New Roman" w:cs="Times New Roman"/>
        </w:rPr>
        <w:t>przewozimy komputer przenośny jako bagaż podręczny, a nie w przedziałach/lukach bagażowych (o ile to możliwe);</w:t>
      </w:r>
    </w:p>
    <w:p w14:paraId="765EE7D5" w14:textId="77777777" w:rsidR="009D7099" w:rsidRPr="00607D51" w:rsidRDefault="009D7099" w:rsidP="009D7099">
      <w:pPr>
        <w:pStyle w:val="SzkoleniowyNormal"/>
        <w:jc w:val="both"/>
        <w:rPr>
          <w:rFonts w:ascii="Times New Roman" w:hAnsi="Times New Roman" w:cs="Times New Roman"/>
        </w:rPr>
      </w:pPr>
      <w:r w:rsidRPr="00607D51">
        <w:rPr>
          <w:rFonts w:ascii="Times New Roman" w:hAnsi="Times New Roman" w:cs="Times New Roman"/>
        </w:rPr>
        <w:t>nie pozostawiamy bez nadzoru w miejscach publicznych takich jak: przechowalnie bagażu, samochód, autokar, pociąg, itp.;</w:t>
      </w:r>
    </w:p>
    <w:p w14:paraId="31F0D0AA" w14:textId="77777777" w:rsidR="009D7099" w:rsidRPr="00607D51" w:rsidRDefault="009D7099" w:rsidP="009D7099">
      <w:pPr>
        <w:pStyle w:val="SzkoleniowyNormal"/>
        <w:jc w:val="both"/>
        <w:rPr>
          <w:rFonts w:ascii="Times New Roman" w:hAnsi="Times New Roman" w:cs="Times New Roman"/>
        </w:rPr>
      </w:pPr>
      <w:r w:rsidRPr="00607D51">
        <w:rPr>
          <w:rFonts w:ascii="Times New Roman" w:hAnsi="Times New Roman" w:cs="Times New Roman"/>
        </w:rPr>
        <w:t>chronimy przed wpływem silnego pola elektromagnetycznego;</w:t>
      </w:r>
    </w:p>
    <w:p w14:paraId="7E81CE04" w14:textId="77777777" w:rsidR="009D7099" w:rsidRPr="00607D51" w:rsidRDefault="009D7099" w:rsidP="009D7099">
      <w:pPr>
        <w:pStyle w:val="SzkoleniowyNormal"/>
        <w:jc w:val="both"/>
        <w:rPr>
          <w:rFonts w:ascii="Times New Roman" w:hAnsi="Times New Roman" w:cs="Times New Roman"/>
        </w:rPr>
      </w:pPr>
      <w:r w:rsidRPr="00607D51">
        <w:rPr>
          <w:rFonts w:ascii="Times New Roman" w:hAnsi="Times New Roman" w:cs="Times New Roman"/>
        </w:rPr>
        <w:t>korzystamy w sposób minimalizujący ryzyko podejrzenia przetwarzanych informacji przez osoby nieuprawnione;</w:t>
      </w:r>
    </w:p>
    <w:p w14:paraId="54C95B80" w14:textId="77777777" w:rsidR="009D7099" w:rsidRPr="00607D51" w:rsidRDefault="009D7099" w:rsidP="009D7099">
      <w:pPr>
        <w:pStyle w:val="SzkoleniowyNormal"/>
        <w:rPr>
          <w:rFonts w:ascii="Times New Roman" w:hAnsi="Times New Roman" w:cs="Times New Roman"/>
        </w:rPr>
      </w:pPr>
      <w:r w:rsidRPr="00607D51">
        <w:rPr>
          <w:rFonts w:ascii="Times New Roman" w:hAnsi="Times New Roman" w:cs="Times New Roman"/>
        </w:rPr>
        <w:t>samodzielnie nie instalujemy oprogramowania na urządzeniach służbowych – instalować jakiekolwiek oprogramowanie może tyko personel informatyczny.</w:t>
      </w:r>
    </w:p>
    <w:p w14:paraId="4BC814A4" w14:textId="77777777" w:rsidR="009D7099" w:rsidRDefault="009D7099" w:rsidP="009D7099">
      <w:pPr>
        <w:pStyle w:val="Rozdzia-kompendium"/>
        <w:rPr>
          <w:rFonts w:ascii="Times New Roman" w:hAnsi="Times New Roman" w:cs="Times New Roman"/>
          <w:color w:val="548DD4" w:themeColor="text2" w:themeTint="99"/>
        </w:rPr>
        <w:sectPr w:rsidR="009D7099" w:rsidSect="00973878">
          <w:type w:val="continuous"/>
          <w:pgSz w:w="11906" w:h="16838"/>
          <w:pgMar w:top="1134" w:right="1134" w:bottom="1134" w:left="1134" w:header="680" w:footer="709" w:gutter="0"/>
          <w:cols w:space="708"/>
          <w:docGrid w:linePitch="360"/>
        </w:sectPr>
      </w:pPr>
      <w:bookmarkStart w:id="15" w:name="_Toc454797592"/>
    </w:p>
    <w:p w14:paraId="55CCBAEF" w14:textId="77777777" w:rsidR="009D7099" w:rsidRPr="00607D51" w:rsidRDefault="009D7099" w:rsidP="009D7099">
      <w:pPr>
        <w:pStyle w:val="Rozdzia-kompendium"/>
        <w:jc w:val="left"/>
        <w:rPr>
          <w:rFonts w:ascii="Times New Roman" w:hAnsi="Times New Roman" w:cs="Times New Roman"/>
          <w:color w:val="548DD4" w:themeColor="text2" w:themeTint="99"/>
        </w:rPr>
      </w:pPr>
      <w:r w:rsidRPr="00607D51">
        <w:rPr>
          <w:rFonts w:ascii="Times New Roman" w:hAnsi="Times New Roman" w:cs="Times New Roman"/>
          <w:color w:val="548DD4" w:themeColor="text2" w:themeTint="99"/>
        </w:rPr>
        <w:t>Zasada czystego biurka</w:t>
      </w:r>
      <w:bookmarkEnd w:id="15"/>
    </w:p>
    <w:p w14:paraId="2A2C371F" w14:textId="77777777" w:rsidR="009D7099" w:rsidRPr="00607D51" w:rsidRDefault="009D7099" w:rsidP="009D7099">
      <w:pPr>
        <w:pStyle w:val="SzkoleniowyNormal"/>
        <w:rPr>
          <w:rFonts w:ascii="Times New Roman" w:hAnsi="Times New Roman" w:cs="Times New Roman"/>
        </w:rPr>
        <w:sectPr w:rsidR="009D7099" w:rsidRPr="00607D51" w:rsidSect="00973878">
          <w:type w:val="continuous"/>
          <w:pgSz w:w="11906" w:h="16838"/>
          <w:pgMar w:top="1134" w:right="1134" w:bottom="1134" w:left="1134" w:header="680" w:footer="709" w:gutter="0"/>
          <w:cols w:space="708"/>
          <w:docGrid w:linePitch="360"/>
        </w:sectPr>
      </w:pPr>
    </w:p>
    <w:p w14:paraId="25CEB865" w14:textId="77777777" w:rsidR="00D25750" w:rsidRDefault="009D7099" w:rsidP="00D25750">
      <w:pPr>
        <w:pStyle w:val="SzkoleniowyNormal"/>
        <w:numPr>
          <w:ilvl w:val="0"/>
          <w:numId w:val="0"/>
        </w:numPr>
        <w:ind w:right="-3969"/>
        <w:jc w:val="both"/>
        <w:rPr>
          <w:rFonts w:ascii="Times New Roman" w:hAnsi="Times New Roman" w:cs="Times New Roman"/>
        </w:rPr>
      </w:pPr>
      <w:r w:rsidRPr="00607D51">
        <w:rPr>
          <w:rFonts w:ascii="Times New Roman" w:hAnsi="Times New Roman" w:cs="Times New Roman"/>
        </w:rPr>
        <w:t xml:space="preserve">Zasada czystego biurka mówi, że pracownik </w:t>
      </w:r>
      <w:r w:rsidR="00D25750">
        <w:rPr>
          <w:rFonts w:ascii="Times New Roman" w:hAnsi="Times New Roman" w:cs="Times New Roman"/>
        </w:rPr>
        <w:t xml:space="preserve"> </w:t>
      </w:r>
      <w:r w:rsidRPr="00607D51">
        <w:rPr>
          <w:rFonts w:ascii="Times New Roman" w:hAnsi="Times New Roman" w:cs="Times New Roman"/>
        </w:rPr>
        <w:t xml:space="preserve">opuszczając stanowisko pracy usuwa z blatu biurka dokumenty </w:t>
      </w:r>
    </w:p>
    <w:p w14:paraId="2D8A3D3B" w14:textId="77777777" w:rsidR="00D25750" w:rsidRDefault="009D7099" w:rsidP="00D25750">
      <w:pPr>
        <w:pStyle w:val="SzkoleniowyNormal"/>
        <w:numPr>
          <w:ilvl w:val="0"/>
          <w:numId w:val="0"/>
        </w:numPr>
        <w:ind w:right="-3969"/>
        <w:jc w:val="both"/>
        <w:rPr>
          <w:rFonts w:ascii="Times New Roman" w:hAnsi="Times New Roman" w:cs="Times New Roman"/>
        </w:rPr>
      </w:pPr>
      <w:r w:rsidRPr="00607D51">
        <w:rPr>
          <w:rFonts w:ascii="Times New Roman" w:hAnsi="Times New Roman" w:cs="Times New Roman"/>
        </w:rPr>
        <w:t xml:space="preserve">zawierające dane osobowe, chowając je do przeznaczonych do tego celu szaf, szuflad, w celu wyeliminowania </w:t>
      </w:r>
    </w:p>
    <w:p w14:paraId="4FD51471" w14:textId="0684BE6E" w:rsidR="009D7099" w:rsidRDefault="009D7099" w:rsidP="00D25750">
      <w:pPr>
        <w:pStyle w:val="SzkoleniowyNormal"/>
        <w:numPr>
          <w:ilvl w:val="0"/>
          <w:numId w:val="0"/>
        </w:numPr>
        <w:ind w:right="-3969"/>
        <w:jc w:val="both"/>
        <w:rPr>
          <w:rFonts w:ascii="Times New Roman" w:hAnsi="Times New Roman" w:cs="Times New Roman"/>
        </w:rPr>
      </w:pPr>
      <w:r w:rsidRPr="00607D51">
        <w:rPr>
          <w:rFonts w:ascii="Times New Roman" w:hAnsi="Times New Roman" w:cs="Times New Roman"/>
        </w:rPr>
        <w:t>ryzyka przypadkowego lub celowego odczytania, skopiowania lub zniszczenia informacji przez osoby nieuprawnione</w:t>
      </w:r>
      <w:bookmarkStart w:id="16" w:name="_Toc454797593"/>
    </w:p>
    <w:p w14:paraId="3C7E0BFE" w14:textId="77777777" w:rsidR="009D7099" w:rsidRDefault="009D7099" w:rsidP="009D7099">
      <w:pPr>
        <w:pStyle w:val="SzkoleniowyNormal"/>
        <w:numPr>
          <w:ilvl w:val="0"/>
          <w:numId w:val="0"/>
        </w:numPr>
        <w:jc w:val="both"/>
        <w:rPr>
          <w:rFonts w:ascii="Times New Roman" w:hAnsi="Times New Roman" w:cs="Times New Roman"/>
          <w:color w:val="548DD4" w:themeColor="text2" w:themeTint="99"/>
        </w:rPr>
        <w:sectPr w:rsidR="009D7099" w:rsidSect="00973878">
          <w:type w:val="continuous"/>
          <w:pgSz w:w="11906" w:h="16838"/>
          <w:pgMar w:top="1134" w:right="1134" w:bottom="1134" w:left="1134" w:header="680" w:footer="709" w:gutter="0"/>
          <w:cols w:space="708"/>
          <w:docGrid w:linePitch="360"/>
        </w:sectPr>
      </w:pPr>
      <w:r w:rsidRPr="00607D51">
        <w:rPr>
          <w:rFonts w:ascii="Times New Roman" w:hAnsi="Times New Roman" w:cs="Times New Roman"/>
        </w:rPr>
        <w:t>Zasada ta winna być też stosowana w sytuacji, w której pracownik przyjmuje petentów. Przyjmowany nie może mieć dostępu do innych danych osobowych niż te, które dotyczą bezpośrednio jego osoby</w:t>
      </w:r>
    </w:p>
    <w:p w14:paraId="4A9EDA0D" w14:textId="77777777" w:rsidR="009D7099" w:rsidRPr="00607D51" w:rsidRDefault="009D7099" w:rsidP="009D7099">
      <w:pPr>
        <w:pStyle w:val="Rozdzia-kompendium"/>
        <w:jc w:val="left"/>
        <w:rPr>
          <w:rFonts w:ascii="Times New Roman" w:hAnsi="Times New Roman" w:cs="Times New Roman"/>
          <w:color w:val="548DD4" w:themeColor="text2" w:themeTint="99"/>
        </w:rPr>
      </w:pPr>
      <w:r w:rsidRPr="00607D51">
        <w:rPr>
          <w:rFonts w:ascii="Times New Roman" w:hAnsi="Times New Roman" w:cs="Times New Roman"/>
          <w:color w:val="548DD4" w:themeColor="text2" w:themeTint="99"/>
        </w:rPr>
        <w:lastRenderedPageBreak/>
        <w:t>Zasada czystego ekranu</w:t>
      </w:r>
      <w:bookmarkEnd w:id="16"/>
    </w:p>
    <w:p w14:paraId="4B200933" w14:textId="77777777" w:rsidR="009D7099" w:rsidRPr="00607D51" w:rsidRDefault="009D7099" w:rsidP="009D7099">
      <w:pPr>
        <w:pStyle w:val="SzkoleniowyNormal"/>
        <w:numPr>
          <w:ilvl w:val="0"/>
          <w:numId w:val="0"/>
        </w:numPr>
        <w:jc w:val="both"/>
        <w:rPr>
          <w:rFonts w:ascii="Times New Roman" w:hAnsi="Times New Roman" w:cs="Times New Roman"/>
        </w:rPr>
      </w:pPr>
      <w:r w:rsidRPr="00607D51">
        <w:rPr>
          <w:rFonts w:ascii="Times New Roman" w:hAnsi="Times New Roman" w:cs="Times New Roman"/>
        </w:rPr>
        <w:t xml:space="preserve">Zasada czystego ekranu mówi o tym, że użytkownik przerywając pracę, blokuje klawiaturę komputera lub, gdy z tego komputera korzysta kilka osób – </w:t>
      </w:r>
      <w:proofErr w:type="spellStart"/>
      <w:r w:rsidRPr="00607D51">
        <w:rPr>
          <w:rFonts w:ascii="Times New Roman" w:hAnsi="Times New Roman" w:cs="Times New Roman"/>
        </w:rPr>
        <w:t>wylogowuje</w:t>
      </w:r>
      <w:proofErr w:type="spellEnd"/>
      <w:r w:rsidRPr="00607D51">
        <w:rPr>
          <w:rFonts w:ascii="Times New Roman" w:hAnsi="Times New Roman" w:cs="Times New Roman"/>
        </w:rPr>
        <w:t xml:space="preserve"> się z systemu operacyjnego lub uruchamia chroniony hasłem wygaszacz ekranu, w celu uniemożliwienia innym osobom pracy z jego uprawnieniami.</w:t>
      </w:r>
    </w:p>
    <w:p w14:paraId="270DD99F" w14:textId="77777777" w:rsidR="009D7099" w:rsidRDefault="009D7099" w:rsidP="009D7099">
      <w:pPr>
        <w:pStyle w:val="SzkoleniowyNormal"/>
        <w:numPr>
          <w:ilvl w:val="0"/>
          <w:numId w:val="0"/>
        </w:numPr>
        <w:jc w:val="both"/>
        <w:rPr>
          <w:rFonts w:ascii="Times New Roman" w:hAnsi="Times New Roman" w:cs="Times New Roman"/>
        </w:rPr>
      </w:pPr>
      <w:r w:rsidRPr="00607D51">
        <w:rPr>
          <w:rFonts w:ascii="Times New Roman" w:hAnsi="Times New Roman" w:cs="Times New Roman"/>
        </w:rPr>
        <w:t xml:space="preserve">Każde zawieszenie pracy i odejście od komputera </w:t>
      </w:r>
      <w:r w:rsidRPr="00607D51">
        <w:rPr>
          <w:rFonts w:ascii="Times New Roman" w:hAnsi="Times New Roman" w:cs="Times New Roman"/>
          <w:b/>
        </w:rPr>
        <w:t>musi</w:t>
      </w:r>
      <w:r w:rsidRPr="00607D51">
        <w:rPr>
          <w:rFonts w:ascii="Times New Roman" w:hAnsi="Times New Roman" w:cs="Times New Roman"/>
        </w:rPr>
        <w:t xml:space="preserve"> być poprzedzone zablokowaniem klawiatury komputera (</w:t>
      </w:r>
      <w:r w:rsidRPr="00607D51">
        <w:rPr>
          <w:rFonts w:ascii="Times New Roman" w:hAnsi="Times New Roman" w:cs="Times New Roman"/>
        </w:rPr>
        <w:sym w:font="Wingdings" w:char="F0FF"/>
      </w:r>
      <w:r w:rsidRPr="00607D51">
        <w:rPr>
          <w:rFonts w:ascii="Times New Roman" w:hAnsi="Times New Roman" w:cs="Times New Roman"/>
        </w:rPr>
        <w:t> + L). Podczas odblokowania klawiatury należy wpisać hasło.</w:t>
      </w:r>
    </w:p>
    <w:p w14:paraId="31B23135" w14:textId="77777777" w:rsidR="009D7099" w:rsidRPr="00607D51" w:rsidRDefault="009D7099" w:rsidP="009D7099">
      <w:pPr>
        <w:pStyle w:val="PODN2zal"/>
        <w:numPr>
          <w:ilvl w:val="0"/>
          <w:numId w:val="0"/>
        </w:numPr>
        <w:pBdr>
          <w:left w:val="double" w:sz="4" w:space="0" w:color="auto"/>
        </w:pBdr>
        <w:jc w:val="left"/>
        <w:rPr>
          <w:rFonts w:ascii="Times New Roman" w:hAnsi="Times New Roman"/>
        </w:rPr>
      </w:pPr>
      <w:r w:rsidRPr="00607D51">
        <w:rPr>
          <w:rFonts w:ascii="Times New Roman" w:hAnsi="Times New Roman"/>
        </w:rPr>
        <w:t>Lista KonTRO</w:t>
      </w:r>
      <w:r>
        <w:rPr>
          <w:rFonts w:ascii="Times New Roman" w:hAnsi="Times New Roman"/>
        </w:rPr>
        <w:t>L</w:t>
      </w:r>
      <w:r w:rsidRPr="00607D51">
        <w:rPr>
          <w:rFonts w:ascii="Times New Roman" w:hAnsi="Times New Roman"/>
        </w:rPr>
        <w:t>nA stosowania ochrony danych osobowych przy wykonywaniu pracy zdalnej</w:t>
      </w:r>
    </w:p>
    <w:p w14:paraId="1C1688A9" w14:textId="37E12FAF" w:rsidR="009D7099" w:rsidRPr="00607D51" w:rsidRDefault="009D7099" w:rsidP="009D7099">
      <w:pPr>
        <w:rPr>
          <w:color w:val="000000"/>
        </w:rPr>
      </w:pPr>
      <w:r w:rsidRPr="00607D51">
        <w:rPr>
          <w:color w:val="000000"/>
        </w:rPr>
        <w:t>Na podstawie art. 67</w:t>
      </w:r>
      <w:r w:rsidRPr="00607D51">
        <w:rPr>
          <w:color w:val="000000"/>
          <w:vertAlign w:val="superscript"/>
        </w:rPr>
        <w:t>26</w:t>
      </w:r>
      <w:r w:rsidRPr="00607D51">
        <w:rPr>
          <w:color w:val="000000"/>
        </w:rPr>
        <w:t xml:space="preserve"> §2 w związku z art. 67</w:t>
      </w:r>
      <w:r w:rsidRPr="00607D51">
        <w:rPr>
          <w:color w:val="000000"/>
          <w:vertAlign w:val="superscript"/>
        </w:rPr>
        <w:t xml:space="preserve">26 </w:t>
      </w:r>
      <w:r w:rsidRPr="00607D51">
        <w:rPr>
          <w:color w:val="000000"/>
        </w:rPr>
        <w:t xml:space="preserve">§1,  ustawy z dnia 26 czerwca 1974 roku Kodeks pracy oraz z art. 24 ust. 1 </w:t>
      </w:r>
      <w:r>
        <w:rPr>
          <w:color w:val="000000"/>
        </w:rPr>
        <w:t>r</w:t>
      </w:r>
      <w:r w:rsidRPr="00607D51">
        <w:rPr>
          <w:color w:val="000000"/>
        </w:rPr>
        <w:t>ozporządzenia Parlamentu Europejskiego i Rady (UE) 2016/679 z dnia 27 kwietnia 2016 r. w sprawie ochrony osób fizycznych w związku z przetwarzaniem danych osobowych i w sprawie swobodnego przepływu takich danych oraz uchylenia dyrektywy 95/46/WE (RODO) pracodawca</w:t>
      </w:r>
      <w:r w:rsidRPr="00607D51">
        <w:rPr>
          <w:b/>
          <w:bCs/>
          <w:color w:val="000000"/>
          <w:u w:val="single"/>
        </w:rPr>
        <w:t xml:space="preserve"> </w:t>
      </w:r>
      <w:r w:rsidRPr="00607D51">
        <w:rPr>
          <w:color w:val="000000"/>
        </w:rPr>
        <w:t xml:space="preserve">przed </w:t>
      </w:r>
      <w:r w:rsidR="00A90853">
        <w:rPr>
          <w:color w:val="000000"/>
        </w:rPr>
        <w:t xml:space="preserve">pierwszym </w:t>
      </w:r>
      <w:r w:rsidRPr="00607D51">
        <w:rPr>
          <w:color w:val="000000"/>
        </w:rPr>
        <w:t xml:space="preserve">rozpoczęciem pracy zdalnej pracownika dokonuje wstępnej weryfikacji </w:t>
      </w:r>
      <w:r>
        <w:rPr>
          <w:color w:val="000000"/>
        </w:rPr>
        <w:t xml:space="preserve">bezpieczeństwa </w:t>
      </w:r>
      <w:r w:rsidRPr="00607D51">
        <w:rPr>
          <w:color w:val="000000"/>
        </w:rPr>
        <w:t>w oparciu o niniejszą listę kontrolną.</w:t>
      </w:r>
    </w:p>
    <w:p w14:paraId="27857D09" w14:textId="77777777" w:rsidR="009D7099" w:rsidRPr="00607D51" w:rsidRDefault="009D7099" w:rsidP="009D7099">
      <w:pPr>
        <w:rPr>
          <w:color w:val="000000"/>
        </w:rPr>
      </w:pPr>
      <w:r w:rsidRPr="00607D51">
        <w:rPr>
          <w:color w:val="000000"/>
        </w:rPr>
        <w:t>Niniejsza lista kontrolna ma na celu wykazanie przestrzegania przepisów RODO oraz podnoszenie świadomości w zakresie ochrony p</w:t>
      </w:r>
      <w:r>
        <w:rPr>
          <w:color w:val="000000"/>
        </w:rPr>
        <w:t>rzetwarzanych</w:t>
      </w:r>
      <w:r w:rsidRPr="00607D51">
        <w:rPr>
          <w:color w:val="000000"/>
        </w:rPr>
        <w:t xml:space="preserve"> danych osobowych. </w:t>
      </w:r>
    </w:p>
    <w:tbl>
      <w:tblPr>
        <w:tblStyle w:val="Tabela-Siatka"/>
        <w:tblW w:w="9634" w:type="dxa"/>
        <w:tblLook w:val="04A0" w:firstRow="1" w:lastRow="0" w:firstColumn="1" w:lastColumn="0" w:noHBand="0" w:noVBand="1"/>
      </w:tblPr>
      <w:tblGrid>
        <w:gridCol w:w="3964"/>
        <w:gridCol w:w="5670"/>
      </w:tblGrid>
      <w:tr w:rsidR="009D7099" w:rsidRPr="00607D51" w14:paraId="2BFE8C80" w14:textId="77777777" w:rsidTr="00973878">
        <w:tc>
          <w:tcPr>
            <w:tcW w:w="3964" w:type="dxa"/>
            <w:vAlign w:val="center"/>
          </w:tcPr>
          <w:p w14:paraId="471A7A3E" w14:textId="77777777" w:rsidR="009D7099" w:rsidRPr="00607D51" w:rsidRDefault="009D7099" w:rsidP="00973878">
            <w:pPr>
              <w:rPr>
                <w:rFonts w:ascii="Times New Roman" w:eastAsia="Times New Roman" w:hAnsi="Times New Roman"/>
                <w:b/>
                <w:bCs/>
                <w:color w:val="000000"/>
                <w:lang w:eastAsia="pl-PL"/>
              </w:rPr>
            </w:pPr>
            <w:r w:rsidRPr="00607D51">
              <w:rPr>
                <w:rFonts w:ascii="Times New Roman" w:eastAsia="Times New Roman" w:hAnsi="Times New Roman"/>
                <w:b/>
                <w:bCs/>
                <w:color w:val="000000"/>
                <w:lang w:eastAsia="pl-PL"/>
              </w:rPr>
              <w:t>Imię i nazwisko pracownika</w:t>
            </w:r>
          </w:p>
        </w:tc>
        <w:tc>
          <w:tcPr>
            <w:tcW w:w="5670" w:type="dxa"/>
          </w:tcPr>
          <w:p w14:paraId="5DD06A4C" w14:textId="77777777" w:rsidR="009D7099" w:rsidRPr="00607D51" w:rsidRDefault="009D7099" w:rsidP="00973878">
            <w:pPr>
              <w:spacing w:before="120"/>
              <w:rPr>
                <w:rFonts w:ascii="Times New Roman" w:eastAsia="Times New Roman" w:hAnsi="Times New Roman"/>
                <w:b/>
                <w:bCs/>
                <w:color w:val="000000"/>
                <w:lang w:eastAsia="pl-PL"/>
              </w:rPr>
            </w:pPr>
          </w:p>
          <w:p w14:paraId="1F8AD448" w14:textId="77777777" w:rsidR="009D7099" w:rsidRPr="00607D51" w:rsidRDefault="009D7099" w:rsidP="00973878">
            <w:pPr>
              <w:rPr>
                <w:rFonts w:ascii="Times New Roman" w:eastAsia="Times New Roman" w:hAnsi="Times New Roman"/>
                <w:b/>
                <w:bCs/>
                <w:color w:val="000000"/>
                <w:lang w:eastAsia="pl-PL"/>
              </w:rPr>
            </w:pPr>
          </w:p>
        </w:tc>
      </w:tr>
      <w:tr w:rsidR="009D7099" w:rsidRPr="00607D51" w14:paraId="3F34D56A" w14:textId="77777777" w:rsidTr="00973878">
        <w:tc>
          <w:tcPr>
            <w:tcW w:w="3964" w:type="dxa"/>
            <w:vAlign w:val="center"/>
          </w:tcPr>
          <w:p w14:paraId="5F60C2C5" w14:textId="77777777" w:rsidR="009D7099" w:rsidRPr="00607D51" w:rsidRDefault="009D7099" w:rsidP="00973878">
            <w:pPr>
              <w:rPr>
                <w:rFonts w:ascii="Times New Roman" w:eastAsia="Times New Roman" w:hAnsi="Times New Roman"/>
                <w:b/>
                <w:bCs/>
                <w:color w:val="000000"/>
                <w:lang w:eastAsia="pl-PL"/>
              </w:rPr>
            </w:pPr>
          </w:p>
          <w:p w14:paraId="1E1CE938" w14:textId="77777777" w:rsidR="009D7099" w:rsidRPr="00607D51" w:rsidRDefault="009D7099" w:rsidP="00973878">
            <w:pPr>
              <w:rPr>
                <w:rFonts w:ascii="Times New Roman" w:eastAsia="Times New Roman" w:hAnsi="Times New Roman"/>
                <w:b/>
                <w:bCs/>
                <w:color w:val="000000"/>
                <w:lang w:eastAsia="pl-PL"/>
              </w:rPr>
            </w:pPr>
            <w:r w:rsidRPr="00607D51">
              <w:rPr>
                <w:rFonts w:ascii="Times New Roman" w:eastAsia="Times New Roman" w:hAnsi="Times New Roman"/>
                <w:b/>
                <w:bCs/>
                <w:color w:val="000000"/>
                <w:lang w:eastAsia="pl-PL"/>
              </w:rPr>
              <w:t>Nazwa pracodawcy</w:t>
            </w:r>
          </w:p>
          <w:p w14:paraId="562BC12A" w14:textId="77777777" w:rsidR="009D7099" w:rsidRPr="00607D51" w:rsidRDefault="009D7099" w:rsidP="00973878">
            <w:pPr>
              <w:rPr>
                <w:rFonts w:ascii="Times New Roman" w:eastAsia="Times New Roman" w:hAnsi="Times New Roman"/>
                <w:b/>
                <w:bCs/>
                <w:color w:val="000000"/>
                <w:lang w:eastAsia="pl-PL"/>
              </w:rPr>
            </w:pPr>
          </w:p>
        </w:tc>
        <w:tc>
          <w:tcPr>
            <w:tcW w:w="5670" w:type="dxa"/>
          </w:tcPr>
          <w:p w14:paraId="679E4E75" w14:textId="77777777" w:rsidR="009D7099" w:rsidRPr="00607D51" w:rsidRDefault="009D7099" w:rsidP="00973878">
            <w:pPr>
              <w:spacing w:before="120"/>
              <w:rPr>
                <w:rFonts w:ascii="Times New Roman" w:eastAsia="Times New Roman" w:hAnsi="Times New Roman"/>
                <w:b/>
                <w:bCs/>
                <w:color w:val="000000"/>
                <w:lang w:eastAsia="pl-PL"/>
              </w:rPr>
            </w:pPr>
          </w:p>
        </w:tc>
      </w:tr>
      <w:tr w:rsidR="009D7099" w:rsidRPr="00607D51" w14:paraId="7350A1B6" w14:textId="77777777" w:rsidTr="00973878">
        <w:tc>
          <w:tcPr>
            <w:tcW w:w="3964" w:type="dxa"/>
            <w:vAlign w:val="center"/>
          </w:tcPr>
          <w:p w14:paraId="68EC2776" w14:textId="77777777" w:rsidR="009D7099" w:rsidRPr="00607D51" w:rsidRDefault="009D7099" w:rsidP="00973878">
            <w:pPr>
              <w:rPr>
                <w:rFonts w:ascii="Times New Roman" w:eastAsia="Times New Roman" w:hAnsi="Times New Roman"/>
                <w:b/>
                <w:bCs/>
                <w:color w:val="000000"/>
                <w:lang w:eastAsia="pl-PL"/>
              </w:rPr>
            </w:pPr>
            <w:r w:rsidRPr="00607D51">
              <w:rPr>
                <w:rFonts w:ascii="Times New Roman" w:eastAsia="Times New Roman" w:hAnsi="Times New Roman"/>
                <w:b/>
                <w:bCs/>
                <w:color w:val="000000"/>
                <w:lang w:eastAsia="pl-PL"/>
              </w:rPr>
              <w:t>Komórka organizacyjna</w:t>
            </w:r>
          </w:p>
        </w:tc>
        <w:tc>
          <w:tcPr>
            <w:tcW w:w="5670" w:type="dxa"/>
          </w:tcPr>
          <w:p w14:paraId="46B2BF8B" w14:textId="77777777" w:rsidR="009D7099" w:rsidRPr="00607D51" w:rsidRDefault="009D7099" w:rsidP="00973878">
            <w:pPr>
              <w:spacing w:before="120"/>
              <w:rPr>
                <w:rFonts w:ascii="Times New Roman" w:eastAsia="Times New Roman" w:hAnsi="Times New Roman"/>
                <w:b/>
                <w:bCs/>
                <w:color w:val="000000"/>
                <w:lang w:eastAsia="pl-PL"/>
              </w:rPr>
            </w:pPr>
          </w:p>
          <w:p w14:paraId="526B23FE" w14:textId="77777777" w:rsidR="009D7099" w:rsidRPr="00607D51" w:rsidRDefault="009D7099" w:rsidP="00973878">
            <w:pPr>
              <w:spacing w:before="120"/>
              <w:rPr>
                <w:rFonts w:ascii="Times New Roman" w:eastAsia="Times New Roman" w:hAnsi="Times New Roman"/>
                <w:b/>
                <w:bCs/>
                <w:color w:val="000000"/>
                <w:lang w:eastAsia="pl-PL"/>
              </w:rPr>
            </w:pPr>
          </w:p>
        </w:tc>
      </w:tr>
      <w:tr w:rsidR="009D7099" w:rsidRPr="00607D51" w14:paraId="31B0F0FB" w14:textId="77777777" w:rsidTr="00973878">
        <w:tc>
          <w:tcPr>
            <w:tcW w:w="3964" w:type="dxa"/>
            <w:vAlign w:val="center"/>
          </w:tcPr>
          <w:p w14:paraId="7758A62B" w14:textId="77777777" w:rsidR="009D7099" w:rsidRPr="00607D51" w:rsidRDefault="009D7099" w:rsidP="00973878">
            <w:pPr>
              <w:rPr>
                <w:rFonts w:ascii="Times New Roman" w:eastAsia="Times New Roman" w:hAnsi="Times New Roman"/>
                <w:b/>
                <w:bCs/>
                <w:color w:val="000000"/>
                <w:lang w:eastAsia="pl-PL"/>
              </w:rPr>
            </w:pPr>
            <w:r w:rsidRPr="00607D51">
              <w:rPr>
                <w:rFonts w:ascii="Times New Roman" w:eastAsia="Times New Roman" w:hAnsi="Times New Roman"/>
                <w:b/>
                <w:bCs/>
                <w:color w:val="000000"/>
                <w:lang w:eastAsia="pl-PL"/>
              </w:rPr>
              <w:t>Data wypełnienia listy kontrolnej</w:t>
            </w:r>
          </w:p>
        </w:tc>
        <w:tc>
          <w:tcPr>
            <w:tcW w:w="5670" w:type="dxa"/>
          </w:tcPr>
          <w:p w14:paraId="1EEBC4EC" w14:textId="77777777" w:rsidR="009D7099" w:rsidRPr="00607D51" w:rsidRDefault="009D7099" w:rsidP="00973878">
            <w:pPr>
              <w:spacing w:before="120"/>
              <w:rPr>
                <w:rFonts w:ascii="Times New Roman" w:eastAsia="Times New Roman" w:hAnsi="Times New Roman"/>
                <w:b/>
                <w:bCs/>
                <w:color w:val="000000"/>
                <w:lang w:eastAsia="pl-PL"/>
              </w:rPr>
            </w:pPr>
          </w:p>
          <w:p w14:paraId="55EE4A9B" w14:textId="77777777" w:rsidR="009D7099" w:rsidRPr="00607D51" w:rsidRDefault="009D7099" w:rsidP="00973878">
            <w:pPr>
              <w:spacing w:before="120"/>
              <w:rPr>
                <w:rFonts w:ascii="Times New Roman" w:eastAsia="Times New Roman" w:hAnsi="Times New Roman"/>
                <w:b/>
                <w:bCs/>
                <w:color w:val="000000"/>
                <w:lang w:eastAsia="pl-PL"/>
              </w:rPr>
            </w:pPr>
          </w:p>
        </w:tc>
      </w:tr>
    </w:tbl>
    <w:p w14:paraId="6C198A66" w14:textId="77777777" w:rsidR="009D7099" w:rsidRPr="00607D51" w:rsidRDefault="009D7099" w:rsidP="009D7099">
      <w:pPr>
        <w:rPr>
          <w:sz w:val="20"/>
          <w:szCs w:val="20"/>
        </w:rPr>
      </w:pPr>
    </w:p>
    <w:p w14:paraId="25D518EA" w14:textId="77777777" w:rsidR="00147DE1" w:rsidRDefault="00147DE1" w:rsidP="009D7099">
      <w:pPr>
        <w:rPr>
          <w:color w:val="FF0000"/>
          <w:sz w:val="20"/>
          <w:szCs w:val="20"/>
        </w:rPr>
      </w:pPr>
    </w:p>
    <w:p w14:paraId="2ADF5441" w14:textId="272A88F6" w:rsidR="009D7099" w:rsidRPr="00607D51" w:rsidRDefault="009D7099" w:rsidP="009D7099">
      <w:pPr>
        <w:rPr>
          <w:color w:val="FF0000"/>
          <w:sz w:val="20"/>
          <w:szCs w:val="20"/>
        </w:rPr>
      </w:pPr>
      <w:r w:rsidRPr="00607D51">
        <w:rPr>
          <w:color w:val="FF0000"/>
          <w:sz w:val="20"/>
          <w:szCs w:val="20"/>
        </w:rPr>
        <w:t>UWAGA: Odpowiedź „</w:t>
      </w:r>
      <w:r w:rsidRPr="00607D51">
        <w:rPr>
          <w:caps/>
          <w:color w:val="FF0000"/>
          <w:sz w:val="20"/>
          <w:szCs w:val="20"/>
        </w:rPr>
        <w:t>Nie</w:t>
      </w:r>
      <w:r w:rsidRPr="00607D51">
        <w:rPr>
          <w:color w:val="FF0000"/>
          <w:sz w:val="20"/>
          <w:szCs w:val="20"/>
        </w:rPr>
        <w:t>” lub „</w:t>
      </w:r>
      <w:r w:rsidRPr="00607D51">
        <w:rPr>
          <w:caps/>
          <w:color w:val="FF0000"/>
          <w:sz w:val="20"/>
          <w:szCs w:val="20"/>
        </w:rPr>
        <w:t>nie dotyczy</w:t>
      </w:r>
      <w:r w:rsidRPr="00607D51">
        <w:rPr>
          <w:color w:val="FF0000"/>
          <w:sz w:val="20"/>
          <w:szCs w:val="20"/>
        </w:rPr>
        <w:t xml:space="preserve">” wymaga krótkiego wyjaśnienia. </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5"/>
        <w:gridCol w:w="3131"/>
        <w:gridCol w:w="2354"/>
        <w:gridCol w:w="3599"/>
      </w:tblGrid>
      <w:tr w:rsidR="009D7099" w:rsidRPr="00607D51" w14:paraId="033C8144" w14:textId="77777777" w:rsidTr="00973878">
        <w:trPr>
          <w:cantSplit/>
          <w:trHeight w:val="20"/>
        </w:trPr>
        <w:tc>
          <w:tcPr>
            <w:tcW w:w="9639" w:type="dxa"/>
            <w:gridSpan w:val="4"/>
            <w:shd w:val="clear" w:color="auto" w:fill="4F81BD" w:themeFill="accent1"/>
            <w:vAlign w:val="center"/>
          </w:tcPr>
          <w:p w14:paraId="54B01C5A" w14:textId="77777777" w:rsidR="009D7099" w:rsidRPr="00607D51" w:rsidRDefault="009D7099">
            <w:pPr>
              <w:pStyle w:val="Nagwek1"/>
              <w:numPr>
                <w:ilvl w:val="0"/>
                <w:numId w:val="13"/>
              </w:numPr>
              <w:tabs>
                <w:tab w:val="clear" w:pos="432"/>
                <w:tab w:val="num" w:pos="720"/>
              </w:tabs>
              <w:spacing w:after="0"/>
              <w:ind w:left="720" w:hanging="360"/>
              <w:rPr>
                <w:rFonts w:ascii="Times New Roman" w:hAnsi="Times New Roman" w:cs="Times New Roman"/>
                <w:sz w:val="28"/>
                <w:szCs w:val="28"/>
                <w:shd w:val="clear" w:color="auto" w:fill="FFFFFF"/>
              </w:rPr>
            </w:pPr>
            <w:r w:rsidRPr="00607D51">
              <w:rPr>
                <w:rFonts w:ascii="Times New Roman" w:hAnsi="Times New Roman" w:cs="Times New Roman"/>
                <w:color w:val="FFFFFF" w:themeColor="background1"/>
                <w:sz w:val="28"/>
                <w:szCs w:val="28"/>
              </w:rPr>
              <w:t>Środki organizacyjne</w:t>
            </w:r>
          </w:p>
        </w:tc>
      </w:tr>
      <w:tr w:rsidR="009D7099" w:rsidRPr="00607D51" w14:paraId="1DA42A92" w14:textId="77777777" w:rsidTr="00973878">
        <w:trPr>
          <w:cantSplit/>
          <w:trHeight w:val="20"/>
        </w:trPr>
        <w:tc>
          <w:tcPr>
            <w:tcW w:w="555" w:type="dxa"/>
            <w:shd w:val="clear" w:color="auto" w:fill="auto"/>
            <w:vAlign w:val="center"/>
          </w:tcPr>
          <w:p w14:paraId="4337B5A4" w14:textId="77777777" w:rsidR="009D7099" w:rsidRPr="00607D51" w:rsidRDefault="009D7099">
            <w:pPr>
              <w:pStyle w:val="Akapitzlist"/>
              <w:numPr>
                <w:ilvl w:val="0"/>
                <w:numId w:val="26"/>
              </w:numPr>
              <w:spacing w:after="0" w:line="240" w:lineRule="auto"/>
              <w:ind w:left="346"/>
              <w:contextualSpacing w:val="0"/>
              <w:rPr>
                <w:color w:val="000000"/>
              </w:rPr>
            </w:pPr>
          </w:p>
        </w:tc>
        <w:tc>
          <w:tcPr>
            <w:tcW w:w="9084" w:type="dxa"/>
            <w:gridSpan w:val="3"/>
            <w:shd w:val="clear" w:color="auto" w:fill="auto"/>
            <w:vAlign w:val="center"/>
          </w:tcPr>
          <w:p w14:paraId="4B40274D" w14:textId="77777777" w:rsidR="009D7099" w:rsidRPr="00607D51" w:rsidRDefault="009D7099" w:rsidP="00973878">
            <w:pPr>
              <w:rPr>
                <w:sz w:val="20"/>
                <w:szCs w:val="20"/>
                <w:shd w:val="clear" w:color="auto" w:fill="FFFFFF"/>
              </w:rPr>
            </w:pPr>
            <w:r w:rsidRPr="00607D51">
              <w:rPr>
                <w:sz w:val="20"/>
                <w:szCs w:val="20"/>
                <w:shd w:val="clear" w:color="auto" w:fill="FFFFFF"/>
              </w:rPr>
              <w:t>Czy posiada Pani/Pan wiedzę i świadomość w zakresie ochrony danych osobowych oraz obowiązków wynikających z RODO, czyli obowiązków jakie spoczywają na osobie przetwarzającej w imieniu administratora?</w:t>
            </w:r>
          </w:p>
          <w:p w14:paraId="773093D4" w14:textId="77777777" w:rsidR="009D7099" w:rsidRPr="00607D51" w:rsidRDefault="009D7099" w:rsidP="00973878">
            <w:pPr>
              <w:jc w:val="center"/>
              <w:rPr>
                <w:sz w:val="20"/>
                <w:szCs w:val="20"/>
                <w:shd w:val="clear" w:color="auto" w:fill="FFFFFF"/>
              </w:rPr>
            </w:pPr>
            <w:r w:rsidRPr="00607D51">
              <w:rPr>
                <w:rFonts w:ascii="Segoe UI Symbol" w:eastAsia="MS Gothic" w:hAnsi="Segoe UI Symbol" w:cs="Segoe UI Symbol"/>
                <w:sz w:val="20"/>
                <w:szCs w:val="20"/>
              </w:rPr>
              <w:t>☐</w:t>
            </w:r>
            <w:r w:rsidRPr="00607D51">
              <w:rPr>
                <w:sz w:val="20"/>
                <w:szCs w:val="20"/>
              </w:rPr>
              <w:t xml:space="preserve"> TAK              </w:t>
            </w:r>
            <w:r w:rsidRPr="00607D51">
              <w:rPr>
                <w:rFonts w:ascii="Segoe UI Symbol" w:eastAsia="MS Gothic" w:hAnsi="Segoe UI Symbol" w:cs="Segoe UI Symbol"/>
                <w:sz w:val="20"/>
                <w:szCs w:val="20"/>
              </w:rPr>
              <w:t>☐</w:t>
            </w:r>
            <w:r w:rsidRPr="00607D51">
              <w:rPr>
                <w:sz w:val="20"/>
                <w:szCs w:val="20"/>
              </w:rPr>
              <w:t xml:space="preserve"> NIE              </w:t>
            </w:r>
            <w:r w:rsidRPr="00607D51">
              <w:rPr>
                <w:color w:val="A6A6A6" w:themeColor="background1" w:themeShade="A6"/>
                <w:sz w:val="20"/>
                <w:szCs w:val="20"/>
              </w:rPr>
              <w:t>WYJAŚNIENIA:</w:t>
            </w:r>
            <w:r w:rsidRPr="00607D51">
              <w:rPr>
                <w:sz w:val="20"/>
                <w:szCs w:val="20"/>
              </w:rPr>
              <w:t> </w:t>
            </w:r>
          </w:p>
        </w:tc>
      </w:tr>
      <w:tr w:rsidR="009D7099" w:rsidRPr="00607D51" w14:paraId="35A0BE94" w14:textId="77777777" w:rsidTr="00973878">
        <w:trPr>
          <w:cantSplit/>
          <w:trHeight w:val="20"/>
        </w:trPr>
        <w:tc>
          <w:tcPr>
            <w:tcW w:w="555" w:type="dxa"/>
            <w:shd w:val="clear" w:color="auto" w:fill="auto"/>
            <w:vAlign w:val="center"/>
          </w:tcPr>
          <w:p w14:paraId="3E01F4F0" w14:textId="77777777" w:rsidR="009D7099" w:rsidRPr="00607D51" w:rsidRDefault="009D7099">
            <w:pPr>
              <w:pStyle w:val="Akapitzlist"/>
              <w:numPr>
                <w:ilvl w:val="0"/>
                <w:numId w:val="26"/>
              </w:numPr>
              <w:spacing w:after="0" w:line="240" w:lineRule="auto"/>
              <w:ind w:left="346"/>
              <w:contextualSpacing w:val="0"/>
              <w:rPr>
                <w:color w:val="000000"/>
              </w:rPr>
            </w:pPr>
          </w:p>
        </w:tc>
        <w:tc>
          <w:tcPr>
            <w:tcW w:w="9084" w:type="dxa"/>
            <w:gridSpan w:val="3"/>
            <w:shd w:val="clear" w:color="auto" w:fill="auto"/>
            <w:vAlign w:val="center"/>
          </w:tcPr>
          <w:p w14:paraId="6C1E631E" w14:textId="77777777" w:rsidR="009D7099" w:rsidRPr="00607D51" w:rsidRDefault="009D7099" w:rsidP="00973878">
            <w:pPr>
              <w:rPr>
                <w:sz w:val="20"/>
                <w:szCs w:val="20"/>
                <w:shd w:val="clear" w:color="auto" w:fill="FFFFFF"/>
              </w:rPr>
            </w:pPr>
            <w:r w:rsidRPr="00607D51">
              <w:rPr>
                <w:sz w:val="20"/>
                <w:szCs w:val="20"/>
                <w:shd w:val="clear" w:color="auto" w:fill="FFFFFF"/>
              </w:rPr>
              <w:t>Czy zobowiązuje się Pani/Pan dochować należytej staranności i uważności podczas pracy zdalnej, tak by nie dopuścić do naruszenia ochrony danych osobowych w zakresie poufności, czyli ochronę przed udostępnieniem osobom nieuprawnionym:  współmieszkańcom a także innym osobom poprzez nieprawidłowe zaadresowanie koperty, nieprawidłowe zaadresowanie maila, wysłanie jawnie maile do wielu użytkowników, dostarczenie decyzji pod nieprawidłowy adres, przekazanie decyzji niewłaściwej osobie?</w:t>
            </w:r>
          </w:p>
          <w:p w14:paraId="64CD5E1F" w14:textId="77777777" w:rsidR="009D7099" w:rsidRPr="00607D51" w:rsidRDefault="009D7099" w:rsidP="00973878">
            <w:pPr>
              <w:jc w:val="center"/>
              <w:rPr>
                <w:color w:val="000000"/>
                <w:sz w:val="20"/>
                <w:szCs w:val="20"/>
              </w:rPr>
            </w:pPr>
            <w:r w:rsidRPr="00607D51">
              <w:rPr>
                <w:rFonts w:ascii="Segoe UI Symbol" w:eastAsia="MS Gothic" w:hAnsi="Segoe UI Symbol" w:cs="Segoe UI Symbol"/>
                <w:sz w:val="20"/>
                <w:szCs w:val="20"/>
              </w:rPr>
              <w:t>☐</w:t>
            </w:r>
            <w:r w:rsidRPr="00607D51">
              <w:rPr>
                <w:sz w:val="20"/>
                <w:szCs w:val="20"/>
              </w:rPr>
              <w:t xml:space="preserve"> TAK              </w:t>
            </w:r>
            <w:r w:rsidRPr="00607D51">
              <w:rPr>
                <w:rFonts w:ascii="Segoe UI Symbol" w:eastAsia="MS Gothic" w:hAnsi="Segoe UI Symbol" w:cs="Segoe UI Symbol"/>
                <w:sz w:val="20"/>
                <w:szCs w:val="20"/>
              </w:rPr>
              <w:t>☐</w:t>
            </w:r>
            <w:r w:rsidRPr="00607D51">
              <w:rPr>
                <w:sz w:val="20"/>
                <w:szCs w:val="20"/>
              </w:rPr>
              <w:t xml:space="preserve"> NIE              </w:t>
            </w:r>
            <w:r w:rsidRPr="00607D51">
              <w:rPr>
                <w:color w:val="A6A6A6" w:themeColor="background1" w:themeShade="A6"/>
                <w:sz w:val="20"/>
                <w:szCs w:val="20"/>
              </w:rPr>
              <w:t>WYJAŚNIENIA:</w:t>
            </w:r>
            <w:r w:rsidRPr="00607D51">
              <w:rPr>
                <w:sz w:val="20"/>
                <w:szCs w:val="20"/>
              </w:rPr>
              <w:t> </w:t>
            </w:r>
          </w:p>
        </w:tc>
      </w:tr>
      <w:tr w:rsidR="009D7099" w:rsidRPr="00607D51" w14:paraId="78C97840" w14:textId="77777777" w:rsidTr="00973878">
        <w:trPr>
          <w:cantSplit/>
          <w:trHeight w:val="20"/>
        </w:trPr>
        <w:tc>
          <w:tcPr>
            <w:tcW w:w="555" w:type="dxa"/>
            <w:shd w:val="clear" w:color="auto" w:fill="auto"/>
            <w:vAlign w:val="center"/>
          </w:tcPr>
          <w:p w14:paraId="72BBFC25" w14:textId="77777777" w:rsidR="009D7099" w:rsidRPr="00607D51" w:rsidRDefault="009D7099">
            <w:pPr>
              <w:pStyle w:val="Akapitzlist"/>
              <w:numPr>
                <w:ilvl w:val="0"/>
                <w:numId w:val="26"/>
              </w:numPr>
              <w:spacing w:after="0" w:line="240" w:lineRule="auto"/>
              <w:ind w:left="346"/>
              <w:contextualSpacing w:val="0"/>
              <w:rPr>
                <w:color w:val="000000"/>
              </w:rPr>
            </w:pPr>
          </w:p>
        </w:tc>
        <w:tc>
          <w:tcPr>
            <w:tcW w:w="9084" w:type="dxa"/>
            <w:gridSpan w:val="3"/>
            <w:shd w:val="clear" w:color="auto" w:fill="auto"/>
            <w:vAlign w:val="center"/>
          </w:tcPr>
          <w:p w14:paraId="30C5031D" w14:textId="77777777" w:rsidR="009D7099" w:rsidRPr="00607D51" w:rsidRDefault="009D7099" w:rsidP="00973878">
            <w:pPr>
              <w:rPr>
                <w:sz w:val="20"/>
                <w:szCs w:val="20"/>
                <w:shd w:val="clear" w:color="auto" w:fill="FFFFFF"/>
              </w:rPr>
            </w:pPr>
            <w:r w:rsidRPr="00607D51">
              <w:rPr>
                <w:sz w:val="20"/>
                <w:szCs w:val="20"/>
                <w:shd w:val="clear" w:color="auto" w:fill="FFFFFF"/>
              </w:rPr>
              <w:t>Czy zobowiązuje się Pani/Pan dochować należytej staranności i uważności podczas pracy zdalnej, tak by nie dopuścić do naruszenia ochrony danych osobowych w zakresie integralności, czyli ochronę przed kradzieżą, zniszczeniem nieuprawnioną zmianą?</w:t>
            </w:r>
          </w:p>
          <w:p w14:paraId="11154A20" w14:textId="77777777" w:rsidR="009D7099" w:rsidRPr="00607D51" w:rsidRDefault="009D7099" w:rsidP="00973878">
            <w:pPr>
              <w:jc w:val="center"/>
              <w:rPr>
                <w:color w:val="000000"/>
                <w:sz w:val="20"/>
                <w:szCs w:val="20"/>
              </w:rPr>
            </w:pPr>
            <w:r w:rsidRPr="00607D51">
              <w:rPr>
                <w:rFonts w:ascii="Segoe UI Symbol" w:eastAsia="MS Gothic" w:hAnsi="Segoe UI Symbol" w:cs="Segoe UI Symbol"/>
                <w:sz w:val="20"/>
                <w:szCs w:val="20"/>
              </w:rPr>
              <w:t>☐</w:t>
            </w:r>
            <w:r w:rsidRPr="00607D51">
              <w:rPr>
                <w:sz w:val="20"/>
                <w:szCs w:val="20"/>
              </w:rPr>
              <w:t xml:space="preserve"> TAK              </w:t>
            </w:r>
            <w:r w:rsidRPr="00607D51">
              <w:rPr>
                <w:rFonts w:ascii="Segoe UI Symbol" w:eastAsia="MS Gothic" w:hAnsi="Segoe UI Symbol" w:cs="Segoe UI Symbol"/>
                <w:sz w:val="20"/>
                <w:szCs w:val="20"/>
              </w:rPr>
              <w:t>☐</w:t>
            </w:r>
            <w:r w:rsidRPr="00607D51">
              <w:rPr>
                <w:sz w:val="20"/>
                <w:szCs w:val="20"/>
              </w:rPr>
              <w:t xml:space="preserve"> NIE              </w:t>
            </w:r>
            <w:r w:rsidRPr="00607D51">
              <w:rPr>
                <w:color w:val="A6A6A6" w:themeColor="background1" w:themeShade="A6"/>
                <w:sz w:val="20"/>
                <w:szCs w:val="20"/>
              </w:rPr>
              <w:t>WYJAŚNIENIA:</w:t>
            </w:r>
            <w:r w:rsidRPr="00607D51">
              <w:rPr>
                <w:sz w:val="20"/>
                <w:szCs w:val="20"/>
              </w:rPr>
              <w:t> </w:t>
            </w:r>
          </w:p>
        </w:tc>
      </w:tr>
      <w:tr w:rsidR="009D7099" w:rsidRPr="00607D51" w14:paraId="517869D5" w14:textId="77777777" w:rsidTr="00973878">
        <w:trPr>
          <w:cantSplit/>
          <w:trHeight w:val="20"/>
        </w:trPr>
        <w:tc>
          <w:tcPr>
            <w:tcW w:w="555" w:type="dxa"/>
            <w:tcBorders>
              <w:bottom w:val="single" w:sz="4" w:space="0" w:color="auto"/>
            </w:tcBorders>
            <w:shd w:val="clear" w:color="auto" w:fill="auto"/>
            <w:vAlign w:val="center"/>
          </w:tcPr>
          <w:p w14:paraId="64172C27" w14:textId="77777777" w:rsidR="009D7099" w:rsidRPr="00607D51" w:rsidRDefault="009D7099">
            <w:pPr>
              <w:pStyle w:val="Akapitzlist"/>
              <w:numPr>
                <w:ilvl w:val="0"/>
                <w:numId w:val="26"/>
              </w:numPr>
              <w:spacing w:after="0" w:line="240" w:lineRule="auto"/>
              <w:ind w:left="346"/>
              <w:contextualSpacing w:val="0"/>
              <w:rPr>
                <w:color w:val="000000"/>
              </w:rPr>
            </w:pPr>
          </w:p>
        </w:tc>
        <w:tc>
          <w:tcPr>
            <w:tcW w:w="9084" w:type="dxa"/>
            <w:gridSpan w:val="3"/>
            <w:tcBorders>
              <w:bottom w:val="single" w:sz="4" w:space="0" w:color="auto"/>
            </w:tcBorders>
            <w:shd w:val="clear" w:color="auto" w:fill="auto"/>
            <w:vAlign w:val="center"/>
          </w:tcPr>
          <w:p w14:paraId="6805CC93" w14:textId="77777777" w:rsidR="009D7099" w:rsidRPr="00607D51" w:rsidRDefault="009D7099" w:rsidP="00973878">
            <w:pPr>
              <w:rPr>
                <w:sz w:val="20"/>
                <w:szCs w:val="20"/>
                <w:shd w:val="clear" w:color="auto" w:fill="FFFFFF"/>
              </w:rPr>
            </w:pPr>
            <w:r w:rsidRPr="00607D51">
              <w:rPr>
                <w:sz w:val="20"/>
                <w:szCs w:val="20"/>
                <w:shd w:val="clear" w:color="auto" w:fill="FFFFFF"/>
              </w:rPr>
              <w:t xml:space="preserve">Czy zobowiązuje się Pani/Pan do zgłaszania naruszenia ochrony powierzonych danych osobowych bez zbędnej zwłoki (do 24 h) do Inspektora Ochrony Danych na adres </w:t>
            </w:r>
            <w:hyperlink r:id="rId19" w:history="1">
              <w:r w:rsidRPr="000E1146">
                <w:rPr>
                  <w:rStyle w:val="Hipercze"/>
                  <w:rFonts w:eastAsia="Microsoft YaHei"/>
                  <w:sz w:val="20"/>
                  <w:szCs w:val="20"/>
                  <w:shd w:val="clear" w:color="auto" w:fill="FFFFFF"/>
                </w:rPr>
                <w:t>iod@reda.pl</w:t>
              </w:r>
            </w:hyperlink>
            <w:r w:rsidRPr="00607D51">
              <w:rPr>
                <w:sz w:val="20"/>
                <w:szCs w:val="20"/>
                <w:shd w:val="clear" w:color="auto" w:fill="FFFFFF"/>
              </w:rPr>
              <w:t xml:space="preserve"> , przekazując w zgłoszeniu co najmniej informacje, o których mowa w art. 33 ust. 3 RODO?</w:t>
            </w:r>
          </w:p>
          <w:p w14:paraId="41861FA2" w14:textId="77777777" w:rsidR="009D7099" w:rsidRPr="00607D51" w:rsidRDefault="009D7099" w:rsidP="00973878">
            <w:pPr>
              <w:jc w:val="center"/>
              <w:rPr>
                <w:sz w:val="20"/>
                <w:szCs w:val="20"/>
                <w:shd w:val="clear" w:color="auto" w:fill="FFFFFF"/>
              </w:rPr>
            </w:pPr>
            <w:r w:rsidRPr="00607D51">
              <w:rPr>
                <w:rFonts w:ascii="Segoe UI Symbol" w:eastAsia="MS Gothic" w:hAnsi="Segoe UI Symbol" w:cs="Segoe UI Symbol"/>
                <w:sz w:val="20"/>
                <w:szCs w:val="20"/>
              </w:rPr>
              <w:t>☐</w:t>
            </w:r>
            <w:r w:rsidRPr="00607D51">
              <w:rPr>
                <w:sz w:val="20"/>
                <w:szCs w:val="20"/>
              </w:rPr>
              <w:t xml:space="preserve"> TAK              </w:t>
            </w:r>
            <w:r w:rsidRPr="00607D51">
              <w:rPr>
                <w:rFonts w:ascii="Segoe UI Symbol" w:eastAsia="MS Gothic" w:hAnsi="Segoe UI Symbol" w:cs="Segoe UI Symbol"/>
                <w:sz w:val="20"/>
                <w:szCs w:val="20"/>
              </w:rPr>
              <w:t>☐</w:t>
            </w:r>
            <w:r w:rsidRPr="00607D51">
              <w:rPr>
                <w:sz w:val="20"/>
                <w:szCs w:val="20"/>
              </w:rPr>
              <w:t xml:space="preserve"> NIE              </w:t>
            </w:r>
            <w:r w:rsidRPr="00607D51">
              <w:rPr>
                <w:color w:val="A6A6A6" w:themeColor="background1" w:themeShade="A6"/>
                <w:sz w:val="20"/>
                <w:szCs w:val="20"/>
              </w:rPr>
              <w:t>WYJAŚNIENIA:</w:t>
            </w:r>
            <w:r w:rsidRPr="00607D51">
              <w:rPr>
                <w:sz w:val="20"/>
                <w:szCs w:val="20"/>
              </w:rPr>
              <w:t> </w:t>
            </w:r>
          </w:p>
        </w:tc>
      </w:tr>
      <w:tr w:rsidR="009D7099" w:rsidRPr="00607D51" w14:paraId="19DEE576" w14:textId="77777777" w:rsidTr="00973878">
        <w:trPr>
          <w:cantSplit/>
          <w:trHeight w:val="20"/>
        </w:trPr>
        <w:tc>
          <w:tcPr>
            <w:tcW w:w="555" w:type="dxa"/>
            <w:tcBorders>
              <w:bottom w:val="single" w:sz="4" w:space="0" w:color="auto"/>
            </w:tcBorders>
            <w:shd w:val="clear" w:color="auto" w:fill="auto"/>
            <w:vAlign w:val="center"/>
          </w:tcPr>
          <w:p w14:paraId="1381045F" w14:textId="77777777" w:rsidR="009D7099" w:rsidRPr="00607D51" w:rsidRDefault="009D7099">
            <w:pPr>
              <w:pStyle w:val="Akapitzlist"/>
              <w:numPr>
                <w:ilvl w:val="0"/>
                <w:numId w:val="26"/>
              </w:numPr>
              <w:spacing w:after="0" w:line="240" w:lineRule="auto"/>
              <w:ind w:left="346"/>
              <w:contextualSpacing w:val="0"/>
              <w:rPr>
                <w:color w:val="000000"/>
              </w:rPr>
            </w:pPr>
          </w:p>
        </w:tc>
        <w:tc>
          <w:tcPr>
            <w:tcW w:w="9084" w:type="dxa"/>
            <w:gridSpan w:val="3"/>
            <w:tcBorders>
              <w:bottom w:val="single" w:sz="4" w:space="0" w:color="auto"/>
            </w:tcBorders>
            <w:shd w:val="clear" w:color="auto" w:fill="auto"/>
            <w:vAlign w:val="center"/>
          </w:tcPr>
          <w:p w14:paraId="57916AE1" w14:textId="77777777" w:rsidR="009D7099" w:rsidRPr="00607D51" w:rsidRDefault="009D7099" w:rsidP="00973878">
            <w:pPr>
              <w:rPr>
                <w:sz w:val="20"/>
                <w:szCs w:val="20"/>
                <w:shd w:val="clear" w:color="auto" w:fill="FFFFFF"/>
              </w:rPr>
            </w:pPr>
            <w:r w:rsidRPr="00607D51">
              <w:rPr>
                <w:sz w:val="20"/>
                <w:szCs w:val="20"/>
                <w:shd w:val="clear" w:color="auto" w:fill="FFFFFF"/>
              </w:rPr>
              <w:t>Czy zobowiązuje się Pani/Pan do</w:t>
            </w:r>
            <w:r w:rsidRPr="00607D51">
              <w:t xml:space="preserve"> </w:t>
            </w:r>
            <w:r w:rsidRPr="00607D51">
              <w:rPr>
                <w:sz w:val="20"/>
                <w:szCs w:val="20"/>
                <w:shd w:val="clear" w:color="auto" w:fill="FFFFFF"/>
              </w:rPr>
              <w:t>zachowania w tajemnicy wszelkich danych osobowych, do których będzie miała/miał Pani/Pan dostęp w związku z wykonywaniem pracy zdalnej?</w:t>
            </w:r>
          </w:p>
          <w:p w14:paraId="00BE26B0" w14:textId="77777777" w:rsidR="009D7099" w:rsidRPr="00607D51" w:rsidRDefault="009D7099" w:rsidP="00973878">
            <w:pPr>
              <w:jc w:val="center"/>
              <w:rPr>
                <w:sz w:val="20"/>
                <w:szCs w:val="20"/>
                <w:shd w:val="clear" w:color="auto" w:fill="FFFFFF"/>
              </w:rPr>
            </w:pPr>
            <w:r w:rsidRPr="00607D51">
              <w:rPr>
                <w:rFonts w:ascii="Segoe UI Symbol" w:eastAsia="MS Gothic" w:hAnsi="Segoe UI Symbol" w:cs="Segoe UI Symbol"/>
                <w:sz w:val="20"/>
                <w:szCs w:val="20"/>
              </w:rPr>
              <w:t>☐</w:t>
            </w:r>
            <w:r w:rsidRPr="00607D51">
              <w:rPr>
                <w:sz w:val="20"/>
                <w:szCs w:val="20"/>
              </w:rPr>
              <w:t xml:space="preserve"> TAK              </w:t>
            </w:r>
            <w:r>
              <w:rPr>
                <w:rFonts w:ascii="MS Gothic" w:eastAsia="MS Gothic" w:hAnsi="MS Gothic" w:hint="eastAsia"/>
                <w:sz w:val="20"/>
                <w:szCs w:val="20"/>
              </w:rPr>
              <w:t>☐</w:t>
            </w:r>
            <w:r w:rsidRPr="00607D51">
              <w:rPr>
                <w:sz w:val="20"/>
                <w:szCs w:val="20"/>
              </w:rPr>
              <w:t xml:space="preserve"> NIE             </w:t>
            </w:r>
            <w:r w:rsidRPr="00607D51">
              <w:rPr>
                <w:color w:val="A6A6A6" w:themeColor="background1" w:themeShade="A6"/>
                <w:sz w:val="20"/>
                <w:szCs w:val="20"/>
              </w:rPr>
              <w:t>WYJAŚNIENIA:</w:t>
            </w:r>
            <w:r w:rsidRPr="00607D51">
              <w:rPr>
                <w:sz w:val="20"/>
                <w:szCs w:val="20"/>
              </w:rPr>
              <w:t> </w:t>
            </w:r>
          </w:p>
        </w:tc>
      </w:tr>
      <w:tr w:rsidR="009D7099" w:rsidRPr="00607D51" w14:paraId="352F2CB3" w14:textId="77777777" w:rsidTr="00973878">
        <w:trPr>
          <w:cantSplit/>
          <w:trHeight w:val="20"/>
        </w:trPr>
        <w:tc>
          <w:tcPr>
            <w:tcW w:w="9639" w:type="dxa"/>
            <w:gridSpan w:val="4"/>
            <w:shd w:val="clear" w:color="auto" w:fill="4F81BD" w:themeFill="accent1"/>
            <w:vAlign w:val="center"/>
          </w:tcPr>
          <w:p w14:paraId="1715AA33" w14:textId="77777777" w:rsidR="009D7099" w:rsidRPr="00607D51" w:rsidRDefault="009D7099">
            <w:pPr>
              <w:pStyle w:val="Nagwek1"/>
              <w:numPr>
                <w:ilvl w:val="0"/>
                <w:numId w:val="13"/>
              </w:numPr>
              <w:tabs>
                <w:tab w:val="clear" w:pos="432"/>
                <w:tab w:val="num" w:pos="720"/>
              </w:tabs>
              <w:spacing w:after="0"/>
              <w:ind w:left="720" w:hanging="360"/>
              <w:rPr>
                <w:rFonts w:ascii="Times New Roman" w:hAnsi="Times New Roman" w:cs="Times New Roman"/>
                <w:sz w:val="28"/>
                <w:szCs w:val="28"/>
                <w:shd w:val="clear" w:color="auto" w:fill="FFFFFF"/>
              </w:rPr>
            </w:pPr>
            <w:r w:rsidRPr="00607D51">
              <w:rPr>
                <w:rFonts w:ascii="Times New Roman" w:hAnsi="Times New Roman" w:cs="Times New Roman"/>
                <w:color w:val="FFFFFF" w:themeColor="background1"/>
                <w:sz w:val="28"/>
                <w:szCs w:val="28"/>
              </w:rPr>
              <w:lastRenderedPageBreak/>
              <w:t>Zabezpieczenia fizyczne</w:t>
            </w:r>
          </w:p>
        </w:tc>
      </w:tr>
      <w:tr w:rsidR="009D7099" w:rsidRPr="00607D51" w14:paraId="4DA526E2" w14:textId="77777777" w:rsidTr="00973878">
        <w:trPr>
          <w:cantSplit/>
          <w:trHeight w:val="20"/>
        </w:trPr>
        <w:tc>
          <w:tcPr>
            <w:tcW w:w="555" w:type="dxa"/>
            <w:shd w:val="clear" w:color="auto" w:fill="auto"/>
            <w:vAlign w:val="center"/>
          </w:tcPr>
          <w:p w14:paraId="6DD299C4" w14:textId="77777777" w:rsidR="009D7099" w:rsidRPr="00607D51" w:rsidRDefault="009D7099">
            <w:pPr>
              <w:pStyle w:val="Akapitzlist"/>
              <w:numPr>
                <w:ilvl w:val="0"/>
                <w:numId w:val="26"/>
              </w:numPr>
              <w:spacing w:after="0" w:line="240" w:lineRule="auto"/>
              <w:ind w:left="346"/>
              <w:contextualSpacing w:val="0"/>
              <w:jc w:val="both"/>
              <w:rPr>
                <w:color w:val="000000"/>
              </w:rPr>
            </w:pPr>
          </w:p>
        </w:tc>
        <w:tc>
          <w:tcPr>
            <w:tcW w:w="9084" w:type="dxa"/>
            <w:gridSpan w:val="3"/>
            <w:shd w:val="clear" w:color="auto" w:fill="auto"/>
            <w:vAlign w:val="center"/>
          </w:tcPr>
          <w:p w14:paraId="4361E861" w14:textId="77777777" w:rsidR="009D7099" w:rsidRPr="00607D51" w:rsidRDefault="009D7099" w:rsidP="00973878">
            <w:pPr>
              <w:rPr>
                <w:sz w:val="20"/>
                <w:szCs w:val="20"/>
                <w:shd w:val="clear" w:color="auto" w:fill="FFFFFF"/>
              </w:rPr>
            </w:pPr>
            <w:r w:rsidRPr="00607D51">
              <w:rPr>
                <w:sz w:val="20"/>
                <w:szCs w:val="20"/>
                <w:shd w:val="clear" w:color="auto" w:fill="FFFFFF"/>
              </w:rPr>
              <w:t>Czy Pani/Pana warunki lokalowe umożliwiają wykonywanie pracy zdalnej?</w:t>
            </w:r>
          </w:p>
          <w:p w14:paraId="1E1CB053" w14:textId="77777777" w:rsidR="009D7099" w:rsidRPr="00607D51" w:rsidRDefault="009D7099" w:rsidP="00973878">
            <w:pPr>
              <w:jc w:val="center"/>
              <w:rPr>
                <w:sz w:val="20"/>
                <w:szCs w:val="20"/>
                <w:shd w:val="clear" w:color="auto" w:fill="FFFFFF"/>
              </w:rPr>
            </w:pPr>
            <w:r w:rsidRPr="00607D51">
              <w:rPr>
                <w:rFonts w:ascii="Segoe UI Symbol" w:eastAsia="MS Gothic" w:hAnsi="Segoe UI Symbol" w:cs="Segoe UI Symbol"/>
                <w:sz w:val="20"/>
                <w:szCs w:val="20"/>
              </w:rPr>
              <w:t>☐</w:t>
            </w:r>
            <w:r w:rsidRPr="00607D51">
              <w:rPr>
                <w:sz w:val="20"/>
                <w:szCs w:val="20"/>
              </w:rPr>
              <w:t xml:space="preserve"> TAK              </w:t>
            </w:r>
            <w:r w:rsidRPr="00607D51">
              <w:rPr>
                <w:rFonts w:ascii="Segoe UI Symbol" w:eastAsia="MS Gothic" w:hAnsi="Segoe UI Symbol" w:cs="Segoe UI Symbol"/>
                <w:sz w:val="20"/>
                <w:szCs w:val="20"/>
              </w:rPr>
              <w:t>☐</w:t>
            </w:r>
            <w:r w:rsidRPr="00607D51">
              <w:rPr>
                <w:sz w:val="20"/>
                <w:szCs w:val="20"/>
              </w:rPr>
              <w:t xml:space="preserve"> NIE              </w:t>
            </w:r>
            <w:r w:rsidRPr="00607D51">
              <w:rPr>
                <w:color w:val="A6A6A6" w:themeColor="background1" w:themeShade="A6"/>
                <w:sz w:val="20"/>
                <w:szCs w:val="20"/>
              </w:rPr>
              <w:t>WYJAŚNIENIA:</w:t>
            </w:r>
            <w:r w:rsidRPr="00607D51">
              <w:rPr>
                <w:sz w:val="20"/>
                <w:szCs w:val="20"/>
              </w:rPr>
              <w:t> </w:t>
            </w:r>
          </w:p>
        </w:tc>
      </w:tr>
      <w:tr w:rsidR="009D7099" w:rsidRPr="00607D51" w14:paraId="731751F8" w14:textId="77777777" w:rsidTr="00973878">
        <w:trPr>
          <w:cantSplit/>
          <w:trHeight w:val="20"/>
        </w:trPr>
        <w:tc>
          <w:tcPr>
            <w:tcW w:w="555" w:type="dxa"/>
            <w:shd w:val="clear" w:color="auto" w:fill="auto"/>
            <w:vAlign w:val="center"/>
          </w:tcPr>
          <w:p w14:paraId="53D197EC" w14:textId="77777777" w:rsidR="009D7099" w:rsidRPr="00607D51" w:rsidRDefault="009D7099">
            <w:pPr>
              <w:pStyle w:val="Akapitzlist"/>
              <w:numPr>
                <w:ilvl w:val="0"/>
                <w:numId w:val="26"/>
              </w:numPr>
              <w:spacing w:after="0" w:line="240" w:lineRule="auto"/>
              <w:ind w:left="346"/>
              <w:contextualSpacing w:val="0"/>
              <w:jc w:val="both"/>
              <w:rPr>
                <w:color w:val="000000"/>
              </w:rPr>
            </w:pPr>
          </w:p>
        </w:tc>
        <w:tc>
          <w:tcPr>
            <w:tcW w:w="9084" w:type="dxa"/>
            <w:gridSpan w:val="3"/>
            <w:shd w:val="clear" w:color="auto" w:fill="auto"/>
            <w:vAlign w:val="center"/>
          </w:tcPr>
          <w:p w14:paraId="2ABE2130" w14:textId="77777777" w:rsidR="009D7099" w:rsidRPr="00607D51" w:rsidRDefault="009D7099" w:rsidP="00973878">
            <w:pPr>
              <w:rPr>
                <w:sz w:val="20"/>
                <w:szCs w:val="20"/>
                <w:shd w:val="clear" w:color="auto" w:fill="FFFFFF"/>
              </w:rPr>
            </w:pPr>
            <w:r w:rsidRPr="00607D51">
              <w:rPr>
                <w:sz w:val="20"/>
                <w:szCs w:val="20"/>
                <w:shd w:val="clear" w:color="auto" w:fill="FFFFFF"/>
              </w:rPr>
              <w:t>Czy Pani/Pan wykonuje swoje obowiązki w dedykowanym pomieszczeniu (np. gabinet, wydzielony pokój), do którego dostęp innych osób jest ograniczony?  Jeżeli nie, w jaki sposób aranżuje Pani/Pan przestrzeń, aby zapewniała poufność danych osobowych?</w:t>
            </w:r>
          </w:p>
          <w:p w14:paraId="5B0BE9DB" w14:textId="77777777" w:rsidR="009D7099" w:rsidRPr="00607D51" w:rsidRDefault="009D7099" w:rsidP="00973878">
            <w:pPr>
              <w:jc w:val="center"/>
              <w:rPr>
                <w:sz w:val="20"/>
                <w:szCs w:val="20"/>
                <w:shd w:val="clear" w:color="auto" w:fill="FFFFFF"/>
              </w:rPr>
            </w:pPr>
            <w:r w:rsidRPr="00607D51">
              <w:rPr>
                <w:rFonts w:ascii="Segoe UI Symbol" w:eastAsia="MS Gothic" w:hAnsi="Segoe UI Symbol" w:cs="Segoe UI Symbol"/>
                <w:sz w:val="20"/>
                <w:szCs w:val="20"/>
              </w:rPr>
              <w:t>☐</w:t>
            </w:r>
            <w:r w:rsidRPr="00607D51">
              <w:rPr>
                <w:sz w:val="20"/>
                <w:szCs w:val="20"/>
              </w:rPr>
              <w:t xml:space="preserve"> TAK              </w:t>
            </w:r>
            <w:r w:rsidRPr="00607D51">
              <w:rPr>
                <w:rFonts w:ascii="Segoe UI Symbol" w:eastAsia="MS Gothic" w:hAnsi="Segoe UI Symbol" w:cs="Segoe UI Symbol"/>
                <w:sz w:val="20"/>
                <w:szCs w:val="20"/>
              </w:rPr>
              <w:t>☐</w:t>
            </w:r>
            <w:r w:rsidRPr="00607D51">
              <w:rPr>
                <w:sz w:val="20"/>
                <w:szCs w:val="20"/>
              </w:rPr>
              <w:t xml:space="preserve"> NIE             </w:t>
            </w:r>
            <w:r w:rsidRPr="00607D51">
              <w:rPr>
                <w:color w:val="A6A6A6" w:themeColor="background1" w:themeShade="A6"/>
                <w:sz w:val="20"/>
                <w:szCs w:val="20"/>
              </w:rPr>
              <w:t>WYJAŚNIENIA:</w:t>
            </w:r>
            <w:r w:rsidRPr="00607D51">
              <w:rPr>
                <w:sz w:val="20"/>
                <w:szCs w:val="20"/>
              </w:rPr>
              <w:t> </w:t>
            </w:r>
          </w:p>
        </w:tc>
      </w:tr>
      <w:tr w:rsidR="009D7099" w:rsidRPr="00607D51" w14:paraId="40EE10C3" w14:textId="77777777" w:rsidTr="00973878">
        <w:trPr>
          <w:cantSplit/>
          <w:trHeight w:val="20"/>
        </w:trPr>
        <w:tc>
          <w:tcPr>
            <w:tcW w:w="555" w:type="dxa"/>
            <w:shd w:val="clear" w:color="auto" w:fill="auto"/>
            <w:vAlign w:val="center"/>
          </w:tcPr>
          <w:p w14:paraId="60B08802" w14:textId="77777777" w:rsidR="009D7099" w:rsidRPr="00607D51" w:rsidRDefault="009D7099">
            <w:pPr>
              <w:pStyle w:val="Akapitzlist"/>
              <w:numPr>
                <w:ilvl w:val="0"/>
                <w:numId w:val="26"/>
              </w:numPr>
              <w:spacing w:after="0" w:line="240" w:lineRule="auto"/>
              <w:ind w:left="346"/>
              <w:contextualSpacing w:val="0"/>
              <w:rPr>
                <w:color w:val="000000"/>
              </w:rPr>
            </w:pPr>
          </w:p>
        </w:tc>
        <w:tc>
          <w:tcPr>
            <w:tcW w:w="9084" w:type="dxa"/>
            <w:gridSpan w:val="3"/>
            <w:shd w:val="clear" w:color="auto" w:fill="auto"/>
            <w:vAlign w:val="center"/>
          </w:tcPr>
          <w:p w14:paraId="6F5EAABC" w14:textId="77777777" w:rsidR="009D7099" w:rsidRPr="00607D51" w:rsidRDefault="009D7099" w:rsidP="00973878">
            <w:pPr>
              <w:rPr>
                <w:color w:val="000000"/>
                <w:sz w:val="20"/>
                <w:szCs w:val="20"/>
              </w:rPr>
            </w:pPr>
            <w:r w:rsidRPr="00607D51">
              <w:rPr>
                <w:color w:val="000000"/>
                <w:sz w:val="20"/>
                <w:szCs w:val="20"/>
              </w:rPr>
              <w:t>Czy zapewni Pani/Pan, by do danych osobowych nie miały dostępu osoby postronne?</w:t>
            </w:r>
          </w:p>
          <w:p w14:paraId="1DC8F1B9" w14:textId="77777777" w:rsidR="009D7099" w:rsidRPr="00607D51" w:rsidRDefault="009D7099" w:rsidP="00973878">
            <w:pPr>
              <w:jc w:val="center"/>
              <w:rPr>
                <w:i/>
                <w:iCs/>
                <w:sz w:val="20"/>
                <w:szCs w:val="20"/>
                <w:shd w:val="clear" w:color="auto" w:fill="FFFFFF"/>
              </w:rPr>
            </w:pPr>
            <w:r w:rsidRPr="00607D51">
              <w:rPr>
                <w:rFonts w:ascii="Segoe UI Symbol" w:eastAsia="MS Gothic" w:hAnsi="Segoe UI Symbol" w:cs="Segoe UI Symbol"/>
                <w:sz w:val="20"/>
                <w:szCs w:val="20"/>
              </w:rPr>
              <w:t>☐</w:t>
            </w:r>
            <w:r w:rsidRPr="00607D51">
              <w:rPr>
                <w:sz w:val="20"/>
                <w:szCs w:val="20"/>
              </w:rPr>
              <w:t xml:space="preserve"> TAK              </w:t>
            </w:r>
            <w:r w:rsidRPr="00607D51">
              <w:rPr>
                <w:rFonts w:ascii="Segoe UI Symbol" w:eastAsia="MS Gothic" w:hAnsi="Segoe UI Symbol" w:cs="Segoe UI Symbol"/>
                <w:sz w:val="20"/>
                <w:szCs w:val="20"/>
              </w:rPr>
              <w:t>☐</w:t>
            </w:r>
            <w:r w:rsidRPr="00607D51">
              <w:rPr>
                <w:sz w:val="20"/>
                <w:szCs w:val="20"/>
              </w:rPr>
              <w:t xml:space="preserve"> NIE             </w:t>
            </w:r>
            <w:r w:rsidRPr="00607D51">
              <w:rPr>
                <w:color w:val="A6A6A6" w:themeColor="background1" w:themeShade="A6"/>
                <w:sz w:val="20"/>
                <w:szCs w:val="20"/>
              </w:rPr>
              <w:t>WYJAŚNIENIA:</w:t>
            </w:r>
            <w:r w:rsidRPr="00607D51">
              <w:rPr>
                <w:sz w:val="20"/>
                <w:szCs w:val="20"/>
              </w:rPr>
              <w:t> </w:t>
            </w:r>
          </w:p>
        </w:tc>
      </w:tr>
      <w:tr w:rsidR="009D7099" w:rsidRPr="00607D51" w14:paraId="50F5AD38" w14:textId="77777777" w:rsidTr="00973878">
        <w:trPr>
          <w:cantSplit/>
          <w:trHeight w:val="20"/>
        </w:trPr>
        <w:tc>
          <w:tcPr>
            <w:tcW w:w="555" w:type="dxa"/>
            <w:tcBorders>
              <w:bottom w:val="single" w:sz="4" w:space="0" w:color="auto"/>
            </w:tcBorders>
            <w:shd w:val="clear" w:color="auto" w:fill="auto"/>
            <w:vAlign w:val="center"/>
          </w:tcPr>
          <w:p w14:paraId="0805D86B" w14:textId="77777777" w:rsidR="009D7099" w:rsidRPr="00607D51" w:rsidRDefault="009D7099">
            <w:pPr>
              <w:pStyle w:val="Akapitzlist"/>
              <w:numPr>
                <w:ilvl w:val="0"/>
                <w:numId w:val="26"/>
              </w:numPr>
              <w:spacing w:after="0" w:line="240" w:lineRule="auto"/>
              <w:ind w:left="346"/>
              <w:contextualSpacing w:val="0"/>
              <w:rPr>
                <w:color w:val="000000"/>
              </w:rPr>
            </w:pPr>
          </w:p>
        </w:tc>
        <w:tc>
          <w:tcPr>
            <w:tcW w:w="9084" w:type="dxa"/>
            <w:gridSpan w:val="3"/>
            <w:tcBorders>
              <w:bottom w:val="single" w:sz="4" w:space="0" w:color="auto"/>
            </w:tcBorders>
            <w:shd w:val="clear" w:color="auto" w:fill="auto"/>
            <w:vAlign w:val="center"/>
          </w:tcPr>
          <w:p w14:paraId="634C3099" w14:textId="77777777" w:rsidR="009D7099" w:rsidRPr="00607D51" w:rsidRDefault="009D7099" w:rsidP="00973878">
            <w:pPr>
              <w:rPr>
                <w:sz w:val="20"/>
                <w:szCs w:val="20"/>
                <w:shd w:val="clear" w:color="auto" w:fill="FFFFFF"/>
              </w:rPr>
            </w:pPr>
            <w:r w:rsidRPr="00607D51">
              <w:rPr>
                <w:sz w:val="20"/>
                <w:szCs w:val="20"/>
                <w:shd w:val="clear" w:color="auto" w:fill="FFFFFF"/>
              </w:rPr>
              <w:t>Czy Pani/Pan spożywa posiłki przy stanowisku pracy?</w:t>
            </w:r>
          </w:p>
          <w:p w14:paraId="7CF15277" w14:textId="77777777" w:rsidR="009D7099" w:rsidRPr="00607D51" w:rsidRDefault="009D7099" w:rsidP="00973878">
            <w:pPr>
              <w:jc w:val="center"/>
              <w:rPr>
                <w:sz w:val="20"/>
                <w:szCs w:val="20"/>
                <w:shd w:val="clear" w:color="auto" w:fill="FFFFFF"/>
              </w:rPr>
            </w:pPr>
            <w:r w:rsidRPr="00607D51">
              <w:rPr>
                <w:rFonts w:ascii="Segoe UI Symbol" w:eastAsia="MS Gothic" w:hAnsi="Segoe UI Symbol" w:cs="Segoe UI Symbol"/>
                <w:sz w:val="20"/>
                <w:szCs w:val="20"/>
              </w:rPr>
              <w:t>☐</w:t>
            </w:r>
            <w:r w:rsidRPr="00607D51">
              <w:rPr>
                <w:sz w:val="20"/>
                <w:szCs w:val="20"/>
              </w:rPr>
              <w:t xml:space="preserve"> TAK              </w:t>
            </w:r>
            <w:r w:rsidRPr="00607D51">
              <w:rPr>
                <w:rFonts w:ascii="Segoe UI Symbol" w:eastAsia="MS Gothic" w:hAnsi="Segoe UI Symbol" w:cs="Segoe UI Symbol"/>
                <w:sz w:val="20"/>
                <w:szCs w:val="20"/>
              </w:rPr>
              <w:t>☐</w:t>
            </w:r>
            <w:r w:rsidRPr="00607D51">
              <w:rPr>
                <w:sz w:val="20"/>
                <w:szCs w:val="20"/>
              </w:rPr>
              <w:t xml:space="preserve"> NIE             </w:t>
            </w:r>
            <w:r w:rsidRPr="00607D51">
              <w:rPr>
                <w:color w:val="A6A6A6" w:themeColor="background1" w:themeShade="A6"/>
                <w:sz w:val="20"/>
                <w:szCs w:val="20"/>
              </w:rPr>
              <w:t>WYJAŚNIENIA:</w:t>
            </w:r>
            <w:r w:rsidRPr="00607D51">
              <w:rPr>
                <w:sz w:val="20"/>
                <w:szCs w:val="20"/>
              </w:rPr>
              <w:t> </w:t>
            </w:r>
          </w:p>
        </w:tc>
      </w:tr>
      <w:tr w:rsidR="009D7099" w:rsidRPr="00607D51" w14:paraId="1ED3A9C8" w14:textId="77777777" w:rsidTr="00973878">
        <w:trPr>
          <w:cantSplit/>
          <w:trHeight w:val="20"/>
        </w:trPr>
        <w:tc>
          <w:tcPr>
            <w:tcW w:w="9639" w:type="dxa"/>
            <w:gridSpan w:val="4"/>
            <w:shd w:val="clear" w:color="auto" w:fill="4F81BD" w:themeFill="accent1"/>
            <w:vAlign w:val="center"/>
          </w:tcPr>
          <w:p w14:paraId="7C031F46" w14:textId="77777777" w:rsidR="009D7099" w:rsidRPr="00607D51" w:rsidRDefault="009D7099">
            <w:pPr>
              <w:pStyle w:val="Nagwek1"/>
              <w:numPr>
                <w:ilvl w:val="0"/>
                <w:numId w:val="13"/>
              </w:numPr>
              <w:tabs>
                <w:tab w:val="clear" w:pos="432"/>
                <w:tab w:val="num" w:pos="720"/>
              </w:tabs>
              <w:spacing w:after="0"/>
              <w:ind w:left="720" w:hanging="360"/>
              <w:rPr>
                <w:rFonts w:ascii="Times New Roman" w:hAnsi="Times New Roman" w:cs="Times New Roman"/>
                <w:sz w:val="28"/>
                <w:szCs w:val="28"/>
                <w:shd w:val="clear" w:color="auto" w:fill="FFFFFF"/>
              </w:rPr>
            </w:pPr>
            <w:r w:rsidRPr="00607D51">
              <w:rPr>
                <w:rFonts w:ascii="Times New Roman" w:hAnsi="Times New Roman" w:cs="Times New Roman"/>
                <w:color w:val="FFFFFF" w:themeColor="background1"/>
                <w:sz w:val="28"/>
                <w:szCs w:val="28"/>
              </w:rPr>
              <w:t>Zabezpieczenia informatyczne</w:t>
            </w:r>
          </w:p>
        </w:tc>
      </w:tr>
      <w:tr w:rsidR="009D7099" w:rsidRPr="00607D51" w14:paraId="33EDC9D2" w14:textId="77777777" w:rsidTr="00973878">
        <w:trPr>
          <w:cantSplit/>
          <w:trHeight w:val="1021"/>
        </w:trPr>
        <w:tc>
          <w:tcPr>
            <w:tcW w:w="555" w:type="dxa"/>
            <w:shd w:val="clear" w:color="auto" w:fill="auto"/>
            <w:vAlign w:val="center"/>
          </w:tcPr>
          <w:p w14:paraId="3925201E" w14:textId="77777777" w:rsidR="009D7099" w:rsidRPr="00607D51" w:rsidRDefault="009D7099">
            <w:pPr>
              <w:pStyle w:val="Akapitzlist"/>
              <w:numPr>
                <w:ilvl w:val="0"/>
                <w:numId w:val="26"/>
              </w:numPr>
              <w:spacing w:after="0" w:line="240" w:lineRule="auto"/>
              <w:ind w:left="346"/>
              <w:contextualSpacing w:val="0"/>
              <w:jc w:val="both"/>
              <w:rPr>
                <w:color w:val="000000"/>
              </w:rPr>
            </w:pPr>
          </w:p>
        </w:tc>
        <w:tc>
          <w:tcPr>
            <w:tcW w:w="9084" w:type="dxa"/>
            <w:gridSpan w:val="3"/>
            <w:shd w:val="clear" w:color="auto" w:fill="auto"/>
            <w:vAlign w:val="center"/>
          </w:tcPr>
          <w:p w14:paraId="604DFD28" w14:textId="77777777" w:rsidR="009D7099" w:rsidRPr="00607D51" w:rsidRDefault="009D7099" w:rsidP="00973878">
            <w:pPr>
              <w:rPr>
                <w:sz w:val="20"/>
                <w:szCs w:val="20"/>
                <w:shd w:val="clear" w:color="auto" w:fill="FFFFFF"/>
              </w:rPr>
            </w:pPr>
            <w:r w:rsidRPr="00607D51">
              <w:rPr>
                <w:sz w:val="20"/>
                <w:szCs w:val="20"/>
                <w:shd w:val="clear" w:color="auto" w:fill="FFFFFF"/>
              </w:rPr>
              <w:t>Czy ma Pani/Pana warunki techniczne umożliwiające wykonywanie pracy zdalnej?</w:t>
            </w:r>
          </w:p>
          <w:p w14:paraId="2AF5D4B4" w14:textId="77777777" w:rsidR="009D7099" w:rsidRPr="00607D51" w:rsidRDefault="009D7099" w:rsidP="00973878">
            <w:pPr>
              <w:jc w:val="center"/>
              <w:rPr>
                <w:sz w:val="20"/>
                <w:szCs w:val="20"/>
                <w:shd w:val="clear" w:color="auto" w:fill="FFFFFF"/>
              </w:rPr>
            </w:pPr>
            <w:r w:rsidRPr="00607D51">
              <w:rPr>
                <w:rFonts w:ascii="Segoe UI Symbol" w:eastAsia="MS Gothic" w:hAnsi="Segoe UI Symbol" w:cs="Segoe UI Symbol"/>
                <w:sz w:val="20"/>
                <w:szCs w:val="20"/>
              </w:rPr>
              <w:t>☐</w:t>
            </w:r>
            <w:r w:rsidRPr="00607D51">
              <w:rPr>
                <w:sz w:val="20"/>
                <w:szCs w:val="20"/>
              </w:rPr>
              <w:t xml:space="preserve"> TAK              </w:t>
            </w:r>
            <w:r w:rsidRPr="00607D51">
              <w:rPr>
                <w:rFonts w:ascii="Segoe UI Symbol" w:eastAsia="MS Gothic" w:hAnsi="Segoe UI Symbol" w:cs="Segoe UI Symbol"/>
                <w:sz w:val="20"/>
                <w:szCs w:val="20"/>
              </w:rPr>
              <w:t>☐</w:t>
            </w:r>
            <w:r w:rsidRPr="00607D51">
              <w:rPr>
                <w:sz w:val="20"/>
                <w:szCs w:val="20"/>
              </w:rPr>
              <w:t xml:space="preserve"> NIE              </w:t>
            </w:r>
            <w:r w:rsidRPr="00607D51">
              <w:rPr>
                <w:color w:val="A6A6A6" w:themeColor="background1" w:themeShade="A6"/>
                <w:sz w:val="20"/>
                <w:szCs w:val="20"/>
              </w:rPr>
              <w:t>WYJAŚNIENIA:</w:t>
            </w:r>
            <w:r w:rsidRPr="00607D51">
              <w:rPr>
                <w:sz w:val="20"/>
                <w:szCs w:val="20"/>
              </w:rPr>
              <w:t> </w:t>
            </w:r>
          </w:p>
        </w:tc>
      </w:tr>
      <w:tr w:rsidR="009D7099" w:rsidRPr="00607D51" w14:paraId="21832BD1" w14:textId="77777777" w:rsidTr="00973878">
        <w:trPr>
          <w:cantSplit/>
          <w:trHeight w:val="883"/>
        </w:trPr>
        <w:tc>
          <w:tcPr>
            <w:tcW w:w="555" w:type="dxa"/>
            <w:shd w:val="clear" w:color="auto" w:fill="auto"/>
            <w:vAlign w:val="center"/>
          </w:tcPr>
          <w:p w14:paraId="44643B41" w14:textId="77777777" w:rsidR="009D7099" w:rsidRPr="00607D51" w:rsidRDefault="009D7099">
            <w:pPr>
              <w:pStyle w:val="Akapitzlist"/>
              <w:numPr>
                <w:ilvl w:val="0"/>
                <w:numId w:val="26"/>
              </w:numPr>
              <w:spacing w:after="0" w:line="240" w:lineRule="auto"/>
              <w:ind w:left="346"/>
              <w:contextualSpacing w:val="0"/>
              <w:jc w:val="both"/>
              <w:rPr>
                <w:color w:val="000000"/>
              </w:rPr>
            </w:pPr>
          </w:p>
        </w:tc>
        <w:tc>
          <w:tcPr>
            <w:tcW w:w="3131" w:type="dxa"/>
            <w:shd w:val="clear" w:color="auto" w:fill="auto"/>
            <w:vAlign w:val="center"/>
          </w:tcPr>
          <w:p w14:paraId="54420EC5" w14:textId="77777777" w:rsidR="009D7099" w:rsidRPr="00607D51" w:rsidRDefault="009D7099" w:rsidP="00973878">
            <w:pPr>
              <w:rPr>
                <w:sz w:val="20"/>
                <w:szCs w:val="20"/>
                <w:shd w:val="clear" w:color="auto" w:fill="FFFFFF"/>
              </w:rPr>
            </w:pPr>
            <w:r w:rsidRPr="00607D51">
              <w:rPr>
                <w:sz w:val="20"/>
                <w:szCs w:val="20"/>
                <w:shd w:val="clear" w:color="auto" w:fill="FFFFFF"/>
              </w:rPr>
              <w:t>W jaki sposób Pani/Pan łączy się z siecią Internet (domowe łącze pracownika czy Internet dostarczony przez pracodawcę)?</w:t>
            </w:r>
          </w:p>
        </w:tc>
        <w:tc>
          <w:tcPr>
            <w:tcW w:w="5953" w:type="dxa"/>
            <w:gridSpan w:val="2"/>
            <w:shd w:val="clear" w:color="auto" w:fill="auto"/>
            <w:vAlign w:val="center"/>
          </w:tcPr>
          <w:p w14:paraId="053D7376" w14:textId="77777777" w:rsidR="009D7099" w:rsidRPr="00607D51" w:rsidRDefault="009D7099" w:rsidP="00973878">
            <w:pPr>
              <w:rPr>
                <w:sz w:val="20"/>
                <w:szCs w:val="20"/>
                <w:shd w:val="clear" w:color="auto" w:fill="FFFFFF"/>
              </w:rPr>
            </w:pPr>
          </w:p>
        </w:tc>
      </w:tr>
      <w:tr w:rsidR="009D7099" w:rsidRPr="00607D51" w14:paraId="33C73AB8" w14:textId="77777777" w:rsidTr="00973878">
        <w:trPr>
          <w:cantSplit/>
          <w:trHeight w:val="843"/>
        </w:trPr>
        <w:tc>
          <w:tcPr>
            <w:tcW w:w="555" w:type="dxa"/>
            <w:tcBorders>
              <w:bottom w:val="single" w:sz="4" w:space="0" w:color="auto"/>
            </w:tcBorders>
            <w:shd w:val="clear" w:color="auto" w:fill="auto"/>
            <w:vAlign w:val="center"/>
          </w:tcPr>
          <w:p w14:paraId="4034C260" w14:textId="77777777" w:rsidR="009D7099" w:rsidRPr="00607D51" w:rsidRDefault="009D7099">
            <w:pPr>
              <w:pStyle w:val="Akapitzlist"/>
              <w:numPr>
                <w:ilvl w:val="0"/>
                <w:numId w:val="26"/>
              </w:numPr>
              <w:spacing w:after="0" w:line="240" w:lineRule="auto"/>
              <w:ind w:left="346"/>
              <w:contextualSpacing w:val="0"/>
              <w:rPr>
                <w:color w:val="000000"/>
              </w:rPr>
            </w:pPr>
          </w:p>
        </w:tc>
        <w:tc>
          <w:tcPr>
            <w:tcW w:w="9084" w:type="dxa"/>
            <w:gridSpan w:val="3"/>
            <w:tcBorders>
              <w:bottom w:val="single" w:sz="4" w:space="0" w:color="auto"/>
            </w:tcBorders>
            <w:shd w:val="clear" w:color="auto" w:fill="auto"/>
            <w:vAlign w:val="center"/>
          </w:tcPr>
          <w:p w14:paraId="4311A15C" w14:textId="77777777" w:rsidR="009D7099" w:rsidRPr="00607D51" w:rsidRDefault="009D7099" w:rsidP="00973878">
            <w:pPr>
              <w:rPr>
                <w:sz w:val="20"/>
                <w:szCs w:val="20"/>
                <w:shd w:val="clear" w:color="auto" w:fill="FFFFFF"/>
              </w:rPr>
            </w:pPr>
            <w:r w:rsidRPr="00607D51">
              <w:rPr>
                <w:sz w:val="20"/>
                <w:szCs w:val="20"/>
                <w:shd w:val="clear" w:color="auto" w:fill="FFFFFF"/>
              </w:rPr>
              <w:t>Czy router zabezpieczony jest hasłem?</w:t>
            </w:r>
          </w:p>
          <w:p w14:paraId="16682103" w14:textId="77777777" w:rsidR="009D7099" w:rsidRPr="00607D51" w:rsidRDefault="009D7099" w:rsidP="00973878">
            <w:pPr>
              <w:jc w:val="center"/>
              <w:rPr>
                <w:sz w:val="20"/>
                <w:szCs w:val="20"/>
                <w:shd w:val="clear" w:color="auto" w:fill="FFFFFF"/>
              </w:rPr>
            </w:pPr>
            <w:r w:rsidRPr="00607D51">
              <w:rPr>
                <w:rFonts w:ascii="Segoe UI Symbol" w:eastAsia="MS Gothic" w:hAnsi="Segoe UI Symbol" w:cs="Segoe UI Symbol"/>
                <w:sz w:val="20"/>
                <w:szCs w:val="20"/>
              </w:rPr>
              <w:t>☐</w:t>
            </w:r>
            <w:r w:rsidRPr="00607D51">
              <w:rPr>
                <w:sz w:val="20"/>
                <w:szCs w:val="20"/>
              </w:rPr>
              <w:t xml:space="preserve"> TAK              </w:t>
            </w:r>
            <w:r w:rsidRPr="00607D51">
              <w:rPr>
                <w:rFonts w:ascii="Segoe UI Symbol" w:eastAsia="MS Gothic" w:hAnsi="Segoe UI Symbol" w:cs="Segoe UI Symbol"/>
                <w:sz w:val="20"/>
                <w:szCs w:val="20"/>
              </w:rPr>
              <w:t>☐</w:t>
            </w:r>
            <w:r w:rsidRPr="00607D51">
              <w:rPr>
                <w:sz w:val="20"/>
                <w:szCs w:val="20"/>
              </w:rPr>
              <w:t xml:space="preserve"> NIE             </w:t>
            </w:r>
            <w:r w:rsidRPr="00607D51">
              <w:rPr>
                <w:color w:val="A6A6A6" w:themeColor="background1" w:themeShade="A6"/>
                <w:sz w:val="20"/>
                <w:szCs w:val="20"/>
              </w:rPr>
              <w:t>WYJAŚNIENIA:</w:t>
            </w:r>
            <w:r w:rsidRPr="00607D51">
              <w:rPr>
                <w:sz w:val="20"/>
                <w:szCs w:val="20"/>
              </w:rPr>
              <w:t> </w:t>
            </w:r>
          </w:p>
        </w:tc>
      </w:tr>
      <w:tr w:rsidR="009D7099" w:rsidRPr="00607D51" w14:paraId="39398F7B" w14:textId="77777777" w:rsidTr="009738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6040" w:type="dxa"/>
            <w:gridSpan w:val="3"/>
            <w:shd w:val="clear" w:color="auto" w:fill="auto"/>
            <w:vAlign w:val="center"/>
          </w:tcPr>
          <w:p w14:paraId="7D247B62" w14:textId="77777777" w:rsidR="009D7099" w:rsidRDefault="009D7099" w:rsidP="00973878">
            <w:pPr>
              <w:rPr>
                <w:sz w:val="20"/>
                <w:szCs w:val="20"/>
              </w:rPr>
            </w:pPr>
          </w:p>
          <w:p w14:paraId="7B9E56EF" w14:textId="77777777" w:rsidR="009D7099" w:rsidRPr="00607D51" w:rsidRDefault="009D7099" w:rsidP="00973878">
            <w:pPr>
              <w:rPr>
                <w:sz w:val="20"/>
                <w:szCs w:val="20"/>
              </w:rPr>
            </w:pPr>
            <w:r>
              <w:rPr>
                <w:sz w:val="20"/>
                <w:szCs w:val="20"/>
              </w:rPr>
              <w:t xml:space="preserve">                                               </w:t>
            </w:r>
            <w:r w:rsidRPr="00607D51">
              <w:rPr>
                <w:sz w:val="20"/>
                <w:szCs w:val="20"/>
              </w:rPr>
              <w:t>…………………………………………………………………………..</w:t>
            </w:r>
          </w:p>
          <w:p w14:paraId="047A043E" w14:textId="77777777" w:rsidR="009D7099" w:rsidRPr="00607D51" w:rsidRDefault="009D7099" w:rsidP="00973878">
            <w:pPr>
              <w:rPr>
                <w:sz w:val="20"/>
                <w:szCs w:val="20"/>
              </w:rPr>
            </w:pPr>
            <w:r>
              <w:rPr>
                <w:sz w:val="20"/>
                <w:szCs w:val="20"/>
              </w:rPr>
              <w:t xml:space="preserve">                                                                </w:t>
            </w:r>
            <w:r w:rsidRPr="00607D51">
              <w:rPr>
                <w:sz w:val="20"/>
                <w:szCs w:val="20"/>
              </w:rPr>
              <w:t>Data i podpis pracownika</w:t>
            </w:r>
          </w:p>
          <w:p w14:paraId="580163E9" w14:textId="77777777" w:rsidR="009D7099" w:rsidRPr="00607D51" w:rsidRDefault="009D7099" w:rsidP="00973878">
            <w:pPr>
              <w:rPr>
                <w:sz w:val="20"/>
                <w:szCs w:val="20"/>
              </w:rPr>
            </w:pPr>
          </w:p>
          <w:p w14:paraId="4862D3FC" w14:textId="77777777" w:rsidR="009D7099" w:rsidRPr="00607D51" w:rsidRDefault="009D7099" w:rsidP="00973878">
            <w:pPr>
              <w:rPr>
                <w:sz w:val="20"/>
                <w:szCs w:val="20"/>
              </w:rPr>
            </w:pPr>
          </w:p>
        </w:tc>
        <w:tc>
          <w:tcPr>
            <w:tcW w:w="3599" w:type="dxa"/>
            <w:shd w:val="clear" w:color="auto" w:fill="auto"/>
            <w:vAlign w:val="center"/>
          </w:tcPr>
          <w:p w14:paraId="126B4B6F" w14:textId="77777777" w:rsidR="009D7099" w:rsidRPr="00607D51" w:rsidRDefault="009D7099" w:rsidP="00973878">
            <w:pPr>
              <w:rPr>
                <w:sz w:val="20"/>
                <w:szCs w:val="20"/>
              </w:rPr>
            </w:pPr>
          </w:p>
        </w:tc>
      </w:tr>
    </w:tbl>
    <w:p w14:paraId="64BF499A" w14:textId="77777777" w:rsidR="009D7099" w:rsidRPr="005A7D69" w:rsidRDefault="009D7099" w:rsidP="009D7099">
      <w:pPr>
        <w:tabs>
          <w:tab w:val="right" w:pos="9072"/>
        </w:tabs>
        <w:rPr>
          <w:color w:val="000000"/>
          <w:sz w:val="20"/>
          <w:szCs w:val="20"/>
        </w:rPr>
      </w:pPr>
      <w:r>
        <w:rPr>
          <w:color w:val="000000"/>
          <w:sz w:val="24"/>
        </w:rPr>
        <w:tab/>
      </w:r>
      <w:r w:rsidRPr="005A7D69">
        <w:rPr>
          <w:color w:val="000000"/>
          <w:sz w:val="20"/>
          <w:szCs w:val="20"/>
        </w:rPr>
        <w:t xml:space="preserve">Załącznik G  do </w:t>
      </w:r>
    </w:p>
    <w:p w14:paraId="19778837" w14:textId="77777777" w:rsidR="009D7099" w:rsidRPr="005A7D69" w:rsidRDefault="009D7099" w:rsidP="009D7099">
      <w:pPr>
        <w:tabs>
          <w:tab w:val="right" w:pos="9072"/>
        </w:tabs>
        <w:rPr>
          <w:color w:val="000000"/>
          <w:sz w:val="20"/>
          <w:szCs w:val="20"/>
        </w:rPr>
      </w:pPr>
      <w:r w:rsidRPr="005A7D69">
        <w:rPr>
          <w:color w:val="000000"/>
          <w:sz w:val="20"/>
          <w:szCs w:val="20"/>
        </w:rPr>
        <w:tab/>
        <w:t xml:space="preserve">Załączniku nr 12 </w:t>
      </w:r>
    </w:p>
    <w:p w14:paraId="19B175B5" w14:textId="6ECD03E0" w:rsidR="009D7099" w:rsidRPr="005A7D69" w:rsidRDefault="009D7099" w:rsidP="009D7099">
      <w:pPr>
        <w:tabs>
          <w:tab w:val="right" w:pos="9072"/>
        </w:tabs>
        <w:rPr>
          <w:color w:val="000000"/>
          <w:sz w:val="20"/>
          <w:szCs w:val="20"/>
        </w:rPr>
      </w:pPr>
      <w:r w:rsidRPr="005A7D69">
        <w:rPr>
          <w:color w:val="000000"/>
          <w:sz w:val="20"/>
          <w:szCs w:val="20"/>
        </w:rPr>
        <w:tab/>
        <w:t>do Regulaminu pracy</w:t>
      </w:r>
      <w:r w:rsidR="002416FB">
        <w:rPr>
          <w:color w:val="000000"/>
          <w:sz w:val="20"/>
          <w:szCs w:val="20"/>
        </w:rPr>
        <w:t xml:space="preserve"> Urzędu Miasta w Redzie </w:t>
      </w:r>
    </w:p>
    <w:p w14:paraId="79A96540" w14:textId="77777777" w:rsidR="009D7099" w:rsidRDefault="009D7099" w:rsidP="009D7099">
      <w:pPr>
        <w:shd w:val="clear" w:color="auto" w:fill="FFFFFF"/>
        <w:ind w:right="-1236"/>
        <w:jc w:val="center"/>
        <w:rPr>
          <w:b/>
          <w:color w:val="000000"/>
        </w:rPr>
      </w:pPr>
    </w:p>
    <w:p w14:paraId="3BDE6C71" w14:textId="77777777" w:rsidR="009D7099" w:rsidRDefault="009D7099" w:rsidP="009D7099">
      <w:pPr>
        <w:shd w:val="clear" w:color="auto" w:fill="FFFFFF"/>
        <w:ind w:right="-1236"/>
        <w:jc w:val="center"/>
        <w:rPr>
          <w:b/>
          <w:color w:val="000000"/>
        </w:rPr>
      </w:pPr>
    </w:p>
    <w:p w14:paraId="47FD5E6B" w14:textId="729E3EDC" w:rsidR="009D7099" w:rsidRPr="00C8646A" w:rsidRDefault="009D7099" w:rsidP="009D7099">
      <w:pPr>
        <w:shd w:val="clear" w:color="auto" w:fill="FFFFFF"/>
        <w:ind w:right="-1236"/>
        <w:jc w:val="center"/>
        <w:rPr>
          <w:b/>
          <w:color w:val="000000"/>
        </w:rPr>
      </w:pPr>
      <w:r w:rsidRPr="00C8646A">
        <w:rPr>
          <w:b/>
          <w:color w:val="000000"/>
        </w:rPr>
        <w:t>WNIOSEK O UTWORZENIE ZDALNEGO DOSTĘPU</w:t>
      </w:r>
    </w:p>
    <w:tbl>
      <w:tblPr>
        <w:tblW w:w="8820" w:type="dxa"/>
        <w:jc w:val="center"/>
        <w:tblCellSpacing w:w="0" w:type="dxa"/>
        <w:tblCellMar>
          <w:top w:w="45" w:type="dxa"/>
          <w:left w:w="45" w:type="dxa"/>
          <w:bottom w:w="45" w:type="dxa"/>
          <w:right w:w="45" w:type="dxa"/>
        </w:tblCellMar>
        <w:tblLook w:val="0000" w:firstRow="0" w:lastRow="0" w:firstColumn="0" w:lastColumn="0" w:noHBand="0" w:noVBand="0"/>
      </w:tblPr>
      <w:tblGrid>
        <w:gridCol w:w="598"/>
        <w:gridCol w:w="1785"/>
        <w:gridCol w:w="43"/>
        <w:gridCol w:w="1318"/>
        <w:gridCol w:w="1775"/>
        <w:gridCol w:w="1344"/>
        <w:gridCol w:w="1942"/>
        <w:gridCol w:w="15"/>
      </w:tblGrid>
      <w:tr w:rsidR="009D7099" w:rsidRPr="00C8646A" w14:paraId="055C3A0E" w14:textId="77777777" w:rsidTr="00973878">
        <w:trPr>
          <w:trHeight w:val="240"/>
          <w:tblCellSpacing w:w="0" w:type="dxa"/>
          <w:jc w:val="center"/>
        </w:trPr>
        <w:tc>
          <w:tcPr>
            <w:tcW w:w="598" w:type="dxa"/>
            <w:tcBorders>
              <w:top w:val="single" w:sz="8" w:space="0" w:color="000000"/>
              <w:left w:val="single" w:sz="8" w:space="0" w:color="000000"/>
              <w:bottom w:val="single" w:sz="6" w:space="0" w:color="000000"/>
              <w:right w:val="nil"/>
            </w:tcBorders>
            <w:shd w:val="clear" w:color="auto" w:fill="FFFFFF"/>
            <w:tcMar>
              <w:top w:w="0" w:type="dxa"/>
              <w:left w:w="40" w:type="dxa"/>
              <w:bottom w:w="0" w:type="dxa"/>
              <w:right w:w="0" w:type="dxa"/>
            </w:tcMar>
          </w:tcPr>
          <w:p w14:paraId="5E1C1B84" w14:textId="77777777" w:rsidR="009D7099" w:rsidRPr="00C8646A" w:rsidRDefault="009D7099" w:rsidP="00973878">
            <w:pPr>
              <w:shd w:val="clear" w:color="auto" w:fill="FFFFFF"/>
              <w:spacing w:before="100" w:beforeAutospacing="1" w:after="119"/>
            </w:pPr>
            <w:r w:rsidRPr="00F13F7A">
              <w:rPr>
                <w:b/>
                <w:bCs/>
              </w:rPr>
              <w:t>DO:</w:t>
            </w:r>
          </w:p>
        </w:tc>
        <w:tc>
          <w:tcPr>
            <w:tcW w:w="8222" w:type="dxa"/>
            <w:gridSpan w:val="7"/>
            <w:tcBorders>
              <w:top w:val="single" w:sz="8" w:space="0" w:color="000000"/>
              <w:left w:val="single" w:sz="6" w:space="0" w:color="000000"/>
              <w:bottom w:val="single" w:sz="6" w:space="0" w:color="000000"/>
              <w:right w:val="single" w:sz="8" w:space="0" w:color="000000"/>
            </w:tcBorders>
            <w:shd w:val="clear" w:color="auto" w:fill="FFFFFF"/>
            <w:tcMar>
              <w:top w:w="0" w:type="dxa"/>
              <w:left w:w="40" w:type="dxa"/>
              <w:bottom w:w="0" w:type="dxa"/>
              <w:right w:w="40" w:type="dxa"/>
            </w:tcMar>
          </w:tcPr>
          <w:p w14:paraId="77587F53" w14:textId="77777777" w:rsidR="009D7099" w:rsidRPr="00F13F7A" w:rsidRDefault="009D7099" w:rsidP="00973878">
            <w:pPr>
              <w:shd w:val="clear" w:color="auto" w:fill="FFFFFF"/>
              <w:ind w:left="-45"/>
              <w:jc w:val="center"/>
              <w:rPr>
                <w:b/>
                <w:bCs/>
              </w:rPr>
            </w:pPr>
            <w:r w:rsidRPr="00F13F7A">
              <w:rPr>
                <w:b/>
                <w:bCs/>
              </w:rPr>
              <w:t xml:space="preserve">ADMINISTRATOR OCHRONY DANYCH </w:t>
            </w:r>
          </w:p>
          <w:p w14:paraId="19199455" w14:textId="77777777" w:rsidR="009D7099" w:rsidRPr="00C8646A" w:rsidRDefault="009D7099" w:rsidP="00973878">
            <w:pPr>
              <w:shd w:val="clear" w:color="auto" w:fill="FFFFFF"/>
              <w:ind w:left="-45"/>
              <w:jc w:val="center"/>
            </w:pPr>
            <w:r w:rsidRPr="00F13F7A">
              <w:rPr>
                <w:b/>
                <w:bCs/>
              </w:rPr>
              <w:t>za pośrednictwem Adm</w:t>
            </w:r>
            <w:r w:rsidRPr="004432CC">
              <w:rPr>
                <w:b/>
                <w:bCs/>
              </w:rPr>
              <w:t xml:space="preserve">inistratora Systemów Informatycznych </w:t>
            </w:r>
          </w:p>
        </w:tc>
      </w:tr>
      <w:tr w:rsidR="009D7099" w:rsidRPr="00C8646A" w14:paraId="47CFE407" w14:textId="77777777" w:rsidTr="00973878">
        <w:trPr>
          <w:trHeight w:val="420"/>
          <w:tblCellSpacing w:w="0" w:type="dxa"/>
          <w:jc w:val="center"/>
        </w:trPr>
        <w:tc>
          <w:tcPr>
            <w:tcW w:w="598" w:type="dxa"/>
            <w:tcBorders>
              <w:top w:val="single" w:sz="6" w:space="0" w:color="000000"/>
              <w:left w:val="single" w:sz="8" w:space="0" w:color="000000"/>
              <w:bottom w:val="nil"/>
              <w:right w:val="nil"/>
            </w:tcBorders>
            <w:shd w:val="clear" w:color="auto" w:fill="FFFFFF"/>
            <w:tcMar>
              <w:top w:w="0" w:type="dxa"/>
              <w:left w:w="40" w:type="dxa"/>
              <w:bottom w:w="0" w:type="dxa"/>
              <w:right w:w="0" w:type="dxa"/>
            </w:tcMar>
          </w:tcPr>
          <w:p w14:paraId="3E2BCEE7" w14:textId="77777777" w:rsidR="009D7099" w:rsidRPr="00C8646A" w:rsidRDefault="009D7099" w:rsidP="00973878">
            <w:pPr>
              <w:shd w:val="clear" w:color="auto" w:fill="FFFFFF"/>
              <w:spacing w:before="100" w:beforeAutospacing="1" w:after="119"/>
            </w:pPr>
            <w:r w:rsidRPr="00F13F7A">
              <w:rPr>
                <w:b/>
                <w:bCs/>
              </w:rPr>
              <w:t>DLA:</w:t>
            </w:r>
          </w:p>
        </w:tc>
        <w:tc>
          <w:tcPr>
            <w:tcW w:w="1785" w:type="dxa"/>
            <w:tcBorders>
              <w:top w:val="single" w:sz="6" w:space="0" w:color="000000"/>
              <w:left w:val="single" w:sz="6" w:space="0" w:color="000000"/>
              <w:bottom w:val="single" w:sz="6" w:space="0" w:color="000000"/>
              <w:right w:val="nil"/>
            </w:tcBorders>
            <w:shd w:val="clear" w:color="auto" w:fill="FFFFFF"/>
            <w:tcMar>
              <w:top w:w="0" w:type="dxa"/>
              <w:left w:w="40" w:type="dxa"/>
              <w:bottom w:w="0" w:type="dxa"/>
              <w:right w:w="0" w:type="dxa"/>
            </w:tcMar>
          </w:tcPr>
          <w:p w14:paraId="31AD4704" w14:textId="77777777" w:rsidR="009D7099" w:rsidRPr="00C8646A" w:rsidRDefault="009D7099" w:rsidP="00973878">
            <w:pPr>
              <w:shd w:val="clear" w:color="auto" w:fill="FFFFFF"/>
              <w:spacing w:before="100" w:beforeAutospacing="1" w:after="119"/>
              <w:ind w:left="57"/>
            </w:pPr>
            <w:r w:rsidRPr="00F13F7A">
              <w:t>Nazwisko i imię</w:t>
            </w:r>
          </w:p>
        </w:tc>
        <w:tc>
          <w:tcPr>
            <w:tcW w:w="1361" w:type="dxa"/>
            <w:gridSpan w:val="2"/>
            <w:tcBorders>
              <w:top w:val="single" w:sz="6" w:space="0" w:color="000000"/>
              <w:left w:val="single" w:sz="6" w:space="0" w:color="000000"/>
              <w:bottom w:val="single" w:sz="6" w:space="0" w:color="000000"/>
              <w:right w:val="nil"/>
            </w:tcBorders>
            <w:shd w:val="clear" w:color="auto" w:fill="FFFFFF"/>
            <w:tcMar>
              <w:top w:w="0" w:type="dxa"/>
              <w:left w:w="40" w:type="dxa"/>
              <w:bottom w:w="0" w:type="dxa"/>
              <w:right w:w="0" w:type="dxa"/>
            </w:tcMar>
          </w:tcPr>
          <w:p w14:paraId="5F8A28C9" w14:textId="77777777" w:rsidR="009D7099" w:rsidRPr="00C8646A" w:rsidRDefault="009D7099" w:rsidP="00973878">
            <w:pPr>
              <w:shd w:val="clear" w:color="auto" w:fill="FFFFFF"/>
              <w:spacing w:before="100" w:beforeAutospacing="1" w:after="119"/>
              <w:ind w:left="181"/>
            </w:pPr>
            <w:r w:rsidRPr="00F13F7A">
              <w:t>Stanowisko</w:t>
            </w:r>
          </w:p>
        </w:tc>
        <w:tc>
          <w:tcPr>
            <w:tcW w:w="1775" w:type="dxa"/>
            <w:tcBorders>
              <w:top w:val="single" w:sz="6" w:space="0" w:color="000000"/>
              <w:left w:val="single" w:sz="6" w:space="0" w:color="000000"/>
              <w:bottom w:val="single" w:sz="6" w:space="0" w:color="000000"/>
              <w:right w:val="nil"/>
            </w:tcBorders>
            <w:shd w:val="clear" w:color="auto" w:fill="FFFFFF"/>
            <w:tcMar>
              <w:top w:w="0" w:type="dxa"/>
              <w:left w:w="40" w:type="dxa"/>
              <w:bottom w:w="0" w:type="dxa"/>
              <w:right w:w="0" w:type="dxa"/>
            </w:tcMar>
          </w:tcPr>
          <w:p w14:paraId="524B9A09" w14:textId="77777777" w:rsidR="009D7099" w:rsidRPr="00C8646A" w:rsidRDefault="009D7099" w:rsidP="00973878">
            <w:pPr>
              <w:shd w:val="clear" w:color="auto" w:fill="FFFFFF"/>
              <w:spacing w:before="100" w:beforeAutospacing="1" w:after="119"/>
            </w:pPr>
            <w:r w:rsidRPr="00F13F7A">
              <w:t>Komórka organizacyjna</w:t>
            </w:r>
          </w:p>
        </w:tc>
        <w:tc>
          <w:tcPr>
            <w:tcW w:w="1344" w:type="dxa"/>
            <w:tcBorders>
              <w:top w:val="single" w:sz="6" w:space="0" w:color="000000"/>
              <w:left w:val="single" w:sz="6" w:space="0" w:color="000000"/>
              <w:bottom w:val="single" w:sz="6" w:space="0" w:color="000000"/>
              <w:right w:val="nil"/>
            </w:tcBorders>
            <w:shd w:val="clear" w:color="auto" w:fill="FFFFFF"/>
            <w:tcMar>
              <w:top w:w="0" w:type="dxa"/>
              <w:left w:w="40" w:type="dxa"/>
              <w:bottom w:w="0" w:type="dxa"/>
              <w:right w:w="0" w:type="dxa"/>
            </w:tcMar>
          </w:tcPr>
          <w:p w14:paraId="39611E24" w14:textId="77777777" w:rsidR="009D7099" w:rsidRPr="00C8646A" w:rsidRDefault="009D7099" w:rsidP="00973878">
            <w:pPr>
              <w:shd w:val="clear" w:color="auto" w:fill="FFFFFF"/>
              <w:spacing w:before="100" w:beforeAutospacing="1" w:after="119"/>
              <w:ind w:left="79"/>
            </w:pPr>
            <w:r w:rsidRPr="00F13F7A">
              <w:t>Telefon</w:t>
            </w:r>
          </w:p>
        </w:tc>
        <w:tc>
          <w:tcPr>
            <w:tcW w:w="1957" w:type="dxa"/>
            <w:gridSpan w:val="2"/>
            <w:tcBorders>
              <w:top w:val="single" w:sz="6" w:space="0" w:color="000000"/>
              <w:left w:val="single" w:sz="6" w:space="0" w:color="000000"/>
              <w:bottom w:val="single" w:sz="6" w:space="0" w:color="000000"/>
              <w:right w:val="single" w:sz="8" w:space="0" w:color="000000"/>
            </w:tcBorders>
            <w:shd w:val="clear" w:color="auto" w:fill="FFFFFF"/>
            <w:tcMar>
              <w:top w:w="0" w:type="dxa"/>
              <w:left w:w="40" w:type="dxa"/>
              <w:bottom w:w="0" w:type="dxa"/>
              <w:right w:w="40" w:type="dxa"/>
            </w:tcMar>
          </w:tcPr>
          <w:p w14:paraId="5DCE20DF" w14:textId="77777777" w:rsidR="009D7099" w:rsidRPr="00C8646A" w:rsidRDefault="009D7099" w:rsidP="00973878">
            <w:pPr>
              <w:shd w:val="clear" w:color="auto" w:fill="FFFFFF"/>
              <w:spacing w:before="100" w:beforeAutospacing="1" w:after="119"/>
              <w:ind w:left="147"/>
            </w:pPr>
            <w:r w:rsidRPr="00F13F7A">
              <w:t>e-mail</w:t>
            </w:r>
          </w:p>
        </w:tc>
      </w:tr>
      <w:tr w:rsidR="009D7099" w:rsidRPr="00C8646A" w14:paraId="714E991E" w14:textId="77777777" w:rsidTr="00973878">
        <w:trPr>
          <w:trHeight w:val="643"/>
          <w:tblCellSpacing w:w="0" w:type="dxa"/>
          <w:jc w:val="center"/>
        </w:trPr>
        <w:tc>
          <w:tcPr>
            <w:tcW w:w="598" w:type="dxa"/>
            <w:tcBorders>
              <w:top w:val="nil"/>
              <w:left w:val="single" w:sz="8" w:space="0" w:color="000000"/>
              <w:bottom w:val="single" w:sz="8" w:space="0" w:color="000000"/>
              <w:right w:val="nil"/>
            </w:tcBorders>
            <w:shd w:val="clear" w:color="auto" w:fill="FFFFFF"/>
            <w:tcMar>
              <w:top w:w="0" w:type="dxa"/>
              <w:left w:w="40" w:type="dxa"/>
              <w:bottom w:w="0" w:type="dxa"/>
              <w:right w:w="0" w:type="dxa"/>
            </w:tcMar>
          </w:tcPr>
          <w:p w14:paraId="0D6BB24B" w14:textId="77777777" w:rsidR="009D7099" w:rsidRPr="00C8646A" w:rsidRDefault="009D7099" w:rsidP="00973878">
            <w:pPr>
              <w:spacing w:before="100" w:beforeAutospacing="1"/>
            </w:pPr>
          </w:p>
          <w:p w14:paraId="77A3A13D" w14:textId="77777777" w:rsidR="009D7099" w:rsidRPr="00C8646A" w:rsidRDefault="009D7099" w:rsidP="00973878">
            <w:pPr>
              <w:spacing w:before="100" w:beforeAutospacing="1" w:after="119"/>
            </w:pPr>
          </w:p>
        </w:tc>
        <w:tc>
          <w:tcPr>
            <w:tcW w:w="1785" w:type="dxa"/>
            <w:tcBorders>
              <w:top w:val="single" w:sz="6" w:space="0" w:color="000000"/>
              <w:left w:val="single" w:sz="6" w:space="0" w:color="000000"/>
              <w:bottom w:val="single" w:sz="8" w:space="0" w:color="000000"/>
              <w:right w:val="nil"/>
            </w:tcBorders>
            <w:shd w:val="clear" w:color="auto" w:fill="FFFFFF"/>
            <w:tcMar>
              <w:top w:w="0" w:type="dxa"/>
              <w:left w:w="40" w:type="dxa"/>
              <w:bottom w:w="0" w:type="dxa"/>
              <w:right w:w="0" w:type="dxa"/>
            </w:tcMar>
          </w:tcPr>
          <w:p w14:paraId="5B6D91A0" w14:textId="77777777" w:rsidR="009D7099" w:rsidRPr="00C8646A" w:rsidRDefault="009D7099" w:rsidP="00973878">
            <w:pPr>
              <w:shd w:val="clear" w:color="auto" w:fill="FFFFFF"/>
              <w:spacing w:before="100" w:beforeAutospacing="1" w:after="119"/>
            </w:pPr>
          </w:p>
        </w:tc>
        <w:tc>
          <w:tcPr>
            <w:tcW w:w="1361" w:type="dxa"/>
            <w:gridSpan w:val="2"/>
            <w:tcBorders>
              <w:top w:val="single" w:sz="6" w:space="0" w:color="000000"/>
              <w:left w:val="single" w:sz="6" w:space="0" w:color="000000"/>
              <w:bottom w:val="single" w:sz="8" w:space="0" w:color="000000"/>
              <w:right w:val="nil"/>
            </w:tcBorders>
            <w:shd w:val="clear" w:color="auto" w:fill="FFFFFF"/>
            <w:tcMar>
              <w:top w:w="0" w:type="dxa"/>
              <w:left w:w="40" w:type="dxa"/>
              <w:bottom w:w="0" w:type="dxa"/>
              <w:right w:w="0" w:type="dxa"/>
            </w:tcMar>
          </w:tcPr>
          <w:p w14:paraId="157899B1" w14:textId="77777777" w:rsidR="009D7099" w:rsidRPr="00C8646A" w:rsidRDefault="009D7099" w:rsidP="00973878">
            <w:pPr>
              <w:shd w:val="clear" w:color="auto" w:fill="FFFFFF"/>
              <w:spacing w:before="100" w:beforeAutospacing="1" w:after="119"/>
            </w:pPr>
          </w:p>
        </w:tc>
        <w:tc>
          <w:tcPr>
            <w:tcW w:w="1775" w:type="dxa"/>
            <w:tcBorders>
              <w:top w:val="single" w:sz="6" w:space="0" w:color="000000"/>
              <w:left w:val="single" w:sz="6" w:space="0" w:color="000000"/>
              <w:bottom w:val="single" w:sz="8" w:space="0" w:color="000000"/>
              <w:right w:val="nil"/>
            </w:tcBorders>
            <w:shd w:val="clear" w:color="auto" w:fill="FFFFFF"/>
            <w:tcMar>
              <w:top w:w="0" w:type="dxa"/>
              <w:left w:w="40" w:type="dxa"/>
              <w:bottom w:w="0" w:type="dxa"/>
              <w:right w:w="0" w:type="dxa"/>
            </w:tcMar>
          </w:tcPr>
          <w:p w14:paraId="4EACEAB9" w14:textId="77777777" w:rsidR="009D7099" w:rsidRPr="00C8646A" w:rsidRDefault="009D7099" w:rsidP="00973878">
            <w:pPr>
              <w:shd w:val="clear" w:color="auto" w:fill="FFFFFF"/>
              <w:spacing w:before="100" w:beforeAutospacing="1" w:after="119"/>
            </w:pPr>
          </w:p>
        </w:tc>
        <w:tc>
          <w:tcPr>
            <w:tcW w:w="1344" w:type="dxa"/>
            <w:tcBorders>
              <w:top w:val="single" w:sz="6" w:space="0" w:color="000000"/>
              <w:left w:val="single" w:sz="6" w:space="0" w:color="000000"/>
              <w:bottom w:val="single" w:sz="8" w:space="0" w:color="000000"/>
              <w:right w:val="nil"/>
            </w:tcBorders>
            <w:shd w:val="clear" w:color="auto" w:fill="FFFFFF"/>
            <w:tcMar>
              <w:top w:w="0" w:type="dxa"/>
              <w:left w:w="40" w:type="dxa"/>
              <w:bottom w:w="0" w:type="dxa"/>
              <w:right w:w="0" w:type="dxa"/>
            </w:tcMar>
          </w:tcPr>
          <w:p w14:paraId="5AB5A9BA" w14:textId="77777777" w:rsidR="009D7099" w:rsidRPr="00C8646A" w:rsidRDefault="009D7099" w:rsidP="00973878">
            <w:pPr>
              <w:shd w:val="clear" w:color="auto" w:fill="FFFFFF"/>
              <w:spacing w:before="100" w:beforeAutospacing="1" w:after="119"/>
            </w:pPr>
          </w:p>
        </w:tc>
        <w:tc>
          <w:tcPr>
            <w:tcW w:w="1957" w:type="dxa"/>
            <w:gridSpan w:val="2"/>
            <w:tcBorders>
              <w:top w:val="single" w:sz="6" w:space="0" w:color="000000"/>
              <w:left w:val="single" w:sz="6" w:space="0" w:color="000000"/>
              <w:bottom w:val="single" w:sz="8" w:space="0" w:color="000000"/>
              <w:right w:val="single" w:sz="8" w:space="0" w:color="000000"/>
            </w:tcBorders>
            <w:shd w:val="clear" w:color="auto" w:fill="FFFFFF"/>
            <w:tcMar>
              <w:top w:w="0" w:type="dxa"/>
              <w:left w:w="40" w:type="dxa"/>
              <w:bottom w:w="0" w:type="dxa"/>
              <w:right w:w="40" w:type="dxa"/>
            </w:tcMar>
          </w:tcPr>
          <w:p w14:paraId="063D1B57" w14:textId="77777777" w:rsidR="009D7099" w:rsidRPr="00C8646A" w:rsidRDefault="009D7099" w:rsidP="00973878">
            <w:pPr>
              <w:shd w:val="clear" w:color="auto" w:fill="FFFFFF"/>
              <w:spacing w:before="100" w:beforeAutospacing="1" w:after="119"/>
            </w:pPr>
          </w:p>
        </w:tc>
      </w:tr>
      <w:tr w:rsidR="009D7099" w:rsidRPr="00C8646A" w14:paraId="1953E35F" w14:textId="77777777" w:rsidTr="00973878">
        <w:trPr>
          <w:gridAfter w:val="1"/>
          <w:wAfter w:w="15" w:type="dxa"/>
          <w:trHeight w:val="585"/>
          <w:tblCellSpacing w:w="0" w:type="dxa"/>
          <w:jc w:val="center"/>
        </w:trPr>
        <w:tc>
          <w:tcPr>
            <w:tcW w:w="2426" w:type="dxa"/>
            <w:gridSpan w:val="3"/>
            <w:tcBorders>
              <w:top w:val="single" w:sz="6" w:space="0" w:color="000000"/>
              <w:left w:val="single" w:sz="6" w:space="0" w:color="000000"/>
              <w:bottom w:val="single" w:sz="6" w:space="0" w:color="000000"/>
              <w:right w:val="nil"/>
            </w:tcBorders>
            <w:shd w:val="clear" w:color="auto" w:fill="FFFFFF"/>
            <w:tcMar>
              <w:top w:w="0" w:type="dxa"/>
              <w:left w:w="40" w:type="dxa"/>
              <w:bottom w:w="0" w:type="dxa"/>
              <w:right w:w="0" w:type="dxa"/>
            </w:tcMar>
            <w:vAlign w:val="center"/>
          </w:tcPr>
          <w:p w14:paraId="6F54FCCC" w14:textId="77777777" w:rsidR="009D7099" w:rsidRPr="00C8646A" w:rsidRDefault="009D7099" w:rsidP="00973878">
            <w:pPr>
              <w:shd w:val="clear" w:color="auto" w:fill="FFFFFF"/>
              <w:spacing w:before="100" w:beforeAutospacing="1" w:after="119"/>
              <w:ind w:right="289"/>
            </w:pPr>
            <w:r w:rsidRPr="00F13F7A">
              <w:rPr>
                <w:b/>
                <w:bCs/>
              </w:rPr>
              <w:t>Cel pracy zdalnej:</w:t>
            </w:r>
          </w:p>
        </w:tc>
        <w:tc>
          <w:tcPr>
            <w:tcW w:w="6379" w:type="dxa"/>
            <w:gridSpan w:val="4"/>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2A730357" w14:textId="77777777" w:rsidR="009D7099" w:rsidRPr="00C8646A" w:rsidRDefault="009D7099" w:rsidP="00973878">
            <w:pPr>
              <w:shd w:val="clear" w:color="auto" w:fill="FFFFFF"/>
              <w:spacing w:before="100" w:beforeAutospacing="1" w:after="119"/>
            </w:pPr>
          </w:p>
        </w:tc>
      </w:tr>
      <w:tr w:rsidR="009D7099" w:rsidRPr="00C8646A" w14:paraId="5564861E" w14:textId="77777777" w:rsidTr="00973878">
        <w:trPr>
          <w:gridAfter w:val="1"/>
          <w:wAfter w:w="15" w:type="dxa"/>
          <w:trHeight w:val="465"/>
          <w:tblCellSpacing w:w="0" w:type="dxa"/>
          <w:jc w:val="center"/>
        </w:trPr>
        <w:tc>
          <w:tcPr>
            <w:tcW w:w="2426" w:type="dxa"/>
            <w:gridSpan w:val="3"/>
            <w:tcBorders>
              <w:top w:val="single" w:sz="6" w:space="0" w:color="000000"/>
              <w:left w:val="single" w:sz="6" w:space="0" w:color="000000"/>
              <w:bottom w:val="single" w:sz="6" w:space="0" w:color="000000"/>
              <w:right w:val="nil"/>
            </w:tcBorders>
            <w:shd w:val="clear" w:color="auto" w:fill="FFFFFF"/>
            <w:tcMar>
              <w:top w:w="0" w:type="dxa"/>
              <w:left w:w="40" w:type="dxa"/>
              <w:bottom w:w="0" w:type="dxa"/>
              <w:right w:w="0" w:type="dxa"/>
            </w:tcMar>
            <w:vAlign w:val="center"/>
          </w:tcPr>
          <w:p w14:paraId="424660EB" w14:textId="77777777" w:rsidR="009D7099" w:rsidRPr="00C8646A" w:rsidRDefault="009D7099" w:rsidP="00973878">
            <w:pPr>
              <w:shd w:val="clear" w:color="auto" w:fill="FFFFFF"/>
              <w:spacing w:before="100" w:beforeAutospacing="1" w:after="119"/>
            </w:pPr>
            <w:r w:rsidRPr="00F13F7A">
              <w:rPr>
                <w:b/>
                <w:bCs/>
              </w:rPr>
              <w:t>Okres czasu pracy zdalnej</w:t>
            </w:r>
          </w:p>
        </w:tc>
        <w:tc>
          <w:tcPr>
            <w:tcW w:w="6379" w:type="dxa"/>
            <w:gridSpan w:val="4"/>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2100F40F" w14:textId="77777777" w:rsidR="009D7099" w:rsidRPr="00C8646A" w:rsidRDefault="009D7099" w:rsidP="00973878">
            <w:pPr>
              <w:shd w:val="clear" w:color="auto" w:fill="FFFFFF"/>
              <w:spacing w:before="100" w:beforeAutospacing="1"/>
            </w:pPr>
          </w:p>
          <w:p w14:paraId="3C9FB160" w14:textId="77777777" w:rsidR="009D7099" w:rsidRPr="00C8646A" w:rsidRDefault="009D7099" w:rsidP="00973878">
            <w:pPr>
              <w:shd w:val="clear" w:color="auto" w:fill="FFFFFF"/>
              <w:spacing w:before="100" w:beforeAutospacing="1" w:after="119"/>
            </w:pPr>
          </w:p>
        </w:tc>
      </w:tr>
      <w:tr w:rsidR="009D7099" w:rsidRPr="00C8646A" w14:paraId="0440DA72" w14:textId="77777777" w:rsidTr="00973878">
        <w:trPr>
          <w:gridAfter w:val="1"/>
          <w:wAfter w:w="15" w:type="dxa"/>
          <w:trHeight w:val="645"/>
          <w:tblCellSpacing w:w="0" w:type="dxa"/>
          <w:jc w:val="center"/>
        </w:trPr>
        <w:tc>
          <w:tcPr>
            <w:tcW w:w="2426" w:type="dxa"/>
            <w:gridSpan w:val="3"/>
            <w:tcBorders>
              <w:top w:val="single" w:sz="6" w:space="0" w:color="000000"/>
              <w:left w:val="single" w:sz="6" w:space="0" w:color="000000"/>
              <w:bottom w:val="single" w:sz="6" w:space="0" w:color="000000"/>
              <w:right w:val="nil"/>
            </w:tcBorders>
            <w:shd w:val="clear" w:color="auto" w:fill="FFFFFF"/>
            <w:tcMar>
              <w:top w:w="0" w:type="dxa"/>
              <w:left w:w="40" w:type="dxa"/>
              <w:bottom w:w="0" w:type="dxa"/>
              <w:right w:w="0" w:type="dxa"/>
            </w:tcMar>
            <w:vAlign w:val="center"/>
          </w:tcPr>
          <w:p w14:paraId="0C7A095D" w14:textId="77777777" w:rsidR="009D7099" w:rsidRPr="004432CC" w:rsidRDefault="009D7099" w:rsidP="00973878">
            <w:pPr>
              <w:shd w:val="clear" w:color="auto" w:fill="FFFFFF"/>
              <w:spacing w:before="100" w:beforeAutospacing="1" w:after="119"/>
              <w:ind w:right="198"/>
              <w:rPr>
                <w:b/>
                <w:bCs/>
              </w:rPr>
            </w:pPr>
            <w:r w:rsidRPr="00F13F7A">
              <w:rPr>
                <w:b/>
                <w:bCs/>
              </w:rPr>
              <w:t xml:space="preserve">Określenie </w:t>
            </w:r>
            <w:r w:rsidRPr="004432CC">
              <w:rPr>
                <w:b/>
                <w:bCs/>
              </w:rPr>
              <w:t>sprzętu, na którym będzie wykonywana praca zdalna</w:t>
            </w:r>
          </w:p>
        </w:tc>
        <w:tc>
          <w:tcPr>
            <w:tcW w:w="6379" w:type="dxa"/>
            <w:gridSpan w:val="4"/>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40C5EDCE" w14:textId="77777777" w:rsidR="009D7099" w:rsidRPr="00C8646A" w:rsidRDefault="009D7099" w:rsidP="00973878">
            <w:pPr>
              <w:shd w:val="clear" w:color="auto" w:fill="FFFFFF"/>
              <w:spacing w:before="100" w:beforeAutospacing="1"/>
              <w:ind w:right="198"/>
            </w:pPr>
          </w:p>
        </w:tc>
      </w:tr>
      <w:tr w:rsidR="009D7099" w:rsidRPr="00C8646A" w14:paraId="7EB823B3" w14:textId="77777777" w:rsidTr="00973878">
        <w:trPr>
          <w:gridAfter w:val="1"/>
          <w:wAfter w:w="15" w:type="dxa"/>
          <w:trHeight w:val="645"/>
          <w:tblCellSpacing w:w="0" w:type="dxa"/>
          <w:jc w:val="center"/>
        </w:trPr>
        <w:tc>
          <w:tcPr>
            <w:tcW w:w="2426" w:type="dxa"/>
            <w:gridSpan w:val="3"/>
            <w:tcBorders>
              <w:top w:val="single" w:sz="6" w:space="0" w:color="000000"/>
              <w:left w:val="single" w:sz="6" w:space="0" w:color="000000"/>
              <w:bottom w:val="single" w:sz="6" w:space="0" w:color="000000"/>
              <w:right w:val="nil"/>
            </w:tcBorders>
            <w:shd w:val="clear" w:color="auto" w:fill="FFFFFF"/>
            <w:tcMar>
              <w:top w:w="0" w:type="dxa"/>
              <w:left w:w="40" w:type="dxa"/>
              <w:bottom w:w="0" w:type="dxa"/>
              <w:right w:w="0" w:type="dxa"/>
            </w:tcMar>
            <w:vAlign w:val="center"/>
          </w:tcPr>
          <w:p w14:paraId="4708FC63" w14:textId="77777777" w:rsidR="009D7099" w:rsidRPr="004432CC" w:rsidRDefault="009D7099" w:rsidP="00973878">
            <w:pPr>
              <w:shd w:val="clear" w:color="auto" w:fill="FFFFFF"/>
              <w:spacing w:before="100" w:beforeAutospacing="1" w:after="119"/>
              <w:ind w:right="198"/>
              <w:rPr>
                <w:b/>
                <w:bCs/>
              </w:rPr>
            </w:pPr>
            <w:r w:rsidRPr="00F13F7A">
              <w:rPr>
                <w:b/>
                <w:bCs/>
              </w:rPr>
              <w:lastRenderedPageBreak/>
              <w:t>Kategorie przetwarzanych d</w:t>
            </w:r>
            <w:r w:rsidRPr="004432CC">
              <w:rPr>
                <w:b/>
                <w:bCs/>
              </w:rPr>
              <w:t>anych osobowych</w:t>
            </w:r>
          </w:p>
        </w:tc>
        <w:tc>
          <w:tcPr>
            <w:tcW w:w="6379" w:type="dxa"/>
            <w:gridSpan w:val="4"/>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3EC74BEA" w14:textId="77777777" w:rsidR="009D7099" w:rsidRPr="00C8646A" w:rsidRDefault="009D7099" w:rsidP="00973878">
            <w:pPr>
              <w:shd w:val="clear" w:color="auto" w:fill="FFFFFF"/>
              <w:spacing w:before="100" w:beforeAutospacing="1"/>
              <w:ind w:right="198"/>
            </w:pPr>
          </w:p>
        </w:tc>
      </w:tr>
      <w:tr w:rsidR="009D7099" w:rsidRPr="00C8646A" w14:paraId="4BE0E449" w14:textId="77777777" w:rsidTr="00973878">
        <w:trPr>
          <w:gridAfter w:val="1"/>
          <w:wAfter w:w="15" w:type="dxa"/>
          <w:trHeight w:val="645"/>
          <w:tblCellSpacing w:w="0" w:type="dxa"/>
          <w:jc w:val="center"/>
        </w:trPr>
        <w:tc>
          <w:tcPr>
            <w:tcW w:w="2426" w:type="dxa"/>
            <w:gridSpan w:val="3"/>
            <w:tcBorders>
              <w:top w:val="single" w:sz="6" w:space="0" w:color="000000"/>
              <w:left w:val="single" w:sz="6" w:space="0" w:color="000000"/>
              <w:bottom w:val="single" w:sz="6" w:space="0" w:color="000000"/>
              <w:right w:val="nil"/>
            </w:tcBorders>
            <w:shd w:val="clear" w:color="auto" w:fill="FFFFFF"/>
            <w:tcMar>
              <w:top w:w="0" w:type="dxa"/>
              <w:left w:w="40" w:type="dxa"/>
              <w:bottom w:w="0" w:type="dxa"/>
              <w:right w:w="0" w:type="dxa"/>
            </w:tcMar>
            <w:vAlign w:val="center"/>
          </w:tcPr>
          <w:p w14:paraId="793E861B" w14:textId="77777777" w:rsidR="009D7099" w:rsidRPr="004432CC" w:rsidRDefault="009D7099" w:rsidP="00973878">
            <w:pPr>
              <w:shd w:val="clear" w:color="auto" w:fill="FFFFFF"/>
              <w:spacing w:before="100" w:beforeAutospacing="1" w:after="119"/>
              <w:ind w:right="198"/>
              <w:rPr>
                <w:b/>
                <w:bCs/>
              </w:rPr>
            </w:pPr>
            <w:r w:rsidRPr="00F13F7A">
              <w:rPr>
                <w:b/>
                <w:bCs/>
              </w:rPr>
              <w:t>Dodatkowe informacje/ uzasadnienie</w:t>
            </w:r>
          </w:p>
        </w:tc>
        <w:tc>
          <w:tcPr>
            <w:tcW w:w="6379" w:type="dxa"/>
            <w:gridSpan w:val="4"/>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tcPr>
          <w:p w14:paraId="6EABB237" w14:textId="77777777" w:rsidR="009D7099" w:rsidRPr="00C8646A" w:rsidRDefault="009D7099" w:rsidP="00973878">
            <w:pPr>
              <w:shd w:val="clear" w:color="auto" w:fill="FFFFFF"/>
              <w:spacing w:before="100" w:beforeAutospacing="1"/>
              <w:ind w:right="198"/>
            </w:pPr>
          </w:p>
        </w:tc>
      </w:tr>
    </w:tbl>
    <w:p w14:paraId="2B9C75AD" w14:textId="77777777" w:rsidR="009D7099" w:rsidRDefault="009D7099" w:rsidP="009D7099">
      <w:pPr>
        <w:shd w:val="clear" w:color="auto" w:fill="FFFFFF"/>
        <w:ind w:left="6373" w:right="-1236"/>
      </w:pPr>
    </w:p>
    <w:p w14:paraId="40BDEBF1" w14:textId="77777777" w:rsidR="009D7099" w:rsidRDefault="009D7099" w:rsidP="009D7099">
      <w:pPr>
        <w:shd w:val="clear" w:color="auto" w:fill="FFFFFF"/>
        <w:ind w:left="6373" w:right="-1236"/>
      </w:pPr>
    </w:p>
    <w:p w14:paraId="0DA2AB8D" w14:textId="2C5B2C44" w:rsidR="009D7099" w:rsidRPr="00C8646A" w:rsidRDefault="009D7099" w:rsidP="009D7099">
      <w:pPr>
        <w:shd w:val="clear" w:color="auto" w:fill="FFFFFF"/>
        <w:ind w:left="6373" w:right="-1236"/>
      </w:pPr>
      <w:r w:rsidRPr="00C8646A">
        <w:t>…………………………….</w:t>
      </w:r>
    </w:p>
    <w:p w14:paraId="349BEA55" w14:textId="77777777" w:rsidR="009D7099" w:rsidRPr="00C8646A" w:rsidRDefault="009D7099" w:rsidP="009D7099">
      <w:pPr>
        <w:shd w:val="clear" w:color="auto" w:fill="FFFFFF"/>
        <w:ind w:left="6373" w:right="-1236"/>
      </w:pPr>
      <w:r w:rsidRPr="00C8646A">
        <w:t>(data i podpis wnioskodawcy</w:t>
      </w:r>
    </w:p>
    <w:p w14:paraId="5C799BDD" w14:textId="77777777" w:rsidR="009D7099" w:rsidRDefault="009D7099" w:rsidP="009D7099">
      <w:pPr>
        <w:shd w:val="clear" w:color="auto" w:fill="FFFFFF"/>
        <w:ind w:left="6373" w:right="-1236"/>
      </w:pPr>
      <w:r w:rsidRPr="00C8646A">
        <w:t>Przełożonego użytkownika)</w:t>
      </w:r>
    </w:p>
    <w:p w14:paraId="22EC77D4" w14:textId="77777777" w:rsidR="009D7099" w:rsidRDefault="009D7099" w:rsidP="009D7099">
      <w:pPr>
        <w:shd w:val="clear" w:color="auto" w:fill="FFFFFF"/>
        <w:ind w:left="6373" w:right="-1236"/>
      </w:pPr>
    </w:p>
    <w:p w14:paraId="5DEEEB2F" w14:textId="77777777" w:rsidR="009D7099" w:rsidRPr="00C8646A" w:rsidRDefault="009D7099" w:rsidP="009D7099">
      <w:pPr>
        <w:shd w:val="clear" w:color="auto" w:fill="FFFFFF"/>
        <w:ind w:left="6373" w:right="-1236"/>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4"/>
        <w:gridCol w:w="2193"/>
        <w:gridCol w:w="860"/>
        <w:gridCol w:w="1107"/>
        <w:gridCol w:w="3178"/>
      </w:tblGrid>
      <w:tr w:rsidR="009D7099" w:rsidRPr="00C8646A" w14:paraId="28C7F8B4" w14:textId="77777777" w:rsidTr="00973878">
        <w:trPr>
          <w:jc w:val="center"/>
        </w:trPr>
        <w:tc>
          <w:tcPr>
            <w:tcW w:w="1724" w:type="dxa"/>
            <w:shd w:val="clear" w:color="auto" w:fill="auto"/>
          </w:tcPr>
          <w:p w14:paraId="405D5716" w14:textId="77777777" w:rsidR="009D7099" w:rsidRPr="00C8646A" w:rsidRDefault="009D7099" w:rsidP="00973878">
            <w:pPr>
              <w:ind w:right="-1236"/>
              <w:rPr>
                <w:b/>
                <w:sz w:val="20"/>
                <w:szCs w:val="20"/>
              </w:rPr>
            </w:pPr>
          </w:p>
        </w:tc>
        <w:tc>
          <w:tcPr>
            <w:tcW w:w="2193" w:type="dxa"/>
            <w:shd w:val="clear" w:color="auto" w:fill="auto"/>
          </w:tcPr>
          <w:p w14:paraId="57E2ACC0" w14:textId="77777777" w:rsidR="009D7099" w:rsidRPr="00C8646A" w:rsidRDefault="009D7099" w:rsidP="00973878">
            <w:pPr>
              <w:ind w:right="-1236"/>
              <w:rPr>
                <w:b/>
                <w:sz w:val="20"/>
                <w:szCs w:val="20"/>
              </w:rPr>
            </w:pPr>
            <w:r w:rsidRPr="00C8646A">
              <w:rPr>
                <w:b/>
                <w:sz w:val="20"/>
                <w:szCs w:val="20"/>
              </w:rPr>
              <w:t>Rodzaj:</w:t>
            </w:r>
          </w:p>
        </w:tc>
        <w:tc>
          <w:tcPr>
            <w:tcW w:w="860" w:type="dxa"/>
            <w:shd w:val="clear" w:color="auto" w:fill="auto"/>
          </w:tcPr>
          <w:p w14:paraId="2E0A1FB6" w14:textId="77777777" w:rsidR="009D7099" w:rsidRPr="00C8646A" w:rsidRDefault="009D7099" w:rsidP="00973878">
            <w:pPr>
              <w:ind w:right="-1236"/>
              <w:rPr>
                <w:b/>
                <w:sz w:val="20"/>
                <w:szCs w:val="20"/>
              </w:rPr>
            </w:pPr>
            <w:r w:rsidRPr="00C8646A">
              <w:rPr>
                <w:b/>
                <w:sz w:val="20"/>
                <w:szCs w:val="20"/>
              </w:rPr>
              <w:t>Data</w:t>
            </w:r>
          </w:p>
        </w:tc>
        <w:tc>
          <w:tcPr>
            <w:tcW w:w="1107" w:type="dxa"/>
            <w:shd w:val="clear" w:color="auto" w:fill="auto"/>
          </w:tcPr>
          <w:p w14:paraId="556F5A6A" w14:textId="77777777" w:rsidR="009D7099" w:rsidRPr="00C8646A" w:rsidRDefault="009D7099" w:rsidP="00973878">
            <w:pPr>
              <w:ind w:right="-1236"/>
              <w:rPr>
                <w:b/>
                <w:sz w:val="20"/>
                <w:szCs w:val="20"/>
              </w:rPr>
            </w:pPr>
            <w:r w:rsidRPr="00C8646A">
              <w:rPr>
                <w:b/>
                <w:sz w:val="20"/>
                <w:szCs w:val="20"/>
              </w:rPr>
              <w:t>Podpis</w:t>
            </w:r>
          </w:p>
        </w:tc>
        <w:tc>
          <w:tcPr>
            <w:tcW w:w="3178" w:type="dxa"/>
            <w:shd w:val="clear" w:color="auto" w:fill="auto"/>
          </w:tcPr>
          <w:p w14:paraId="2BEC716C" w14:textId="77777777" w:rsidR="009D7099" w:rsidRPr="00C8646A" w:rsidRDefault="009D7099" w:rsidP="00973878">
            <w:pPr>
              <w:ind w:right="-1236"/>
              <w:rPr>
                <w:b/>
                <w:sz w:val="20"/>
                <w:szCs w:val="20"/>
              </w:rPr>
            </w:pPr>
            <w:r w:rsidRPr="00C8646A">
              <w:rPr>
                <w:b/>
                <w:sz w:val="20"/>
                <w:szCs w:val="20"/>
              </w:rPr>
              <w:t>Uwagi:</w:t>
            </w:r>
          </w:p>
        </w:tc>
      </w:tr>
      <w:tr w:rsidR="009D7099" w:rsidRPr="00C8646A" w14:paraId="03EF7A01" w14:textId="77777777" w:rsidTr="00973878">
        <w:trPr>
          <w:jc w:val="center"/>
        </w:trPr>
        <w:tc>
          <w:tcPr>
            <w:tcW w:w="1724" w:type="dxa"/>
            <w:shd w:val="clear" w:color="auto" w:fill="auto"/>
          </w:tcPr>
          <w:p w14:paraId="1A9CDB46" w14:textId="77777777" w:rsidR="009D7099" w:rsidRPr="00C8646A" w:rsidRDefault="009D7099" w:rsidP="00973878">
            <w:pPr>
              <w:ind w:right="-1236"/>
              <w:rPr>
                <w:b/>
                <w:sz w:val="20"/>
                <w:szCs w:val="20"/>
              </w:rPr>
            </w:pPr>
            <w:r w:rsidRPr="00C8646A">
              <w:rPr>
                <w:b/>
                <w:sz w:val="20"/>
                <w:szCs w:val="20"/>
              </w:rPr>
              <w:t>Opinia ASI</w:t>
            </w:r>
          </w:p>
          <w:p w14:paraId="0E94C3A8" w14:textId="77777777" w:rsidR="009D7099" w:rsidRPr="00C8646A" w:rsidRDefault="009D7099" w:rsidP="00973878">
            <w:pPr>
              <w:ind w:right="-1236"/>
              <w:rPr>
                <w:b/>
                <w:sz w:val="20"/>
                <w:szCs w:val="20"/>
              </w:rPr>
            </w:pPr>
          </w:p>
        </w:tc>
        <w:tc>
          <w:tcPr>
            <w:tcW w:w="2193" w:type="dxa"/>
            <w:shd w:val="clear" w:color="auto" w:fill="auto"/>
          </w:tcPr>
          <w:p w14:paraId="7C22B27C" w14:textId="77777777" w:rsidR="009D7099" w:rsidRPr="00C8646A" w:rsidRDefault="009D7099" w:rsidP="00973878">
            <w:pPr>
              <w:ind w:right="-1236"/>
              <w:rPr>
                <w:sz w:val="20"/>
                <w:szCs w:val="20"/>
              </w:rPr>
            </w:pPr>
            <w:r w:rsidRPr="00C8646A">
              <w:rPr>
                <w:sz w:val="20"/>
                <w:szCs w:val="20"/>
              </w:rPr>
              <w:t>Pozytywna/Negatywna*</w:t>
            </w:r>
          </w:p>
        </w:tc>
        <w:tc>
          <w:tcPr>
            <w:tcW w:w="860" w:type="dxa"/>
            <w:shd w:val="clear" w:color="auto" w:fill="auto"/>
          </w:tcPr>
          <w:p w14:paraId="5A263090" w14:textId="77777777" w:rsidR="009D7099" w:rsidRPr="00C8646A" w:rsidRDefault="009D7099" w:rsidP="00973878">
            <w:pPr>
              <w:ind w:right="-1236"/>
              <w:rPr>
                <w:sz w:val="20"/>
                <w:szCs w:val="20"/>
              </w:rPr>
            </w:pPr>
          </w:p>
        </w:tc>
        <w:tc>
          <w:tcPr>
            <w:tcW w:w="1107" w:type="dxa"/>
            <w:shd w:val="clear" w:color="auto" w:fill="auto"/>
          </w:tcPr>
          <w:p w14:paraId="0621E559" w14:textId="77777777" w:rsidR="009D7099" w:rsidRPr="00C8646A" w:rsidRDefault="009D7099" w:rsidP="00973878">
            <w:pPr>
              <w:ind w:right="-1236"/>
              <w:rPr>
                <w:sz w:val="20"/>
                <w:szCs w:val="20"/>
              </w:rPr>
            </w:pPr>
          </w:p>
        </w:tc>
        <w:tc>
          <w:tcPr>
            <w:tcW w:w="3178" w:type="dxa"/>
            <w:shd w:val="clear" w:color="auto" w:fill="auto"/>
          </w:tcPr>
          <w:p w14:paraId="5D68436C" w14:textId="77777777" w:rsidR="009D7099" w:rsidRPr="00C8646A" w:rsidRDefault="009D7099" w:rsidP="00973878">
            <w:pPr>
              <w:ind w:right="-1236"/>
              <w:rPr>
                <w:sz w:val="20"/>
                <w:szCs w:val="20"/>
              </w:rPr>
            </w:pPr>
          </w:p>
        </w:tc>
      </w:tr>
      <w:tr w:rsidR="009D7099" w:rsidRPr="00C8646A" w14:paraId="0131ED20" w14:textId="77777777" w:rsidTr="00973878">
        <w:trPr>
          <w:jc w:val="center"/>
        </w:trPr>
        <w:tc>
          <w:tcPr>
            <w:tcW w:w="1724" w:type="dxa"/>
            <w:shd w:val="clear" w:color="auto" w:fill="auto"/>
          </w:tcPr>
          <w:p w14:paraId="15281DD5" w14:textId="77777777" w:rsidR="009D7099" w:rsidRPr="00C8646A" w:rsidRDefault="009D7099" w:rsidP="00973878">
            <w:pPr>
              <w:ind w:right="-1236"/>
              <w:rPr>
                <w:b/>
                <w:sz w:val="20"/>
                <w:szCs w:val="20"/>
              </w:rPr>
            </w:pPr>
            <w:r w:rsidRPr="00C8646A">
              <w:rPr>
                <w:b/>
                <w:sz w:val="20"/>
                <w:szCs w:val="20"/>
              </w:rPr>
              <w:t>Opinia IOD</w:t>
            </w:r>
            <w:r>
              <w:rPr>
                <w:b/>
              </w:rPr>
              <w:t>O</w:t>
            </w:r>
          </w:p>
          <w:p w14:paraId="3F0D20F6" w14:textId="77777777" w:rsidR="009D7099" w:rsidRPr="00C8646A" w:rsidRDefault="009D7099" w:rsidP="00973878">
            <w:pPr>
              <w:ind w:right="-1236"/>
              <w:rPr>
                <w:b/>
                <w:sz w:val="20"/>
                <w:szCs w:val="20"/>
              </w:rPr>
            </w:pPr>
          </w:p>
        </w:tc>
        <w:tc>
          <w:tcPr>
            <w:tcW w:w="2193" w:type="dxa"/>
            <w:shd w:val="clear" w:color="auto" w:fill="auto"/>
          </w:tcPr>
          <w:p w14:paraId="75B65A20" w14:textId="77777777" w:rsidR="009D7099" w:rsidRPr="00C8646A" w:rsidRDefault="009D7099" w:rsidP="00973878">
            <w:pPr>
              <w:ind w:right="-1236"/>
              <w:rPr>
                <w:sz w:val="20"/>
                <w:szCs w:val="20"/>
              </w:rPr>
            </w:pPr>
            <w:r w:rsidRPr="00C8646A">
              <w:rPr>
                <w:sz w:val="20"/>
                <w:szCs w:val="20"/>
              </w:rPr>
              <w:t>Pozytywna/Negatywna</w:t>
            </w:r>
          </w:p>
        </w:tc>
        <w:tc>
          <w:tcPr>
            <w:tcW w:w="860" w:type="dxa"/>
            <w:shd w:val="clear" w:color="auto" w:fill="auto"/>
          </w:tcPr>
          <w:p w14:paraId="6FAC78E1" w14:textId="77777777" w:rsidR="009D7099" w:rsidRPr="00C8646A" w:rsidRDefault="009D7099" w:rsidP="00973878">
            <w:pPr>
              <w:ind w:right="-1236"/>
              <w:rPr>
                <w:sz w:val="20"/>
                <w:szCs w:val="20"/>
              </w:rPr>
            </w:pPr>
          </w:p>
        </w:tc>
        <w:tc>
          <w:tcPr>
            <w:tcW w:w="1107" w:type="dxa"/>
            <w:shd w:val="clear" w:color="auto" w:fill="auto"/>
          </w:tcPr>
          <w:p w14:paraId="46A6484C" w14:textId="77777777" w:rsidR="009D7099" w:rsidRPr="00C8646A" w:rsidRDefault="009D7099" w:rsidP="00973878">
            <w:pPr>
              <w:ind w:right="-1236"/>
              <w:rPr>
                <w:sz w:val="20"/>
                <w:szCs w:val="20"/>
              </w:rPr>
            </w:pPr>
          </w:p>
        </w:tc>
        <w:tc>
          <w:tcPr>
            <w:tcW w:w="3178" w:type="dxa"/>
            <w:shd w:val="clear" w:color="auto" w:fill="auto"/>
          </w:tcPr>
          <w:p w14:paraId="74306F7C" w14:textId="77777777" w:rsidR="009D7099" w:rsidRPr="00C8646A" w:rsidRDefault="009D7099" w:rsidP="00973878">
            <w:pPr>
              <w:ind w:right="-1236"/>
              <w:rPr>
                <w:sz w:val="20"/>
                <w:szCs w:val="20"/>
              </w:rPr>
            </w:pPr>
          </w:p>
        </w:tc>
      </w:tr>
      <w:tr w:rsidR="009D7099" w:rsidRPr="00C8646A" w14:paraId="4570717C" w14:textId="77777777" w:rsidTr="00973878">
        <w:trPr>
          <w:jc w:val="center"/>
        </w:trPr>
        <w:tc>
          <w:tcPr>
            <w:tcW w:w="1724" w:type="dxa"/>
            <w:shd w:val="clear" w:color="auto" w:fill="auto"/>
          </w:tcPr>
          <w:p w14:paraId="73628883" w14:textId="77777777" w:rsidR="009D7099" w:rsidRPr="00C8646A" w:rsidRDefault="009D7099" w:rsidP="00973878">
            <w:pPr>
              <w:ind w:right="-1236"/>
              <w:rPr>
                <w:b/>
                <w:sz w:val="20"/>
                <w:szCs w:val="20"/>
              </w:rPr>
            </w:pPr>
            <w:r w:rsidRPr="00C8646A">
              <w:rPr>
                <w:b/>
                <w:sz w:val="20"/>
                <w:szCs w:val="20"/>
              </w:rPr>
              <w:t>Decyzja ADO</w:t>
            </w:r>
          </w:p>
          <w:p w14:paraId="261C0A05" w14:textId="77777777" w:rsidR="009D7099" w:rsidRPr="00C8646A" w:rsidRDefault="009D7099" w:rsidP="00973878">
            <w:pPr>
              <w:ind w:right="-1236"/>
              <w:rPr>
                <w:b/>
                <w:sz w:val="20"/>
                <w:szCs w:val="20"/>
              </w:rPr>
            </w:pPr>
          </w:p>
        </w:tc>
        <w:tc>
          <w:tcPr>
            <w:tcW w:w="2193" w:type="dxa"/>
            <w:shd w:val="clear" w:color="auto" w:fill="auto"/>
          </w:tcPr>
          <w:p w14:paraId="1CB92D92" w14:textId="77777777" w:rsidR="009D7099" w:rsidRPr="00C8646A" w:rsidRDefault="009D7099" w:rsidP="00973878">
            <w:pPr>
              <w:ind w:right="-1236"/>
              <w:rPr>
                <w:sz w:val="20"/>
                <w:szCs w:val="20"/>
              </w:rPr>
            </w:pPr>
            <w:r w:rsidRPr="00C8646A">
              <w:rPr>
                <w:sz w:val="20"/>
                <w:szCs w:val="20"/>
              </w:rPr>
              <w:t>Zgoda/Brak zgody*</w:t>
            </w:r>
          </w:p>
        </w:tc>
        <w:tc>
          <w:tcPr>
            <w:tcW w:w="860" w:type="dxa"/>
            <w:shd w:val="clear" w:color="auto" w:fill="auto"/>
          </w:tcPr>
          <w:p w14:paraId="07160605" w14:textId="77777777" w:rsidR="009D7099" w:rsidRPr="00C8646A" w:rsidRDefault="009D7099" w:rsidP="00973878">
            <w:pPr>
              <w:ind w:right="-1236"/>
              <w:rPr>
                <w:sz w:val="20"/>
                <w:szCs w:val="20"/>
              </w:rPr>
            </w:pPr>
          </w:p>
        </w:tc>
        <w:tc>
          <w:tcPr>
            <w:tcW w:w="1107" w:type="dxa"/>
            <w:shd w:val="clear" w:color="auto" w:fill="auto"/>
          </w:tcPr>
          <w:p w14:paraId="72F1A855" w14:textId="77777777" w:rsidR="009D7099" w:rsidRPr="00C8646A" w:rsidRDefault="009D7099" w:rsidP="00973878">
            <w:pPr>
              <w:ind w:right="-1236"/>
              <w:rPr>
                <w:sz w:val="20"/>
                <w:szCs w:val="20"/>
              </w:rPr>
            </w:pPr>
          </w:p>
        </w:tc>
        <w:tc>
          <w:tcPr>
            <w:tcW w:w="3178" w:type="dxa"/>
            <w:shd w:val="clear" w:color="auto" w:fill="auto"/>
          </w:tcPr>
          <w:p w14:paraId="3BD3BFC3" w14:textId="77777777" w:rsidR="009D7099" w:rsidRPr="00C8646A" w:rsidRDefault="009D7099" w:rsidP="00973878">
            <w:pPr>
              <w:ind w:right="-1236"/>
              <w:rPr>
                <w:sz w:val="20"/>
                <w:szCs w:val="20"/>
              </w:rPr>
            </w:pPr>
          </w:p>
        </w:tc>
      </w:tr>
    </w:tbl>
    <w:p w14:paraId="756D3E9C" w14:textId="77777777" w:rsidR="009D7099" w:rsidRPr="00C8646A" w:rsidRDefault="009D7099" w:rsidP="009D7099">
      <w:pPr>
        <w:shd w:val="clear" w:color="auto" w:fill="FFFFFF"/>
        <w:ind w:left="6373" w:right="-1236"/>
      </w:pPr>
    </w:p>
    <w:p w14:paraId="7B07ECA4" w14:textId="27EF3A7D" w:rsidR="009D7099" w:rsidRDefault="009D7099" w:rsidP="009D7099">
      <w:pPr>
        <w:shd w:val="clear" w:color="auto" w:fill="FFFFFF"/>
        <w:ind w:right="-1236"/>
        <w:rPr>
          <w:color w:val="000000"/>
          <w:sz w:val="24"/>
        </w:rPr>
      </w:pPr>
      <w:r w:rsidRPr="00C8646A">
        <w:t>*niepotrzebne skreślić</w:t>
      </w:r>
      <w:r>
        <w:t>”</w:t>
      </w:r>
    </w:p>
    <w:p w14:paraId="23B96F96" w14:textId="77777777" w:rsidR="009D7099" w:rsidRDefault="009D7099" w:rsidP="009D7099">
      <w:pPr>
        <w:rPr>
          <w:sz w:val="24"/>
        </w:rPr>
      </w:pPr>
    </w:p>
    <w:p w14:paraId="4F3C729D" w14:textId="4E493790" w:rsidR="005B61CD" w:rsidRPr="00A171DD" w:rsidRDefault="005B61CD" w:rsidP="00A171DD">
      <w:pPr>
        <w:pStyle w:val="Akapitzlist"/>
        <w:numPr>
          <w:ilvl w:val="1"/>
          <w:numId w:val="11"/>
        </w:numPr>
        <w:spacing w:before="120" w:after="120"/>
        <w:ind w:left="426" w:hanging="426"/>
        <w:rPr>
          <w:rFonts w:ascii="Times New Roman" w:hAnsi="Times New Roman"/>
          <w:b/>
          <w:bCs/>
          <w:color w:val="000000"/>
          <w:sz w:val="24"/>
          <w:u w:color="000000"/>
        </w:rPr>
      </w:pPr>
      <w:r w:rsidRPr="00A171DD">
        <w:rPr>
          <w:rFonts w:ascii="Times New Roman" w:hAnsi="Times New Roman"/>
          <w:b/>
          <w:bCs/>
          <w:color w:val="000000"/>
          <w:sz w:val="24"/>
          <w:u w:color="000000"/>
        </w:rPr>
        <w:t>Po załączniku nr 12  dodaje się załącznik nr 13 w brzmieniu:</w:t>
      </w:r>
    </w:p>
    <w:p w14:paraId="2CD23AA2" w14:textId="77777777" w:rsidR="00A01621" w:rsidRPr="00F539AC" w:rsidRDefault="00A01621" w:rsidP="00A01621">
      <w:pPr>
        <w:ind w:left="5670"/>
        <w:jc w:val="right"/>
        <w:rPr>
          <w:sz w:val="24"/>
        </w:rPr>
      </w:pPr>
      <w:r w:rsidRPr="00F539AC">
        <w:rPr>
          <w:sz w:val="24"/>
        </w:rPr>
        <w:t xml:space="preserve">Załącznik </w:t>
      </w:r>
      <w:r>
        <w:t>13</w:t>
      </w:r>
      <w:r w:rsidRPr="00F539AC">
        <w:rPr>
          <w:sz w:val="24"/>
        </w:rPr>
        <w:t xml:space="preserve"> </w:t>
      </w:r>
    </w:p>
    <w:p w14:paraId="1820262E" w14:textId="77777777" w:rsidR="00A01621" w:rsidRDefault="00A01621" w:rsidP="00A01621">
      <w:pPr>
        <w:ind w:left="5670"/>
        <w:jc w:val="right"/>
        <w:rPr>
          <w:sz w:val="24"/>
        </w:rPr>
      </w:pPr>
      <w:r w:rsidRPr="00F539AC">
        <w:rPr>
          <w:sz w:val="24"/>
        </w:rPr>
        <w:t>do Regulaminu pracy</w:t>
      </w:r>
      <w:r>
        <w:t xml:space="preserve"> </w:t>
      </w:r>
    </w:p>
    <w:p w14:paraId="24657792" w14:textId="77777777" w:rsidR="00A01621" w:rsidRDefault="00A01621" w:rsidP="00A01621">
      <w:pPr>
        <w:ind w:left="5670"/>
        <w:jc w:val="center"/>
        <w:rPr>
          <w:sz w:val="24"/>
        </w:rPr>
      </w:pPr>
      <w:r>
        <w:rPr>
          <w:sz w:val="24"/>
        </w:rPr>
        <w:t>Urzędu Miasta w Redzie</w:t>
      </w:r>
    </w:p>
    <w:p w14:paraId="137633D9" w14:textId="0AB066C0" w:rsidR="00A01621" w:rsidRDefault="00A01621" w:rsidP="00A01621">
      <w:pPr>
        <w:rPr>
          <w:b/>
          <w:sz w:val="16"/>
          <w:szCs w:val="16"/>
        </w:rPr>
      </w:pPr>
      <w:r>
        <w:rPr>
          <w:b/>
          <w:noProof/>
          <w:sz w:val="28"/>
          <w:szCs w:val="28"/>
        </w:rPr>
        <w:drawing>
          <wp:anchor distT="0" distB="0" distL="114300" distR="114300" simplePos="0" relativeHeight="251675648" behindDoc="1" locked="0" layoutInCell="1" allowOverlap="1" wp14:anchorId="181FEC07" wp14:editId="29CC4E5D">
            <wp:simplePos x="0" y="0"/>
            <wp:positionH relativeFrom="column">
              <wp:align>left</wp:align>
            </wp:positionH>
            <wp:positionV relativeFrom="paragraph">
              <wp:posOffset>0</wp:posOffset>
            </wp:positionV>
            <wp:extent cx="676275" cy="762000"/>
            <wp:effectExtent l="0" t="0" r="9525" b="0"/>
            <wp:wrapSquare wrapText="bothSides"/>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275" cy="76200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Tytuksiki"/>
          <w:rFonts w:eastAsiaTheme="majorEastAsia"/>
          <w:b w:val="0"/>
          <w:sz w:val="48"/>
          <w:szCs w:val="48"/>
        </w:rPr>
        <w:t xml:space="preserve">     U r z ą d   </w:t>
      </w:r>
      <w:r w:rsidRPr="00E95C48">
        <w:rPr>
          <w:rStyle w:val="Tytuksiki"/>
          <w:rFonts w:eastAsiaTheme="majorEastAsia"/>
          <w:b w:val="0"/>
          <w:sz w:val="48"/>
          <w:szCs w:val="48"/>
        </w:rPr>
        <w:t>M</w:t>
      </w:r>
      <w:r>
        <w:rPr>
          <w:rStyle w:val="Tytuksiki"/>
          <w:rFonts w:eastAsiaTheme="majorEastAsia"/>
          <w:b w:val="0"/>
          <w:sz w:val="48"/>
          <w:szCs w:val="48"/>
        </w:rPr>
        <w:t xml:space="preserve"> </w:t>
      </w:r>
      <w:r w:rsidRPr="00E95C48">
        <w:rPr>
          <w:rStyle w:val="Tytuksiki"/>
          <w:rFonts w:eastAsiaTheme="majorEastAsia"/>
          <w:b w:val="0"/>
          <w:sz w:val="48"/>
          <w:szCs w:val="48"/>
        </w:rPr>
        <w:t>i</w:t>
      </w:r>
      <w:r>
        <w:rPr>
          <w:rStyle w:val="Tytuksiki"/>
          <w:rFonts w:eastAsiaTheme="majorEastAsia"/>
          <w:b w:val="0"/>
          <w:sz w:val="48"/>
          <w:szCs w:val="48"/>
        </w:rPr>
        <w:t xml:space="preserve"> </w:t>
      </w:r>
      <w:r w:rsidRPr="00E95C48">
        <w:rPr>
          <w:rStyle w:val="Tytuksiki"/>
          <w:rFonts w:eastAsiaTheme="majorEastAsia"/>
          <w:b w:val="0"/>
          <w:sz w:val="48"/>
          <w:szCs w:val="48"/>
        </w:rPr>
        <w:t>a</w:t>
      </w:r>
      <w:r>
        <w:rPr>
          <w:rStyle w:val="Tytuksiki"/>
          <w:rFonts w:eastAsiaTheme="majorEastAsia"/>
          <w:b w:val="0"/>
          <w:sz w:val="48"/>
          <w:szCs w:val="48"/>
        </w:rPr>
        <w:t xml:space="preserve"> </w:t>
      </w:r>
      <w:r w:rsidRPr="00E95C48">
        <w:rPr>
          <w:rStyle w:val="Tytuksiki"/>
          <w:rFonts w:eastAsiaTheme="majorEastAsia"/>
          <w:b w:val="0"/>
          <w:sz w:val="48"/>
          <w:szCs w:val="48"/>
        </w:rPr>
        <w:t>s</w:t>
      </w:r>
      <w:r>
        <w:rPr>
          <w:rStyle w:val="Tytuksiki"/>
          <w:rFonts w:eastAsiaTheme="majorEastAsia"/>
          <w:b w:val="0"/>
          <w:sz w:val="48"/>
          <w:szCs w:val="48"/>
        </w:rPr>
        <w:t xml:space="preserve"> </w:t>
      </w:r>
      <w:r w:rsidRPr="00E95C48">
        <w:rPr>
          <w:rStyle w:val="Tytuksiki"/>
          <w:rFonts w:eastAsiaTheme="majorEastAsia"/>
          <w:b w:val="0"/>
          <w:sz w:val="48"/>
          <w:szCs w:val="48"/>
        </w:rPr>
        <w:t>t</w:t>
      </w:r>
      <w:r>
        <w:rPr>
          <w:rStyle w:val="Tytuksiki"/>
          <w:rFonts w:eastAsiaTheme="majorEastAsia"/>
          <w:b w:val="0"/>
          <w:sz w:val="48"/>
          <w:szCs w:val="48"/>
        </w:rPr>
        <w:t xml:space="preserve"> </w:t>
      </w:r>
      <w:r w:rsidRPr="00E95C48">
        <w:rPr>
          <w:rStyle w:val="Tytuksiki"/>
          <w:rFonts w:eastAsiaTheme="majorEastAsia"/>
          <w:b w:val="0"/>
          <w:sz w:val="48"/>
          <w:szCs w:val="48"/>
        </w:rPr>
        <w:t xml:space="preserve">a </w:t>
      </w:r>
      <w:r>
        <w:rPr>
          <w:rStyle w:val="Tytuksiki"/>
          <w:rFonts w:eastAsiaTheme="majorEastAsia"/>
          <w:b w:val="0"/>
          <w:sz w:val="48"/>
          <w:szCs w:val="48"/>
        </w:rPr>
        <w:t xml:space="preserve"> w  </w:t>
      </w:r>
      <w:r w:rsidRPr="00E95C48">
        <w:rPr>
          <w:rStyle w:val="Tytuksiki"/>
          <w:rFonts w:eastAsiaTheme="majorEastAsia"/>
          <w:b w:val="0"/>
          <w:sz w:val="48"/>
          <w:szCs w:val="48"/>
        </w:rPr>
        <w:t>R</w:t>
      </w:r>
      <w:r>
        <w:rPr>
          <w:rStyle w:val="Tytuksiki"/>
          <w:rFonts w:eastAsiaTheme="majorEastAsia"/>
          <w:b w:val="0"/>
          <w:sz w:val="48"/>
          <w:szCs w:val="48"/>
        </w:rPr>
        <w:t xml:space="preserve"> </w:t>
      </w:r>
      <w:r w:rsidRPr="00E95C48">
        <w:rPr>
          <w:rStyle w:val="Tytuksiki"/>
          <w:rFonts w:eastAsiaTheme="majorEastAsia"/>
          <w:b w:val="0"/>
          <w:sz w:val="48"/>
          <w:szCs w:val="48"/>
        </w:rPr>
        <w:t>e</w:t>
      </w:r>
      <w:r>
        <w:rPr>
          <w:rStyle w:val="Tytuksiki"/>
          <w:rFonts w:eastAsiaTheme="majorEastAsia"/>
          <w:b w:val="0"/>
          <w:sz w:val="48"/>
          <w:szCs w:val="48"/>
        </w:rPr>
        <w:t xml:space="preserve"> </w:t>
      </w:r>
      <w:r w:rsidRPr="00E95C48">
        <w:rPr>
          <w:rStyle w:val="Tytuksiki"/>
          <w:rFonts w:eastAsiaTheme="majorEastAsia"/>
          <w:b w:val="0"/>
          <w:sz w:val="48"/>
          <w:szCs w:val="48"/>
        </w:rPr>
        <w:t>d</w:t>
      </w:r>
      <w:r>
        <w:rPr>
          <w:rStyle w:val="Tytuksiki"/>
          <w:rFonts w:eastAsiaTheme="majorEastAsia"/>
          <w:b w:val="0"/>
          <w:sz w:val="48"/>
          <w:szCs w:val="48"/>
        </w:rPr>
        <w:t xml:space="preserve"> z i e</w:t>
      </w:r>
    </w:p>
    <w:p w14:paraId="2A2E7814" w14:textId="744817B9" w:rsidR="00A01621" w:rsidRDefault="00000000" w:rsidP="00A01621">
      <w:pPr>
        <w:tabs>
          <w:tab w:val="right" w:pos="8505"/>
          <w:tab w:val="left" w:pos="8647"/>
        </w:tabs>
        <w:spacing w:before="120"/>
        <w:ind w:right="423"/>
        <w:rPr>
          <w:i/>
          <w:sz w:val="16"/>
          <w:szCs w:val="20"/>
        </w:rPr>
      </w:pPr>
      <w:r>
        <w:rPr>
          <w:noProof/>
        </w:rPr>
        <w:pict w14:anchorId="10A55668">
          <v:line id="Łącznik prosty 14" o:spid="_x0000_s1027" style="position:absolute;left:0;text-align:lef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95pt,1.35pt" to="445.7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">
            <w10:wrap type="square"/>
          </v:line>
        </w:pict>
      </w:r>
      <w:r w:rsidR="00A01621">
        <w:rPr>
          <w:i/>
          <w:sz w:val="16"/>
          <w:szCs w:val="20"/>
        </w:rPr>
        <w:t xml:space="preserve">                                     </w:t>
      </w:r>
    </w:p>
    <w:p w14:paraId="38AFCE98" w14:textId="3B7C332C" w:rsidR="00A01621" w:rsidRPr="00A01621" w:rsidRDefault="00A01621" w:rsidP="00A01621">
      <w:pPr>
        <w:tabs>
          <w:tab w:val="right" w:pos="8505"/>
          <w:tab w:val="left" w:pos="8647"/>
        </w:tabs>
        <w:spacing w:before="120"/>
        <w:ind w:right="423"/>
        <w:rPr>
          <w:i/>
          <w:color w:val="548DD4" w:themeColor="text2" w:themeTint="99"/>
          <w:sz w:val="16"/>
          <w:szCs w:val="20"/>
          <w:lang w:val="en-US"/>
        </w:rPr>
      </w:pPr>
      <w:r>
        <w:rPr>
          <w:i/>
          <w:sz w:val="16"/>
          <w:szCs w:val="20"/>
        </w:rPr>
        <w:t xml:space="preserve">                84-24</w:t>
      </w:r>
      <w:r w:rsidRPr="00DC3B3D">
        <w:rPr>
          <w:i/>
          <w:sz w:val="16"/>
          <w:szCs w:val="20"/>
        </w:rPr>
        <w:t xml:space="preserve">0 </w:t>
      </w:r>
      <w:r>
        <w:rPr>
          <w:i/>
          <w:sz w:val="16"/>
          <w:szCs w:val="20"/>
        </w:rPr>
        <w:t>Reda</w:t>
      </w:r>
      <w:r w:rsidRPr="00DC3B3D">
        <w:rPr>
          <w:i/>
          <w:sz w:val="16"/>
          <w:szCs w:val="20"/>
        </w:rPr>
        <w:t>, ul.</w:t>
      </w:r>
      <w:r>
        <w:rPr>
          <w:i/>
          <w:sz w:val="16"/>
          <w:szCs w:val="20"/>
        </w:rPr>
        <w:t xml:space="preserve"> </w:t>
      </w:r>
      <w:proofErr w:type="spellStart"/>
      <w:r w:rsidRPr="00E53117">
        <w:rPr>
          <w:i/>
          <w:sz w:val="16"/>
          <w:szCs w:val="20"/>
          <w:lang w:val="en-US"/>
        </w:rPr>
        <w:t>Gdańska</w:t>
      </w:r>
      <w:proofErr w:type="spellEnd"/>
      <w:r w:rsidRPr="00E53117">
        <w:rPr>
          <w:i/>
          <w:sz w:val="16"/>
          <w:szCs w:val="20"/>
          <w:lang w:val="en-US"/>
        </w:rPr>
        <w:t xml:space="preserve"> 33   tel. 58 678-80-23,  </w:t>
      </w:r>
      <w:proofErr w:type="spellStart"/>
      <w:r w:rsidRPr="00E53117">
        <w:rPr>
          <w:i/>
          <w:sz w:val="16"/>
          <w:szCs w:val="20"/>
          <w:lang w:val="en-US"/>
        </w:rPr>
        <w:t>faks</w:t>
      </w:r>
      <w:proofErr w:type="spellEnd"/>
      <w:r w:rsidRPr="00E53117">
        <w:rPr>
          <w:i/>
          <w:sz w:val="16"/>
          <w:szCs w:val="20"/>
          <w:lang w:val="en-US"/>
        </w:rPr>
        <w:t xml:space="preserve">: 58 678-31-24   e-mail: </w:t>
      </w:r>
      <w:hyperlink r:id="rId20" w:history="1">
        <w:r w:rsidRPr="00A01621">
          <w:rPr>
            <w:rStyle w:val="Hipercze"/>
            <w:rFonts w:eastAsia="Microsoft YaHei"/>
            <w:i/>
            <w:color w:val="548DD4" w:themeColor="text2" w:themeTint="99"/>
            <w:sz w:val="16"/>
            <w:szCs w:val="20"/>
            <w:lang w:val="en-US"/>
          </w:rPr>
          <w:t>sekretariat</w:t>
        </w:r>
        <w:r w:rsidRPr="00A01621">
          <w:rPr>
            <w:rStyle w:val="Hipercze"/>
            <w:i/>
            <w:color w:val="548DD4" w:themeColor="text2" w:themeTint="99"/>
            <w:sz w:val="16"/>
            <w:szCs w:val="20"/>
            <w:lang w:val="en-US"/>
          </w:rPr>
          <w:t>@reda.pl</w:t>
        </w:r>
      </w:hyperlink>
      <w:r w:rsidRPr="00A01621">
        <w:rPr>
          <w:i/>
          <w:color w:val="548DD4" w:themeColor="text2" w:themeTint="99"/>
          <w:sz w:val="16"/>
          <w:szCs w:val="20"/>
          <w:lang w:val="en-US"/>
        </w:rPr>
        <w:t xml:space="preserve"> </w:t>
      </w:r>
    </w:p>
    <w:p w14:paraId="72B4AB63" w14:textId="77777777" w:rsidR="00A01621" w:rsidRPr="00071677" w:rsidRDefault="00A01621" w:rsidP="00A01621">
      <w:pPr>
        <w:pStyle w:val="Bezodstpw"/>
        <w:rPr>
          <w:rFonts w:ascii="Times New Roman" w:hAnsi="Times New Roman"/>
          <w:b/>
          <w:bCs/>
          <w:sz w:val="24"/>
          <w:szCs w:val="24"/>
        </w:rPr>
      </w:pPr>
    </w:p>
    <w:p w14:paraId="6E975FEA" w14:textId="77777777" w:rsidR="00AF47D8" w:rsidRPr="008E2C30" w:rsidRDefault="00AF47D8" w:rsidP="00AF47D8">
      <w:pPr>
        <w:ind w:left="5672"/>
        <w:rPr>
          <w:sz w:val="24"/>
        </w:rPr>
      </w:pPr>
      <w:r w:rsidRPr="008E2C30">
        <w:rPr>
          <w:sz w:val="24"/>
        </w:rPr>
        <w:t>……………….., ………….. r.</w:t>
      </w:r>
    </w:p>
    <w:p w14:paraId="40477856" w14:textId="77777777" w:rsidR="00AF47D8" w:rsidRPr="008E2C30" w:rsidRDefault="00AF47D8" w:rsidP="00AF47D8">
      <w:pPr>
        <w:autoSpaceDE w:val="0"/>
        <w:autoSpaceDN w:val="0"/>
        <w:adjustRightInd w:val="0"/>
        <w:rPr>
          <w:iCs/>
          <w:sz w:val="20"/>
          <w:szCs w:val="20"/>
        </w:rPr>
      </w:pPr>
      <w:r w:rsidRPr="008E2C30">
        <w:rPr>
          <w:iCs/>
          <w:sz w:val="20"/>
          <w:szCs w:val="20"/>
        </w:rPr>
        <w:t xml:space="preserve">                                                                                                                                       (miejscowość, data)</w:t>
      </w:r>
    </w:p>
    <w:p w14:paraId="10E05D7A" w14:textId="77777777" w:rsidR="00AF47D8" w:rsidRPr="008E2C30" w:rsidRDefault="00AF47D8" w:rsidP="00AF47D8">
      <w:pPr>
        <w:autoSpaceDE w:val="0"/>
        <w:autoSpaceDN w:val="0"/>
        <w:adjustRightInd w:val="0"/>
        <w:rPr>
          <w:bCs/>
          <w:iCs/>
          <w:color w:val="000000"/>
          <w:sz w:val="24"/>
        </w:rPr>
      </w:pPr>
      <w:r w:rsidRPr="008E2C30">
        <w:rPr>
          <w:bCs/>
          <w:iCs/>
          <w:color w:val="000000"/>
          <w:sz w:val="24"/>
        </w:rPr>
        <w:t xml:space="preserve">………………..……….. </w:t>
      </w:r>
    </w:p>
    <w:p w14:paraId="0A6EC9D2" w14:textId="77777777" w:rsidR="00AF47D8" w:rsidRPr="008E2C30" w:rsidRDefault="00AF47D8" w:rsidP="00AF47D8">
      <w:pPr>
        <w:autoSpaceDE w:val="0"/>
        <w:autoSpaceDN w:val="0"/>
        <w:adjustRightInd w:val="0"/>
        <w:rPr>
          <w:bCs/>
          <w:iCs/>
          <w:color w:val="000000"/>
          <w:sz w:val="20"/>
          <w:szCs w:val="20"/>
        </w:rPr>
      </w:pPr>
      <w:r w:rsidRPr="008E2C30">
        <w:rPr>
          <w:bCs/>
          <w:iCs/>
          <w:color w:val="000000"/>
          <w:sz w:val="20"/>
          <w:szCs w:val="20"/>
        </w:rPr>
        <w:t>(imię i nazwisko pracownika)</w:t>
      </w:r>
    </w:p>
    <w:p w14:paraId="57412F1E" w14:textId="77777777" w:rsidR="00AF47D8" w:rsidRPr="008E2C30" w:rsidRDefault="00AF47D8" w:rsidP="00AF47D8">
      <w:pPr>
        <w:autoSpaceDE w:val="0"/>
        <w:autoSpaceDN w:val="0"/>
        <w:adjustRightInd w:val="0"/>
        <w:rPr>
          <w:bCs/>
          <w:iCs/>
          <w:color w:val="000000"/>
          <w:sz w:val="24"/>
        </w:rPr>
      </w:pPr>
      <w:r w:rsidRPr="008E2C30">
        <w:rPr>
          <w:bCs/>
          <w:iCs/>
          <w:color w:val="000000"/>
          <w:sz w:val="24"/>
        </w:rPr>
        <w:t>…..…………………….</w:t>
      </w:r>
      <w:r>
        <w:rPr>
          <w:bCs/>
          <w:iCs/>
          <w:color w:val="000000"/>
          <w:sz w:val="24"/>
        </w:rPr>
        <w:t xml:space="preserve"> </w:t>
      </w:r>
    </w:p>
    <w:p w14:paraId="7AB963B8" w14:textId="77777777" w:rsidR="00AF47D8" w:rsidRPr="008E2C30" w:rsidRDefault="00AF47D8" w:rsidP="00AF47D8">
      <w:pPr>
        <w:autoSpaceDE w:val="0"/>
        <w:autoSpaceDN w:val="0"/>
        <w:adjustRightInd w:val="0"/>
        <w:rPr>
          <w:bCs/>
          <w:iCs/>
          <w:color w:val="000000"/>
          <w:sz w:val="20"/>
          <w:szCs w:val="20"/>
        </w:rPr>
      </w:pPr>
      <w:r w:rsidRPr="008E2C30">
        <w:rPr>
          <w:bCs/>
          <w:iCs/>
          <w:color w:val="000000"/>
          <w:sz w:val="20"/>
          <w:szCs w:val="20"/>
        </w:rPr>
        <w:t>(stanowisko)</w:t>
      </w:r>
    </w:p>
    <w:p w14:paraId="3533712C" w14:textId="77777777" w:rsidR="00AF47D8" w:rsidRPr="008E2C30" w:rsidRDefault="00AF47D8" w:rsidP="00AF47D8">
      <w:pPr>
        <w:autoSpaceDE w:val="0"/>
        <w:autoSpaceDN w:val="0"/>
        <w:adjustRightInd w:val="0"/>
        <w:rPr>
          <w:bCs/>
          <w:iCs/>
          <w:color w:val="000000"/>
          <w:sz w:val="24"/>
        </w:rPr>
      </w:pPr>
      <w:r w:rsidRPr="008E2C30">
        <w:rPr>
          <w:bCs/>
          <w:iCs/>
          <w:color w:val="000000"/>
          <w:sz w:val="24"/>
        </w:rPr>
        <w:t>…….………………….</w:t>
      </w:r>
    </w:p>
    <w:p w14:paraId="11896B0C" w14:textId="77777777" w:rsidR="00AF47D8" w:rsidRPr="008E2C30" w:rsidRDefault="00AF47D8" w:rsidP="00AF47D8">
      <w:pPr>
        <w:autoSpaceDE w:val="0"/>
        <w:autoSpaceDN w:val="0"/>
        <w:adjustRightInd w:val="0"/>
        <w:rPr>
          <w:bCs/>
          <w:color w:val="FFFFFF"/>
          <w:sz w:val="20"/>
          <w:szCs w:val="20"/>
        </w:rPr>
      </w:pPr>
      <w:r w:rsidRPr="008E2C30">
        <w:rPr>
          <w:bCs/>
          <w:iCs/>
          <w:color w:val="000000"/>
          <w:sz w:val="20"/>
          <w:szCs w:val="20"/>
        </w:rPr>
        <w:t>(</w:t>
      </w:r>
      <w:r>
        <w:rPr>
          <w:bCs/>
          <w:iCs/>
          <w:color w:val="000000"/>
          <w:sz w:val="20"/>
          <w:szCs w:val="20"/>
        </w:rPr>
        <w:t>referat</w:t>
      </w:r>
      <w:r w:rsidRPr="008E2C30">
        <w:rPr>
          <w:bCs/>
          <w:iCs/>
          <w:color w:val="000000"/>
          <w:sz w:val="20"/>
          <w:szCs w:val="20"/>
        </w:rPr>
        <w:t>)</w:t>
      </w:r>
      <w:r w:rsidRPr="008E2C30">
        <w:rPr>
          <w:bCs/>
          <w:color w:val="FFFFFF"/>
          <w:sz w:val="20"/>
          <w:szCs w:val="20"/>
        </w:rPr>
        <w:t>2</w:t>
      </w:r>
    </w:p>
    <w:p w14:paraId="1AAC15FE" w14:textId="77777777" w:rsidR="004960D1" w:rsidRDefault="004960D1" w:rsidP="004960D1">
      <w:pPr>
        <w:spacing w:after="240"/>
        <w:jc w:val="center"/>
        <w:rPr>
          <w:rFonts w:cs="Verdana"/>
          <w:b/>
          <w:bCs/>
        </w:rPr>
      </w:pPr>
    </w:p>
    <w:p w14:paraId="56D460DA" w14:textId="77777777" w:rsidR="004960D1" w:rsidRDefault="004960D1" w:rsidP="004960D1">
      <w:pPr>
        <w:spacing w:after="240"/>
        <w:jc w:val="center"/>
        <w:rPr>
          <w:rFonts w:cs="Verdana"/>
        </w:rPr>
      </w:pPr>
      <w:r>
        <w:rPr>
          <w:rFonts w:cs="Verdana"/>
          <w:b/>
          <w:bCs/>
        </w:rPr>
        <w:t>WNIOSEK O UDZIELENIE URLOPU OPIEKUŃCZEGO</w:t>
      </w:r>
    </w:p>
    <w:p w14:paraId="3FB4A39F" w14:textId="77777777" w:rsidR="004960D1" w:rsidRPr="00941415" w:rsidRDefault="004960D1" w:rsidP="004960D1">
      <w:pPr>
        <w:spacing w:before="240" w:after="240"/>
        <w:rPr>
          <w:sz w:val="24"/>
        </w:rPr>
      </w:pPr>
      <w:r w:rsidRPr="00941415">
        <w:rPr>
          <w:sz w:val="24"/>
        </w:rPr>
        <w:t>Wnoszę o udzielenie urlopu opiekuńczego w wymiarze dni …….   w terminie od ….... do …..</w:t>
      </w:r>
    </w:p>
    <w:p w14:paraId="0FF5D6F8" w14:textId="77777777" w:rsidR="004960D1" w:rsidRPr="00941415" w:rsidRDefault="004960D1" w:rsidP="004960D1">
      <w:pPr>
        <w:spacing w:before="240" w:after="240"/>
        <w:rPr>
          <w:sz w:val="24"/>
        </w:rPr>
      </w:pPr>
      <w:r w:rsidRPr="00941415">
        <w:rPr>
          <w:sz w:val="24"/>
        </w:rPr>
        <w:t>w celu zapewnienia osobistej opieki lub wsparcia osobie będącej członkiem rodziny/ zamieszkującej w tym samym gospodarstwie domowym, która wymaga znacznej opieki/ znacznego wsparcia z poważnych względów medycznych.</w:t>
      </w:r>
    </w:p>
    <w:p w14:paraId="65449127" w14:textId="77777777" w:rsidR="004960D1" w:rsidRPr="00941415" w:rsidRDefault="004960D1" w:rsidP="004960D1">
      <w:pPr>
        <w:spacing w:before="240" w:after="240"/>
        <w:rPr>
          <w:sz w:val="24"/>
        </w:rPr>
      </w:pPr>
      <w:r w:rsidRPr="00941415">
        <w:rPr>
          <w:sz w:val="24"/>
        </w:rPr>
        <w:t xml:space="preserve"> imię i nazwisko osoby, która wymaga znacznej opieki lub znacznego wsparcia z poważnych względów medycznych………………………………………………………………………..</w:t>
      </w:r>
    </w:p>
    <w:p w14:paraId="128173B1" w14:textId="77777777" w:rsidR="004960D1" w:rsidRPr="00941415" w:rsidRDefault="004960D1" w:rsidP="004960D1">
      <w:pPr>
        <w:spacing w:before="240" w:after="240"/>
        <w:rPr>
          <w:sz w:val="24"/>
        </w:rPr>
      </w:pPr>
      <w:r w:rsidRPr="00941415">
        <w:rPr>
          <w:sz w:val="24"/>
        </w:rPr>
        <w:lastRenderedPageBreak/>
        <w:t xml:space="preserve">przyczynę konieczności zapewnienia osobistej opieki lub wsparcia przez pracownika ……………………………………………………………………………………………… </w:t>
      </w:r>
    </w:p>
    <w:p w14:paraId="0B3FFDB5" w14:textId="77777777" w:rsidR="004960D1" w:rsidRPr="00941415" w:rsidRDefault="004960D1" w:rsidP="004960D1">
      <w:pPr>
        <w:pStyle w:val="Akapitzlist"/>
        <w:numPr>
          <w:ilvl w:val="0"/>
          <w:numId w:val="57"/>
        </w:numPr>
        <w:spacing w:before="240" w:after="240" w:line="240" w:lineRule="auto"/>
        <w:rPr>
          <w:rFonts w:ascii="Times New Roman" w:hAnsi="Times New Roman"/>
          <w:sz w:val="24"/>
          <w:szCs w:val="24"/>
        </w:rPr>
      </w:pPr>
      <w:r w:rsidRPr="00941415">
        <w:rPr>
          <w:rFonts w:ascii="Times New Roman" w:hAnsi="Times New Roman"/>
          <w:sz w:val="24"/>
          <w:szCs w:val="24"/>
        </w:rPr>
        <w:t xml:space="preserve">w przypadku członka rodziny ‒ stopień pokrewieństwa ……………………………………………………………………………………….….. </w:t>
      </w:r>
    </w:p>
    <w:p w14:paraId="30F4C945" w14:textId="77777777" w:rsidR="004960D1" w:rsidRPr="00941415" w:rsidRDefault="004960D1" w:rsidP="004960D1">
      <w:pPr>
        <w:pStyle w:val="Akapitzlist"/>
        <w:numPr>
          <w:ilvl w:val="0"/>
          <w:numId w:val="57"/>
        </w:numPr>
        <w:spacing w:before="240" w:after="240" w:line="240" w:lineRule="auto"/>
        <w:rPr>
          <w:rFonts w:ascii="Times New Roman" w:hAnsi="Times New Roman"/>
          <w:sz w:val="24"/>
          <w:szCs w:val="24"/>
        </w:rPr>
      </w:pPr>
      <w:r w:rsidRPr="00941415">
        <w:rPr>
          <w:rFonts w:ascii="Times New Roman" w:hAnsi="Times New Roman"/>
          <w:sz w:val="24"/>
          <w:szCs w:val="24"/>
        </w:rPr>
        <w:t>w przypadku osoby niebędącej członkiem rodziny ‒ adres zamieszkania ……………………………………………………………………………..……………...</w:t>
      </w:r>
    </w:p>
    <w:p w14:paraId="3384B23A" w14:textId="77777777" w:rsidR="00AF47D8" w:rsidRPr="004960D1" w:rsidRDefault="00AF47D8" w:rsidP="00AF47D8">
      <w:pPr>
        <w:spacing w:before="240"/>
        <w:jc w:val="center"/>
        <w:rPr>
          <w:rFonts w:cs="Verdana"/>
          <w:i/>
          <w:iCs/>
        </w:rPr>
      </w:pPr>
      <w:r w:rsidRPr="004960D1">
        <w:rPr>
          <w:rFonts w:cs="Verdana"/>
          <w:i/>
          <w:iCs/>
        </w:rPr>
        <w:t xml:space="preserve">                                                                                                            ......................................................</w:t>
      </w:r>
    </w:p>
    <w:p w14:paraId="04B61DC3" w14:textId="77777777" w:rsidR="00AF47D8" w:rsidRDefault="00AF47D8" w:rsidP="00AF47D8">
      <w:pPr>
        <w:ind w:left="6635"/>
        <w:rPr>
          <w:rFonts w:cs="Verdana"/>
          <w:sz w:val="18"/>
          <w:szCs w:val="18"/>
        </w:rPr>
      </w:pPr>
      <w:r>
        <w:rPr>
          <w:rFonts w:cs="Verdana"/>
          <w:sz w:val="18"/>
          <w:szCs w:val="18"/>
        </w:rPr>
        <w:t>(podpis pracownika/pracownicy)</w:t>
      </w:r>
    </w:p>
    <w:p w14:paraId="59A06847" w14:textId="77777777" w:rsidR="00AF47D8" w:rsidRDefault="00AF47D8" w:rsidP="00AF47D8"/>
    <w:p w14:paraId="671383AE" w14:textId="77777777" w:rsidR="005B61CD" w:rsidRDefault="005B61CD" w:rsidP="009D7099">
      <w:pPr>
        <w:rPr>
          <w:sz w:val="24"/>
        </w:rPr>
      </w:pPr>
    </w:p>
    <w:p w14:paraId="176AD927" w14:textId="26E57620" w:rsidR="00A01621" w:rsidRPr="004960D1" w:rsidRDefault="00A01621" w:rsidP="004960D1">
      <w:pPr>
        <w:pStyle w:val="Akapitzlist"/>
        <w:numPr>
          <w:ilvl w:val="1"/>
          <w:numId w:val="11"/>
        </w:numPr>
        <w:spacing w:before="120" w:after="120"/>
        <w:ind w:left="993" w:hanging="709"/>
        <w:rPr>
          <w:rFonts w:ascii="Times New Roman" w:hAnsi="Times New Roman"/>
          <w:b/>
          <w:bCs/>
          <w:color w:val="000000"/>
          <w:sz w:val="24"/>
          <w:u w:color="000000"/>
        </w:rPr>
      </w:pPr>
      <w:r w:rsidRPr="004960D1">
        <w:rPr>
          <w:rFonts w:ascii="Times New Roman" w:hAnsi="Times New Roman"/>
          <w:b/>
          <w:bCs/>
          <w:color w:val="000000"/>
          <w:sz w:val="24"/>
          <w:u w:color="000000"/>
        </w:rPr>
        <w:t>Po załączniku nr 13  dodaje się załącznik nr 14 w brzmieniu:</w:t>
      </w:r>
    </w:p>
    <w:p w14:paraId="615C2C20" w14:textId="77777777" w:rsidR="00A01621" w:rsidRPr="005B61CD" w:rsidRDefault="00A01621" w:rsidP="00A01621">
      <w:pPr>
        <w:pStyle w:val="Akapitzlist"/>
        <w:spacing w:before="120" w:after="120"/>
        <w:ind w:left="360"/>
        <w:rPr>
          <w:rFonts w:ascii="Times New Roman" w:hAnsi="Times New Roman"/>
          <w:b/>
          <w:bCs/>
          <w:color w:val="000000"/>
          <w:sz w:val="24"/>
          <w:u w:color="000000"/>
        </w:rPr>
      </w:pPr>
    </w:p>
    <w:p w14:paraId="2815A36A" w14:textId="3FDBFEEB" w:rsidR="00A01621" w:rsidRPr="00F539AC" w:rsidRDefault="00A01621" w:rsidP="00A01621">
      <w:pPr>
        <w:ind w:left="5670"/>
        <w:jc w:val="right"/>
        <w:rPr>
          <w:sz w:val="24"/>
        </w:rPr>
      </w:pPr>
      <w:r w:rsidRPr="00F539AC">
        <w:rPr>
          <w:sz w:val="24"/>
        </w:rPr>
        <w:t xml:space="preserve">Załącznik </w:t>
      </w:r>
      <w:r>
        <w:t>14</w:t>
      </w:r>
      <w:r w:rsidRPr="00F539AC">
        <w:rPr>
          <w:sz w:val="24"/>
        </w:rPr>
        <w:t xml:space="preserve"> </w:t>
      </w:r>
    </w:p>
    <w:p w14:paraId="612AE08A" w14:textId="77777777" w:rsidR="00A01621" w:rsidRDefault="00A01621" w:rsidP="00A01621">
      <w:pPr>
        <w:ind w:left="5670"/>
        <w:jc w:val="right"/>
        <w:rPr>
          <w:sz w:val="24"/>
        </w:rPr>
      </w:pPr>
      <w:r w:rsidRPr="00F539AC">
        <w:rPr>
          <w:sz w:val="24"/>
        </w:rPr>
        <w:t>do Regulaminu pracy</w:t>
      </w:r>
      <w:r>
        <w:t xml:space="preserve"> </w:t>
      </w:r>
    </w:p>
    <w:p w14:paraId="44F4EF77" w14:textId="25A78DC6" w:rsidR="00A01621" w:rsidRDefault="00A01621" w:rsidP="00A01621">
      <w:pPr>
        <w:ind w:left="5670"/>
        <w:jc w:val="center"/>
        <w:rPr>
          <w:sz w:val="24"/>
        </w:rPr>
      </w:pPr>
      <w:r>
        <w:rPr>
          <w:sz w:val="24"/>
        </w:rPr>
        <w:t xml:space="preserve">                        Urzędu Miasta w Redzie</w:t>
      </w:r>
    </w:p>
    <w:p w14:paraId="03938033" w14:textId="77777777" w:rsidR="00A01621" w:rsidRDefault="00A01621" w:rsidP="00A01621">
      <w:pPr>
        <w:rPr>
          <w:b/>
          <w:sz w:val="16"/>
          <w:szCs w:val="16"/>
        </w:rPr>
      </w:pPr>
      <w:r>
        <w:rPr>
          <w:b/>
          <w:noProof/>
          <w:sz w:val="28"/>
          <w:szCs w:val="28"/>
        </w:rPr>
        <w:drawing>
          <wp:anchor distT="0" distB="0" distL="114300" distR="114300" simplePos="0" relativeHeight="251678720" behindDoc="1" locked="0" layoutInCell="1" allowOverlap="1" wp14:anchorId="3E3DA275" wp14:editId="5D8E3B71">
            <wp:simplePos x="0" y="0"/>
            <wp:positionH relativeFrom="column">
              <wp:align>left</wp:align>
            </wp:positionH>
            <wp:positionV relativeFrom="paragraph">
              <wp:posOffset>0</wp:posOffset>
            </wp:positionV>
            <wp:extent cx="676275" cy="762000"/>
            <wp:effectExtent l="0" t="0" r="9525" b="0"/>
            <wp:wrapSquare wrapText="bothSides"/>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275" cy="76200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Tytuksiki"/>
          <w:rFonts w:eastAsiaTheme="majorEastAsia"/>
          <w:b w:val="0"/>
          <w:sz w:val="48"/>
          <w:szCs w:val="48"/>
        </w:rPr>
        <w:t xml:space="preserve">     U r z ą d   </w:t>
      </w:r>
      <w:r w:rsidRPr="00E95C48">
        <w:rPr>
          <w:rStyle w:val="Tytuksiki"/>
          <w:rFonts w:eastAsiaTheme="majorEastAsia"/>
          <w:b w:val="0"/>
          <w:sz w:val="48"/>
          <w:szCs w:val="48"/>
        </w:rPr>
        <w:t>M</w:t>
      </w:r>
      <w:r>
        <w:rPr>
          <w:rStyle w:val="Tytuksiki"/>
          <w:rFonts w:eastAsiaTheme="majorEastAsia"/>
          <w:b w:val="0"/>
          <w:sz w:val="48"/>
          <w:szCs w:val="48"/>
        </w:rPr>
        <w:t xml:space="preserve"> </w:t>
      </w:r>
      <w:r w:rsidRPr="00E95C48">
        <w:rPr>
          <w:rStyle w:val="Tytuksiki"/>
          <w:rFonts w:eastAsiaTheme="majorEastAsia"/>
          <w:b w:val="0"/>
          <w:sz w:val="48"/>
          <w:szCs w:val="48"/>
        </w:rPr>
        <w:t>i</w:t>
      </w:r>
      <w:r>
        <w:rPr>
          <w:rStyle w:val="Tytuksiki"/>
          <w:rFonts w:eastAsiaTheme="majorEastAsia"/>
          <w:b w:val="0"/>
          <w:sz w:val="48"/>
          <w:szCs w:val="48"/>
        </w:rPr>
        <w:t xml:space="preserve"> </w:t>
      </w:r>
      <w:r w:rsidRPr="00E95C48">
        <w:rPr>
          <w:rStyle w:val="Tytuksiki"/>
          <w:rFonts w:eastAsiaTheme="majorEastAsia"/>
          <w:b w:val="0"/>
          <w:sz w:val="48"/>
          <w:szCs w:val="48"/>
        </w:rPr>
        <w:t>a</w:t>
      </w:r>
      <w:r>
        <w:rPr>
          <w:rStyle w:val="Tytuksiki"/>
          <w:rFonts w:eastAsiaTheme="majorEastAsia"/>
          <w:b w:val="0"/>
          <w:sz w:val="48"/>
          <w:szCs w:val="48"/>
        </w:rPr>
        <w:t xml:space="preserve"> </w:t>
      </w:r>
      <w:r w:rsidRPr="00E95C48">
        <w:rPr>
          <w:rStyle w:val="Tytuksiki"/>
          <w:rFonts w:eastAsiaTheme="majorEastAsia"/>
          <w:b w:val="0"/>
          <w:sz w:val="48"/>
          <w:szCs w:val="48"/>
        </w:rPr>
        <w:t>s</w:t>
      </w:r>
      <w:r>
        <w:rPr>
          <w:rStyle w:val="Tytuksiki"/>
          <w:rFonts w:eastAsiaTheme="majorEastAsia"/>
          <w:b w:val="0"/>
          <w:sz w:val="48"/>
          <w:szCs w:val="48"/>
        </w:rPr>
        <w:t xml:space="preserve"> </w:t>
      </w:r>
      <w:r w:rsidRPr="00E95C48">
        <w:rPr>
          <w:rStyle w:val="Tytuksiki"/>
          <w:rFonts w:eastAsiaTheme="majorEastAsia"/>
          <w:b w:val="0"/>
          <w:sz w:val="48"/>
          <w:szCs w:val="48"/>
        </w:rPr>
        <w:t>t</w:t>
      </w:r>
      <w:r>
        <w:rPr>
          <w:rStyle w:val="Tytuksiki"/>
          <w:rFonts w:eastAsiaTheme="majorEastAsia"/>
          <w:b w:val="0"/>
          <w:sz w:val="48"/>
          <w:szCs w:val="48"/>
        </w:rPr>
        <w:t xml:space="preserve"> </w:t>
      </w:r>
      <w:r w:rsidRPr="00E95C48">
        <w:rPr>
          <w:rStyle w:val="Tytuksiki"/>
          <w:rFonts w:eastAsiaTheme="majorEastAsia"/>
          <w:b w:val="0"/>
          <w:sz w:val="48"/>
          <w:szCs w:val="48"/>
        </w:rPr>
        <w:t xml:space="preserve">a </w:t>
      </w:r>
      <w:r>
        <w:rPr>
          <w:rStyle w:val="Tytuksiki"/>
          <w:rFonts w:eastAsiaTheme="majorEastAsia"/>
          <w:b w:val="0"/>
          <w:sz w:val="48"/>
          <w:szCs w:val="48"/>
        </w:rPr>
        <w:t xml:space="preserve"> w  </w:t>
      </w:r>
      <w:r w:rsidRPr="00E95C48">
        <w:rPr>
          <w:rStyle w:val="Tytuksiki"/>
          <w:rFonts w:eastAsiaTheme="majorEastAsia"/>
          <w:b w:val="0"/>
          <w:sz w:val="48"/>
          <w:szCs w:val="48"/>
        </w:rPr>
        <w:t>R</w:t>
      </w:r>
      <w:r>
        <w:rPr>
          <w:rStyle w:val="Tytuksiki"/>
          <w:rFonts w:eastAsiaTheme="majorEastAsia"/>
          <w:b w:val="0"/>
          <w:sz w:val="48"/>
          <w:szCs w:val="48"/>
        </w:rPr>
        <w:t xml:space="preserve"> </w:t>
      </w:r>
      <w:r w:rsidRPr="00E95C48">
        <w:rPr>
          <w:rStyle w:val="Tytuksiki"/>
          <w:rFonts w:eastAsiaTheme="majorEastAsia"/>
          <w:b w:val="0"/>
          <w:sz w:val="48"/>
          <w:szCs w:val="48"/>
        </w:rPr>
        <w:t>e</w:t>
      </w:r>
      <w:r>
        <w:rPr>
          <w:rStyle w:val="Tytuksiki"/>
          <w:rFonts w:eastAsiaTheme="majorEastAsia"/>
          <w:b w:val="0"/>
          <w:sz w:val="48"/>
          <w:szCs w:val="48"/>
        </w:rPr>
        <w:t xml:space="preserve"> </w:t>
      </w:r>
      <w:r w:rsidRPr="00E95C48">
        <w:rPr>
          <w:rStyle w:val="Tytuksiki"/>
          <w:rFonts w:eastAsiaTheme="majorEastAsia"/>
          <w:b w:val="0"/>
          <w:sz w:val="48"/>
          <w:szCs w:val="48"/>
        </w:rPr>
        <w:t>d</w:t>
      </w:r>
      <w:r>
        <w:rPr>
          <w:rStyle w:val="Tytuksiki"/>
          <w:rFonts w:eastAsiaTheme="majorEastAsia"/>
          <w:b w:val="0"/>
          <w:sz w:val="48"/>
          <w:szCs w:val="48"/>
        </w:rPr>
        <w:t xml:space="preserve"> z i e</w:t>
      </w:r>
    </w:p>
    <w:p w14:paraId="4CA9E172" w14:textId="3AE3FB06" w:rsidR="00A01621" w:rsidRDefault="00000000" w:rsidP="00A01621">
      <w:pPr>
        <w:tabs>
          <w:tab w:val="right" w:pos="8505"/>
          <w:tab w:val="left" w:pos="8647"/>
        </w:tabs>
        <w:spacing w:before="120"/>
        <w:ind w:right="423"/>
        <w:rPr>
          <w:i/>
          <w:sz w:val="16"/>
          <w:szCs w:val="20"/>
        </w:rPr>
      </w:pPr>
      <w:r>
        <w:rPr>
          <w:noProof/>
        </w:rPr>
        <w:pict w14:anchorId="5C321ECD">
          <v:line id="Łącznik prosty 16" o:spid="_x0000_s1026" style="position:absolute;left:0;text-align:lef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95pt,1.35pt" to="445.7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">
            <w10:wrap type="square"/>
          </v:line>
        </w:pict>
      </w:r>
      <w:r w:rsidR="00A01621">
        <w:rPr>
          <w:i/>
          <w:sz w:val="16"/>
          <w:szCs w:val="20"/>
        </w:rPr>
        <w:t xml:space="preserve">                                     </w:t>
      </w:r>
    </w:p>
    <w:p w14:paraId="2C3A9FBE" w14:textId="77777777" w:rsidR="00A01621" w:rsidRPr="00A01621" w:rsidRDefault="00A01621" w:rsidP="00A01621">
      <w:pPr>
        <w:tabs>
          <w:tab w:val="right" w:pos="8505"/>
          <w:tab w:val="left" w:pos="8647"/>
        </w:tabs>
        <w:spacing w:before="120"/>
        <w:ind w:right="423"/>
        <w:rPr>
          <w:i/>
          <w:color w:val="548DD4" w:themeColor="text2" w:themeTint="99"/>
          <w:sz w:val="16"/>
          <w:szCs w:val="20"/>
          <w:lang w:val="en-US"/>
        </w:rPr>
      </w:pPr>
      <w:r>
        <w:rPr>
          <w:i/>
          <w:sz w:val="16"/>
          <w:szCs w:val="20"/>
        </w:rPr>
        <w:t xml:space="preserve">                84-24</w:t>
      </w:r>
      <w:r w:rsidRPr="00DC3B3D">
        <w:rPr>
          <w:i/>
          <w:sz w:val="16"/>
          <w:szCs w:val="20"/>
        </w:rPr>
        <w:t xml:space="preserve">0 </w:t>
      </w:r>
      <w:r>
        <w:rPr>
          <w:i/>
          <w:sz w:val="16"/>
          <w:szCs w:val="20"/>
        </w:rPr>
        <w:t>Reda</w:t>
      </w:r>
      <w:r w:rsidRPr="00DC3B3D">
        <w:rPr>
          <w:i/>
          <w:sz w:val="16"/>
          <w:szCs w:val="20"/>
        </w:rPr>
        <w:t>, ul.</w:t>
      </w:r>
      <w:r>
        <w:rPr>
          <w:i/>
          <w:sz w:val="16"/>
          <w:szCs w:val="20"/>
        </w:rPr>
        <w:t xml:space="preserve"> </w:t>
      </w:r>
      <w:proofErr w:type="spellStart"/>
      <w:r w:rsidRPr="00E53117">
        <w:rPr>
          <w:i/>
          <w:sz w:val="16"/>
          <w:szCs w:val="20"/>
          <w:lang w:val="en-US"/>
        </w:rPr>
        <w:t>Gdańska</w:t>
      </w:r>
      <w:proofErr w:type="spellEnd"/>
      <w:r w:rsidRPr="00E53117">
        <w:rPr>
          <w:i/>
          <w:sz w:val="16"/>
          <w:szCs w:val="20"/>
          <w:lang w:val="en-US"/>
        </w:rPr>
        <w:t xml:space="preserve"> 33   tel. 58 678-80-23,  </w:t>
      </w:r>
      <w:proofErr w:type="spellStart"/>
      <w:r w:rsidRPr="00E53117">
        <w:rPr>
          <w:i/>
          <w:sz w:val="16"/>
          <w:szCs w:val="20"/>
          <w:lang w:val="en-US"/>
        </w:rPr>
        <w:t>faks</w:t>
      </w:r>
      <w:proofErr w:type="spellEnd"/>
      <w:r w:rsidRPr="00E53117">
        <w:rPr>
          <w:i/>
          <w:sz w:val="16"/>
          <w:szCs w:val="20"/>
          <w:lang w:val="en-US"/>
        </w:rPr>
        <w:t xml:space="preserve">: 58 678-31-24   e-mail: </w:t>
      </w:r>
      <w:hyperlink r:id="rId21" w:history="1">
        <w:r w:rsidRPr="00A01621">
          <w:rPr>
            <w:rStyle w:val="Hipercze"/>
            <w:rFonts w:eastAsia="Microsoft YaHei"/>
            <w:i/>
            <w:color w:val="548DD4" w:themeColor="text2" w:themeTint="99"/>
            <w:sz w:val="16"/>
            <w:szCs w:val="20"/>
            <w:lang w:val="en-US"/>
          </w:rPr>
          <w:t>sekretariat</w:t>
        </w:r>
        <w:r w:rsidRPr="00A01621">
          <w:rPr>
            <w:rStyle w:val="Hipercze"/>
            <w:i/>
            <w:color w:val="548DD4" w:themeColor="text2" w:themeTint="99"/>
            <w:sz w:val="16"/>
            <w:szCs w:val="20"/>
            <w:lang w:val="en-US"/>
          </w:rPr>
          <w:t>@reda.pl</w:t>
        </w:r>
      </w:hyperlink>
      <w:r w:rsidRPr="00A01621">
        <w:rPr>
          <w:i/>
          <w:color w:val="548DD4" w:themeColor="text2" w:themeTint="99"/>
          <w:sz w:val="16"/>
          <w:szCs w:val="20"/>
          <w:lang w:val="en-US"/>
        </w:rPr>
        <w:t xml:space="preserve"> </w:t>
      </w:r>
    </w:p>
    <w:p w14:paraId="600F00E2" w14:textId="77777777" w:rsidR="00A01621" w:rsidRPr="00071677" w:rsidRDefault="00A01621" w:rsidP="00A01621">
      <w:pPr>
        <w:pStyle w:val="Bezodstpw"/>
        <w:rPr>
          <w:rFonts w:ascii="Times New Roman" w:hAnsi="Times New Roman"/>
          <w:b/>
          <w:bCs/>
          <w:sz w:val="24"/>
          <w:szCs w:val="24"/>
        </w:rPr>
      </w:pPr>
    </w:p>
    <w:p w14:paraId="3AA1B52B" w14:textId="77777777" w:rsidR="00A01621" w:rsidRPr="008E2C30" w:rsidRDefault="00A01621" w:rsidP="00A01621">
      <w:pPr>
        <w:ind w:left="5672"/>
        <w:rPr>
          <w:sz w:val="24"/>
        </w:rPr>
      </w:pPr>
      <w:r w:rsidRPr="008E2C30">
        <w:rPr>
          <w:sz w:val="24"/>
        </w:rPr>
        <w:t>……………….., ………….. r.</w:t>
      </w:r>
    </w:p>
    <w:p w14:paraId="68B00F01" w14:textId="77777777" w:rsidR="00A01621" w:rsidRPr="008E2C30" w:rsidRDefault="00A01621" w:rsidP="00A01621">
      <w:pPr>
        <w:autoSpaceDE w:val="0"/>
        <w:autoSpaceDN w:val="0"/>
        <w:adjustRightInd w:val="0"/>
        <w:rPr>
          <w:iCs/>
          <w:sz w:val="20"/>
          <w:szCs w:val="20"/>
        </w:rPr>
      </w:pPr>
      <w:r w:rsidRPr="008E2C30">
        <w:rPr>
          <w:iCs/>
          <w:sz w:val="20"/>
          <w:szCs w:val="20"/>
        </w:rPr>
        <w:t xml:space="preserve">                                                                                                                                       (miejscowość, data)</w:t>
      </w:r>
    </w:p>
    <w:p w14:paraId="453C9824" w14:textId="77777777" w:rsidR="00A01621" w:rsidRPr="008E2C30" w:rsidRDefault="00A01621" w:rsidP="00A01621">
      <w:pPr>
        <w:autoSpaceDE w:val="0"/>
        <w:autoSpaceDN w:val="0"/>
        <w:adjustRightInd w:val="0"/>
        <w:rPr>
          <w:bCs/>
          <w:iCs/>
          <w:color w:val="000000"/>
          <w:sz w:val="24"/>
        </w:rPr>
      </w:pPr>
      <w:r w:rsidRPr="008E2C30">
        <w:rPr>
          <w:bCs/>
          <w:iCs/>
          <w:color w:val="000000"/>
          <w:sz w:val="24"/>
        </w:rPr>
        <w:t xml:space="preserve">………………..……….. </w:t>
      </w:r>
    </w:p>
    <w:p w14:paraId="40A583CE" w14:textId="77777777" w:rsidR="00A01621" w:rsidRPr="008E2C30" w:rsidRDefault="00A01621" w:rsidP="00A01621">
      <w:pPr>
        <w:autoSpaceDE w:val="0"/>
        <w:autoSpaceDN w:val="0"/>
        <w:adjustRightInd w:val="0"/>
        <w:rPr>
          <w:bCs/>
          <w:iCs/>
          <w:color w:val="000000"/>
          <w:sz w:val="20"/>
          <w:szCs w:val="20"/>
        </w:rPr>
      </w:pPr>
      <w:r w:rsidRPr="008E2C30">
        <w:rPr>
          <w:bCs/>
          <w:iCs/>
          <w:color w:val="000000"/>
          <w:sz w:val="20"/>
          <w:szCs w:val="20"/>
        </w:rPr>
        <w:t>(imię i nazwisko pracownika)</w:t>
      </w:r>
    </w:p>
    <w:p w14:paraId="28BE50CD" w14:textId="77777777" w:rsidR="00A01621" w:rsidRPr="008E2C30" w:rsidRDefault="00A01621" w:rsidP="00A01621">
      <w:pPr>
        <w:autoSpaceDE w:val="0"/>
        <w:autoSpaceDN w:val="0"/>
        <w:adjustRightInd w:val="0"/>
        <w:rPr>
          <w:bCs/>
          <w:iCs/>
          <w:color w:val="000000"/>
          <w:sz w:val="24"/>
        </w:rPr>
      </w:pPr>
      <w:r w:rsidRPr="008E2C30">
        <w:rPr>
          <w:bCs/>
          <w:iCs/>
          <w:color w:val="000000"/>
          <w:sz w:val="24"/>
        </w:rPr>
        <w:t>…..…………………….</w:t>
      </w:r>
      <w:r>
        <w:rPr>
          <w:bCs/>
          <w:iCs/>
          <w:color w:val="000000"/>
          <w:sz w:val="24"/>
        </w:rPr>
        <w:t xml:space="preserve"> </w:t>
      </w:r>
    </w:p>
    <w:p w14:paraId="282E8F95" w14:textId="77777777" w:rsidR="00A01621" w:rsidRPr="008E2C30" w:rsidRDefault="00A01621" w:rsidP="00A01621">
      <w:pPr>
        <w:autoSpaceDE w:val="0"/>
        <w:autoSpaceDN w:val="0"/>
        <w:adjustRightInd w:val="0"/>
        <w:rPr>
          <w:bCs/>
          <w:iCs/>
          <w:color w:val="000000"/>
          <w:sz w:val="20"/>
          <w:szCs w:val="20"/>
        </w:rPr>
      </w:pPr>
      <w:r w:rsidRPr="008E2C30">
        <w:rPr>
          <w:bCs/>
          <w:iCs/>
          <w:color w:val="000000"/>
          <w:sz w:val="20"/>
          <w:szCs w:val="20"/>
        </w:rPr>
        <w:t>(stanowisko)</w:t>
      </w:r>
    </w:p>
    <w:p w14:paraId="1D470911" w14:textId="77777777" w:rsidR="00A01621" w:rsidRPr="008E2C30" w:rsidRDefault="00A01621" w:rsidP="00A01621">
      <w:pPr>
        <w:autoSpaceDE w:val="0"/>
        <w:autoSpaceDN w:val="0"/>
        <w:adjustRightInd w:val="0"/>
        <w:rPr>
          <w:bCs/>
          <w:iCs/>
          <w:color w:val="000000"/>
          <w:sz w:val="24"/>
        </w:rPr>
      </w:pPr>
      <w:r w:rsidRPr="008E2C30">
        <w:rPr>
          <w:bCs/>
          <w:iCs/>
          <w:color w:val="000000"/>
          <w:sz w:val="24"/>
        </w:rPr>
        <w:t>…….………………….</w:t>
      </w:r>
    </w:p>
    <w:p w14:paraId="4933A505" w14:textId="77777777" w:rsidR="00A01621" w:rsidRPr="008E2C30" w:rsidRDefault="00A01621" w:rsidP="00A01621">
      <w:pPr>
        <w:autoSpaceDE w:val="0"/>
        <w:autoSpaceDN w:val="0"/>
        <w:adjustRightInd w:val="0"/>
        <w:rPr>
          <w:bCs/>
          <w:color w:val="FFFFFF"/>
          <w:sz w:val="20"/>
          <w:szCs w:val="20"/>
        </w:rPr>
      </w:pPr>
      <w:r w:rsidRPr="008E2C30">
        <w:rPr>
          <w:bCs/>
          <w:iCs/>
          <w:color w:val="000000"/>
          <w:sz w:val="20"/>
          <w:szCs w:val="20"/>
        </w:rPr>
        <w:t>(</w:t>
      </w:r>
      <w:r>
        <w:rPr>
          <w:bCs/>
          <w:iCs/>
          <w:color w:val="000000"/>
          <w:sz w:val="20"/>
          <w:szCs w:val="20"/>
        </w:rPr>
        <w:t>referat</w:t>
      </w:r>
      <w:r w:rsidRPr="008E2C30">
        <w:rPr>
          <w:bCs/>
          <w:iCs/>
          <w:color w:val="000000"/>
          <w:sz w:val="20"/>
          <w:szCs w:val="20"/>
        </w:rPr>
        <w:t>)</w:t>
      </w:r>
      <w:r w:rsidRPr="008E2C30">
        <w:rPr>
          <w:bCs/>
          <w:color w:val="FFFFFF"/>
          <w:sz w:val="20"/>
          <w:szCs w:val="20"/>
        </w:rPr>
        <w:t>2</w:t>
      </w:r>
    </w:p>
    <w:p w14:paraId="045B5CE9" w14:textId="41B509A3" w:rsidR="005B61CD" w:rsidRDefault="005B61CD" w:rsidP="00A01621">
      <w:pPr>
        <w:rPr>
          <w:sz w:val="24"/>
        </w:rPr>
      </w:pPr>
    </w:p>
    <w:p w14:paraId="25BA7211" w14:textId="77777777" w:rsidR="00A01621" w:rsidRDefault="00A01621" w:rsidP="00A01621">
      <w:pPr>
        <w:spacing w:after="240"/>
        <w:jc w:val="center"/>
        <w:rPr>
          <w:rFonts w:cs="Verdana"/>
        </w:rPr>
      </w:pPr>
      <w:r>
        <w:rPr>
          <w:rFonts w:cs="Verdana"/>
          <w:b/>
          <w:bCs/>
        </w:rPr>
        <w:t>WNIOSEK O UDZIELENIE DODATKOWYCH DNI WOLNYCH</w:t>
      </w:r>
    </w:p>
    <w:p w14:paraId="301F98DE" w14:textId="77777777" w:rsidR="00A01621" w:rsidRDefault="00A01621" w:rsidP="00A01621">
      <w:pPr>
        <w:spacing w:before="240" w:after="240"/>
        <w:rPr>
          <w:rFonts w:cs="Verdana"/>
        </w:rPr>
      </w:pPr>
      <w:r>
        <w:rPr>
          <w:rFonts w:cs="Verdana"/>
        </w:rPr>
        <w:t xml:space="preserve">Wnoszę o udzielenie dni/godzin wolnych tytułem działania siły wyższej </w:t>
      </w:r>
      <w:r w:rsidRPr="00B56D39">
        <w:rPr>
          <w:rFonts w:cs="Verdana"/>
        </w:rPr>
        <w:t>w pilnych sprawach rodzinnych</w:t>
      </w:r>
      <w:r>
        <w:rPr>
          <w:rFonts w:cs="Verdana"/>
        </w:rPr>
        <w:t xml:space="preserve">. W związku z powyższym moja </w:t>
      </w:r>
      <w:r w:rsidRPr="00B56D39">
        <w:rPr>
          <w:rFonts w:cs="Verdana"/>
        </w:rPr>
        <w:t xml:space="preserve"> natychmiastowa obecność </w:t>
      </w:r>
      <w:r>
        <w:rPr>
          <w:rFonts w:cs="Verdana"/>
        </w:rPr>
        <w:t>jest niezbędna:</w:t>
      </w:r>
    </w:p>
    <w:p w14:paraId="473855F6" w14:textId="77777777" w:rsidR="00A01621" w:rsidRDefault="00A01621" w:rsidP="00A01621">
      <w:pPr>
        <w:spacing w:before="240" w:after="240"/>
        <w:rPr>
          <w:rFonts w:cs="Verdana"/>
        </w:rPr>
      </w:pPr>
      <w:r>
        <w:rPr>
          <w:rFonts w:cs="Verdana"/>
        </w:rPr>
        <w:t>Wnoszę o udzielenie dna/dni w terminie  od …..   do ……</w:t>
      </w:r>
    </w:p>
    <w:p w14:paraId="5746ABFC" w14:textId="77777777" w:rsidR="00A01621" w:rsidRDefault="00A01621" w:rsidP="00A01621">
      <w:pPr>
        <w:spacing w:before="240" w:after="240"/>
        <w:rPr>
          <w:rFonts w:cs="Verdana"/>
          <w:sz w:val="18"/>
          <w:szCs w:val="18"/>
        </w:rPr>
      </w:pPr>
      <w:r>
        <w:rPr>
          <w:rFonts w:cs="Verdana"/>
        </w:rPr>
        <w:t xml:space="preserve">Wnoszę o udzielenie godzin od … do ……………………. </w:t>
      </w:r>
    </w:p>
    <w:p w14:paraId="5805F93B" w14:textId="77777777" w:rsidR="00A01621" w:rsidRDefault="00A01621" w:rsidP="00A01621">
      <w:pPr>
        <w:spacing w:before="240"/>
        <w:jc w:val="right"/>
        <w:rPr>
          <w:rFonts w:cs="Verdana"/>
        </w:rPr>
      </w:pPr>
      <w:r>
        <w:rPr>
          <w:rFonts w:cs="Verdana"/>
        </w:rPr>
        <w:t>......................................................</w:t>
      </w:r>
    </w:p>
    <w:p w14:paraId="78373867" w14:textId="02A1992A" w:rsidR="00A01621" w:rsidRDefault="00A01621" w:rsidP="00A01621">
      <w:pPr>
        <w:ind w:left="6635"/>
        <w:rPr>
          <w:rFonts w:cs="Verdana"/>
          <w:sz w:val="18"/>
          <w:szCs w:val="18"/>
        </w:rPr>
      </w:pPr>
      <w:r>
        <w:rPr>
          <w:rFonts w:cs="Verdana"/>
          <w:sz w:val="18"/>
          <w:szCs w:val="18"/>
        </w:rPr>
        <w:t xml:space="preserve">                       (podpis pracownika/pracownicy)</w:t>
      </w:r>
    </w:p>
    <w:p w14:paraId="797BBDCD" w14:textId="77777777" w:rsidR="00A01621" w:rsidRDefault="00A01621" w:rsidP="00A01621">
      <w:pPr>
        <w:rPr>
          <w:rFonts w:cs="Verdana"/>
          <w:sz w:val="18"/>
          <w:szCs w:val="18"/>
        </w:rPr>
      </w:pPr>
    </w:p>
    <w:p w14:paraId="117AB9F5" w14:textId="77777777" w:rsidR="00A01621" w:rsidRDefault="00A01621" w:rsidP="00A01621">
      <w:pPr>
        <w:rPr>
          <w:sz w:val="24"/>
        </w:rPr>
      </w:pPr>
    </w:p>
    <w:p w14:paraId="52F876A1" w14:textId="700F30D9" w:rsidR="00A01621" w:rsidRDefault="00A01621" w:rsidP="00A01621">
      <w:pPr>
        <w:rPr>
          <w:rStyle w:val="Pogrubienie"/>
          <w:rFonts w:eastAsia="Microsoft YaHei"/>
          <w:b w:val="0"/>
          <w:bCs w:val="0"/>
          <w:sz w:val="24"/>
        </w:rPr>
      </w:pPr>
      <w:r>
        <w:rPr>
          <w:sz w:val="24"/>
        </w:rPr>
        <w:t xml:space="preserve">§ 2 </w:t>
      </w:r>
      <w:r w:rsidRPr="004274BC">
        <w:rPr>
          <w:sz w:val="24"/>
        </w:rPr>
        <w:t>Ogłasza się w Załączniku do niniejsze</w:t>
      </w:r>
      <w:r>
        <w:rPr>
          <w:sz w:val="24"/>
        </w:rPr>
        <w:t>go</w:t>
      </w:r>
      <w:r w:rsidRPr="004274BC">
        <w:rPr>
          <w:sz w:val="24"/>
        </w:rPr>
        <w:t xml:space="preserve"> </w:t>
      </w:r>
      <w:r w:rsidR="0017423C">
        <w:rPr>
          <w:sz w:val="24"/>
        </w:rPr>
        <w:t>Z</w:t>
      </w:r>
      <w:r>
        <w:rPr>
          <w:sz w:val="24"/>
        </w:rPr>
        <w:t xml:space="preserve">arządzenie </w:t>
      </w:r>
      <w:r w:rsidRPr="004274BC">
        <w:rPr>
          <w:sz w:val="24"/>
        </w:rPr>
        <w:t xml:space="preserve">tekst jednolity </w:t>
      </w:r>
      <w:r>
        <w:rPr>
          <w:rStyle w:val="Pogrubienie"/>
          <w:rFonts w:eastAsia="Microsoft YaHei"/>
          <w:b w:val="0"/>
          <w:bCs w:val="0"/>
          <w:sz w:val="24"/>
        </w:rPr>
        <w:t xml:space="preserve">Regulaminu pracy Urzędu Miasta w Redzie, obejmujący zmiany wprowadzone </w:t>
      </w:r>
      <w:r w:rsidR="0017423C">
        <w:rPr>
          <w:rStyle w:val="Pogrubienie"/>
          <w:rFonts w:eastAsia="Microsoft YaHei"/>
          <w:b w:val="0"/>
          <w:bCs w:val="0"/>
          <w:sz w:val="24"/>
        </w:rPr>
        <w:t>Zarządzeniem NR.OR.3.2023 z dnia 16 stycznia 2023 r. oraz niniejszym Zarządzeniem</w:t>
      </w:r>
      <w:r>
        <w:rPr>
          <w:rStyle w:val="Pogrubienie"/>
          <w:rFonts w:eastAsia="Microsoft YaHei"/>
          <w:b w:val="0"/>
          <w:bCs w:val="0"/>
          <w:sz w:val="24"/>
        </w:rPr>
        <w:t>.</w:t>
      </w:r>
    </w:p>
    <w:p w14:paraId="60E5728A" w14:textId="5A5513D4" w:rsidR="00A77B3E" w:rsidRDefault="00973878">
      <w:pPr>
        <w:keepLines/>
        <w:spacing w:before="120" w:after="120"/>
        <w:ind w:firstLine="340"/>
        <w:rPr>
          <w:color w:val="000000"/>
          <w:u w:color="000000"/>
        </w:rPr>
      </w:pPr>
      <w:r>
        <w:rPr>
          <w:b/>
        </w:rPr>
        <w:t>§ </w:t>
      </w:r>
      <w:r w:rsidR="004960D1">
        <w:rPr>
          <w:b/>
        </w:rPr>
        <w:t>3</w:t>
      </w:r>
      <w:r>
        <w:rPr>
          <w:b/>
        </w:rPr>
        <w:t>. </w:t>
      </w:r>
      <w:r>
        <w:t>1. </w:t>
      </w:r>
      <w:r>
        <w:rPr>
          <w:color w:val="000000"/>
          <w:u w:color="000000"/>
        </w:rPr>
        <w:t>Zobowiązuje się Referat Organizacyjny do zapoznania wszystkich pracowników z treścią niniejszego Zarządzenia i Regulaminu pracy.</w:t>
      </w:r>
    </w:p>
    <w:p w14:paraId="5D67FB69" w14:textId="77777777" w:rsidR="00A77B3E" w:rsidRDefault="00973878">
      <w:pPr>
        <w:keepLines/>
        <w:spacing w:before="120" w:after="120"/>
        <w:ind w:firstLine="340"/>
        <w:rPr>
          <w:color w:val="000000"/>
          <w:u w:color="000000"/>
        </w:rPr>
      </w:pPr>
      <w:r>
        <w:t>2. </w:t>
      </w:r>
      <w:r>
        <w:rPr>
          <w:color w:val="000000"/>
          <w:u w:color="000000"/>
        </w:rPr>
        <w:t>Zobowiązuje się wszystkich pracowników Urzędu Miasta w Redzie do zapoznania się z treścią niniejszego Zarządzenia i Regulaminu pracy oraz do ścisłego przestrzegania jego postanowień.</w:t>
      </w:r>
    </w:p>
    <w:p w14:paraId="37AC9FD1" w14:textId="04F739B9" w:rsidR="009D7099" w:rsidRDefault="00973878" w:rsidP="009D7099">
      <w:pPr>
        <w:keepLines/>
        <w:spacing w:before="120" w:after="120"/>
        <w:ind w:firstLine="340"/>
        <w:rPr>
          <w:color w:val="000000"/>
          <w:u w:color="000000"/>
        </w:rPr>
      </w:pPr>
      <w:r>
        <w:rPr>
          <w:b/>
        </w:rPr>
        <w:t>§ </w:t>
      </w:r>
      <w:r w:rsidR="004960D1">
        <w:rPr>
          <w:b/>
        </w:rPr>
        <w:t>4</w:t>
      </w:r>
      <w:r>
        <w:rPr>
          <w:b/>
        </w:rPr>
        <w:t>. </w:t>
      </w:r>
      <w:r>
        <w:rPr>
          <w:color w:val="000000"/>
          <w:u w:color="000000"/>
        </w:rPr>
        <w:t>W pozostałym zakresie Regulaminu pracy Urzędu Miasta w Redzie  nie ulega zmianie.</w:t>
      </w:r>
    </w:p>
    <w:tbl>
      <w:tblPr>
        <w:tblW w:w="5000" w:type="pct"/>
        <w:tblCellMar>
          <w:left w:w="0" w:type="dxa"/>
          <w:right w:w="0" w:type="dxa"/>
        </w:tblCellMar>
        <w:tblLook w:val="04A0" w:firstRow="1" w:lastRow="0" w:firstColumn="1" w:lastColumn="0" w:noHBand="0" w:noVBand="1"/>
      </w:tblPr>
      <w:tblGrid>
        <w:gridCol w:w="5103"/>
        <w:gridCol w:w="5103"/>
      </w:tblGrid>
      <w:tr w:rsidR="00555B58" w14:paraId="6CFAD182" w14:textId="77777777">
        <w:tc>
          <w:tcPr>
            <w:tcW w:w="2500" w:type="pct"/>
            <w:tcMar>
              <w:top w:w="0" w:type="dxa"/>
              <w:left w:w="0" w:type="dxa"/>
              <w:bottom w:w="0" w:type="dxa"/>
              <w:right w:w="0" w:type="dxa"/>
            </w:tcMar>
            <w:hideMark/>
          </w:tcPr>
          <w:p w14:paraId="6D232CA0" w14:textId="6A0D7C56" w:rsidR="00555B58" w:rsidRDefault="00973878">
            <w:pPr>
              <w:keepNext/>
              <w:keepLines/>
              <w:jc w:val="left"/>
              <w:rPr>
                <w:color w:val="000000"/>
                <w:szCs w:val="22"/>
              </w:rPr>
            </w:pPr>
            <w:r>
              <w:rPr>
                <w:b/>
              </w:rPr>
              <w:lastRenderedPageBreak/>
              <w:t>§ </w:t>
            </w:r>
            <w:r w:rsidR="007334B2">
              <w:rPr>
                <w:b/>
              </w:rPr>
              <w:t>5</w:t>
            </w:r>
            <w:r>
              <w:rPr>
                <w:b/>
              </w:rPr>
              <w:t>. </w:t>
            </w:r>
            <w:r>
              <w:rPr>
                <w:color w:val="000000"/>
                <w:u w:color="000000"/>
              </w:rPr>
              <w:t>Zarządzenie wchodzi w życie od 1 </w:t>
            </w:r>
            <w:r w:rsidR="00397790">
              <w:rPr>
                <w:color w:val="000000"/>
                <w:u w:color="000000"/>
              </w:rPr>
              <w:t>maja</w:t>
            </w:r>
            <w:r>
              <w:rPr>
                <w:color w:val="000000"/>
                <w:u w:color="000000"/>
              </w:rPr>
              <w:t xml:space="preserve"> 2023 r.</w:t>
            </w:r>
          </w:p>
        </w:tc>
        <w:tc>
          <w:tcPr>
            <w:tcW w:w="2500" w:type="pct"/>
            <w:tcMar>
              <w:top w:w="0" w:type="dxa"/>
              <w:left w:w="0" w:type="dxa"/>
              <w:bottom w:w="0" w:type="dxa"/>
              <w:right w:w="0" w:type="dxa"/>
            </w:tcMar>
            <w:hideMark/>
          </w:tcPr>
          <w:p w14:paraId="7973DD39" w14:textId="77777777" w:rsidR="00555B58" w:rsidRDefault="00973878">
            <w:pPr>
              <w:keepNext/>
              <w:keepLines/>
              <w:spacing w:before="400" w:after="400"/>
              <w:jc w:val="center"/>
              <w:rPr>
                <w:color w:val="000000"/>
                <w:szCs w:val="22"/>
              </w:rPr>
            </w:pPr>
            <w:r>
              <w:rPr>
                <w:color w:val="000000"/>
                <w:szCs w:val="22"/>
              </w:rPr>
              <w:t>Burmistrz Miasta Redy</w:t>
            </w:r>
            <w:r>
              <w:rPr>
                <w:color w:val="000000"/>
                <w:szCs w:val="22"/>
              </w:rPr>
              <w:br/>
            </w:r>
            <w:r>
              <w:rPr>
                <w:color w:val="000000"/>
                <w:szCs w:val="22"/>
              </w:rPr>
              <w:br/>
            </w:r>
            <w:r>
              <w:rPr>
                <w:color w:val="000000"/>
                <w:szCs w:val="22"/>
              </w:rPr>
              <w:br/>
            </w:r>
            <w:r>
              <w:rPr>
                <w:b/>
              </w:rPr>
              <w:t>Krzysztof Krzemiński</w:t>
            </w:r>
          </w:p>
        </w:tc>
      </w:tr>
    </w:tbl>
    <w:p w14:paraId="6D446787" w14:textId="77777777" w:rsidR="00A77B3E" w:rsidRDefault="00A77B3E">
      <w:pPr>
        <w:keepNext/>
        <w:rPr>
          <w:color w:val="000000"/>
          <w:u w:color="000000"/>
        </w:rPr>
      </w:pPr>
    </w:p>
    <w:sectPr w:rsidR="00A77B3E">
      <w:footerReference w:type="default" r:id="rId22"/>
      <w:endnotePr>
        <w:numFmt w:val="decimal"/>
      </w:endnotePr>
      <w:pgSz w:w="11906" w:h="16838"/>
      <w:pgMar w:top="850" w:right="850" w:bottom="850" w:left="8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459C55" w14:textId="77777777" w:rsidR="00E661C8" w:rsidRDefault="00E661C8">
      <w:r>
        <w:separator/>
      </w:r>
    </w:p>
  </w:endnote>
  <w:endnote w:type="continuationSeparator" w:id="0">
    <w:p w14:paraId="7EAAFD17" w14:textId="77777777" w:rsidR="00E661C8" w:rsidRDefault="00E661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Liberation Sans">
    <w:altName w:val="Arial"/>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Liberation Serif">
    <w:altName w:val="Times New Roman"/>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EE"/>
    <w:family w:val="roman"/>
    <w:pitch w:val="variable"/>
    <w:sig w:usb0="00000287" w:usb1="00000000" w:usb2="00000000" w:usb3="00000000" w:csb0="0000009F" w:csb1="00000000"/>
  </w:font>
  <w:font w:name="Corbel">
    <w:panose1 w:val="020B0503020204020204"/>
    <w:charset w:val="EE"/>
    <w:family w:val="swiss"/>
    <w:pitch w:val="variable"/>
    <w:sig w:usb0="A00002EF" w:usb1="4000A44B" w:usb2="00000000" w:usb3="00000000" w:csb0="0000019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ABD89" w14:textId="77777777" w:rsidR="009D7099" w:rsidRDefault="009D7099">
    <w:pPr>
      <w:pStyle w:val="Stopka"/>
      <w:framePr w:wrap="around" w:vAnchor="text" w:hAnchor="margin" w:xAlign="right" w:y="1"/>
      <w:numPr>
        <w:ilvl w:val="8"/>
        <w:numId w:val="18"/>
      </w:numPr>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7855FCBE" w14:textId="77777777" w:rsidR="009D7099" w:rsidRDefault="009D7099">
    <w:pPr>
      <w:pStyle w:val="Stopka"/>
      <w:numPr>
        <w:ilvl w:val="8"/>
        <w:numId w:val="18"/>
      </w:numPr>
      <w:ind w:right="360"/>
    </w:pPr>
  </w:p>
  <w:p w14:paraId="15CE0C46" w14:textId="77777777" w:rsidR="009D7099" w:rsidRDefault="009D7099">
    <w:pPr>
      <w:numPr>
        <w:ilvl w:val="8"/>
        <w:numId w:val="18"/>
      </w:numPr>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C4DEF" w14:textId="77777777" w:rsidR="009D7099" w:rsidRDefault="009D7099">
    <w:pPr>
      <w:pStyle w:val="Stopka"/>
      <w:numPr>
        <w:ilvl w:val="8"/>
        <w:numId w:val="18"/>
      </w:num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02"/>
      <w:gridCol w:w="2970"/>
    </w:tblGrid>
    <w:tr w:rsidR="00555B58" w14:paraId="2E9FDF3C" w14:textId="77777777">
      <w:tc>
        <w:tcPr>
          <w:tcW w:w="6804" w:type="dxa"/>
          <w:tcBorders>
            <w:top w:val="single" w:sz="4" w:space="0" w:color="auto"/>
            <w:left w:val="nil"/>
            <w:bottom w:val="nil"/>
            <w:right w:val="nil"/>
          </w:tcBorders>
          <w:tcMar>
            <w:top w:w="100" w:type="dxa"/>
            <w:left w:w="0" w:type="dxa"/>
            <w:bottom w:w="0" w:type="dxa"/>
            <w:right w:w="0" w:type="dxa"/>
          </w:tcMar>
          <w:hideMark/>
        </w:tcPr>
        <w:p w14:paraId="0748D0E8" w14:textId="77777777" w:rsidR="00555B58" w:rsidRDefault="00973878">
          <w:pPr>
            <w:jc w:val="left"/>
            <w:rPr>
              <w:sz w:val="18"/>
            </w:rPr>
          </w:pPr>
          <w:r>
            <w:rPr>
              <w:sz w:val="18"/>
            </w:rPr>
            <w:t>Id: 1BD5C75C-492B-478B-846D-7A572FB8911C. Podpisany</w:t>
          </w:r>
        </w:p>
      </w:tc>
      <w:tc>
        <w:tcPr>
          <w:tcW w:w="3402" w:type="dxa"/>
          <w:tcBorders>
            <w:top w:val="single" w:sz="4" w:space="0" w:color="auto"/>
            <w:left w:val="nil"/>
            <w:bottom w:val="nil"/>
            <w:right w:val="nil"/>
          </w:tcBorders>
          <w:tcMar>
            <w:top w:w="100" w:type="dxa"/>
            <w:left w:w="0" w:type="dxa"/>
            <w:bottom w:w="0" w:type="dxa"/>
            <w:right w:w="0" w:type="dxa"/>
          </w:tcMar>
          <w:hideMark/>
        </w:tcPr>
        <w:p w14:paraId="0F82F93A" w14:textId="77777777" w:rsidR="00555B58" w:rsidRDefault="00973878">
          <w:pPr>
            <w:jc w:val="right"/>
            <w:rPr>
              <w:sz w:val="18"/>
            </w:rPr>
          </w:pPr>
          <w:r>
            <w:rPr>
              <w:sz w:val="18"/>
            </w:rPr>
            <w:t xml:space="preserve">Strona </w:t>
          </w:r>
          <w:r>
            <w:rPr>
              <w:sz w:val="18"/>
            </w:rPr>
            <w:fldChar w:fldCharType="begin"/>
          </w:r>
          <w:r>
            <w:rPr>
              <w:sz w:val="18"/>
            </w:rPr>
            <w:instrText>PAGE</w:instrText>
          </w:r>
          <w:r>
            <w:rPr>
              <w:sz w:val="18"/>
            </w:rPr>
            <w:fldChar w:fldCharType="separate"/>
          </w:r>
          <w:r w:rsidR="0061306D">
            <w:rPr>
              <w:noProof/>
              <w:sz w:val="18"/>
            </w:rPr>
            <w:t>1</w:t>
          </w:r>
          <w:r>
            <w:rPr>
              <w:sz w:val="18"/>
            </w:rPr>
            <w:fldChar w:fldCharType="end"/>
          </w:r>
        </w:p>
      </w:tc>
    </w:tr>
  </w:tbl>
  <w:p w14:paraId="4643BBBA" w14:textId="77777777" w:rsidR="00555B58" w:rsidRDefault="00555B58">
    <w:pP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89D76D" w14:textId="77777777" w:rsidR="00E661C8" w:rsidRDefault="00E661C8">
      <w:r>
        <w:separator/>
      </w:r>
    </w:p>
  </w:footnote>
  <w:footnote w:type="continuationSeparator" w:id="0">
    <w:p w14:paraId="5F1FE4F8" w14:textId="77777777" w:rsidR="00E661C8" w:rsidRDefault="00E661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E4716" w14:textId="77777777" w:rsidR="009D7099" w:rsidRDefault="009D7099">
    <w:pPr>
      <w:pStyle w:val="Nagwek"/>
      <w:numPr>
        <w:ilvl w:val="8"/>
        <w:numId w:val="18"/>
      </w:numPr>
      <w:tabs>
        <w:tab w:val="clear" w:pos="180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63B02" w14:textId="77777777" w:rsidR="009D7099" w:rsidRDefault="009D7099">
    <w:pPr>
      <w:pStyle w:val="Nagwek"/>
      <w:numPr>
        <w:ilvl w:val="8"/>
        <w:numId w:val="18"/>
      </w:numPr>
      <w:tabs>
        <w:tab w:val="clear" w:pos="180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singleLevel"/>
    <w:tmpl w:val="00000003"/>
    <w:name w:val="WW8Num3"/>
    <w:lvl w:ilvl="0">
      <w:start w:val="1"/>
      <w:numFmt w:val="lowerLetter"/>
      <w:lvlText w:val="%1)"/>
      <w:lvlJc w:val="left"/>
      <w:pPr>
        <w:tabs>
          <w:tab w:val="num" w:pos="720"/>
        </w:tabs>
        <w:ind w:left="720" w:hanging="360"/>
      </w:pPr>
    </w:lvl>
  </w:abstractNum>
  <w:abstractNum w:abstractNumId="3" w15:restartNumberingAfterBreak="0">
    <w:nsid w:val="00000004"/>
    <w:multiLevelType w:val="singleLevel"/>
    <w:tmpl w:val="97B44D62"/>
    <w:name w:val="WW8Num5"/>
    <w:lvl w:ilvl="0">
      <w:start w:val="1"/>
      <w:numFmt w:val="decimal"/>
      <w:lvlText w:val="%1."/>
      <w:lvlJc w:val="left"/>
      <w:pPr>
        <w:tabs>
          <w:tab w:val="num" w:pos="360"/>
        </w:tabs>
        <w:ind w:left="360" w:hanging="360"/>
      </w:pPr>
      <w:rPr>
        <w:b/>
        <w:bCs/>
      </w:rPr>
    </w:lvl>
  </w:abstractNum>
  <w:abstractNum w:abstractNumId="4" w15:restartNumberingAfterBreak="0">
    <w:nsid w:val="00000005"/>
    <w:multiLevelType w:val="singleLevel"/>
    <w:tmpl w:val="00000005"/>
    <w:name w:val="WW8Num6"/>
    <w:lvl w:ilvl="0">
      <w:start w:val="1"/>
      <w:numFmt w:val="lowerLetter"/>
      <w:lvlText w:val="%1)"/>
      <w:lvlJc w:val="left"/>
      <w:pPr>
        <w:tabs>
          <w:tab w:val="num" w:pos="720"/>
        </w:tabs>
        <w:ind w:left="720" w:hanging="360"/>
      </w:pPr>
    </w:lvl>
  </w:abstractNum>
  <w:abstractNum w:abstractNumId="5" w15:restartNumberingAfterBreak="0">
    <w:nsid w:val="00000006"/>
    <w:multiLevelType w:val="singleLevel"/>
    <w:tmpl w:val="00000006"/>
    <w:name w:val="WW8Num7"/>
    <w:lvl w:ilvl="0">
      <w:start w:val="1"/>
      <w:numFmt w:val="lowerLetter"/>
      <w:lvlText w:val="%1)"/>
      <w:lvlJc w:val="left"/>
      <w:pPr>
        <w:tabs>
          <w:tab w:val="num" w:pos="720"/>
        </w:tabs>
        <w:ind w:left="720" w:hanging="360"/>
      </w:pPr>
    </w:lvl>
  </w:abstractNum>
  <w:abstractNum w:abstractNumId="6" w15:restartNumberingAfterBreak="0">
    <w:nsid w:val="02E426CD"/>
    <w:multiLevelType w:val="hybridMultilevel"/>
    <w:tmpl w:val="17C061E6"/>
    <w:lvl w:ilvl="0" w:tplc="FFFFFFFF">
      <w:start w:val="1"/>
      <w:numFmt w:val="decimal"/>
      <w:lvlText w:val="%1."/>
      <w:lvlJc w:val="left"/>
      <w:pPr>
        <w:ind w:left="720" w:hanging="360"/>
      </w:pPr>
      <w:rPr>
        <w:rFonts w:cs="Times New Roman" w:hint="default"/>
        <w:color w:val="000000"/>
      </w:rPr>
    </w:lvl>
    <w:lvl w:ilvl="1" w:tplc="04150011">
      <w:start w:val="1"/>
      <w:numFmt w:val="decimal"/>
      <w:lvlText w:val="%2)"/>
      <w:lvlJc w:val="left"/>
      <w:pPr>
        <w:ind w:left="1440" w:hanging="360"/>
      </w:p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7" w15:restartNumberingAfterBreak="0">
    <w:nsid w:val="047479C2"/>
    <w:multiLevelType w:val="hybridMultilevel"/>
    <w:tmpl w:val="00000000"/>
    <w:lvl w:ilvl="0" w:tplc="64B259A0">
      <w:start w:val="1"/>
      <w:numFmt w:val="decimal"/>
      <w:lvlText w:val="%1)"/>
      <w:lvlJc w:val="left"/>
      <w:rPr>
        <w:color w:val="auto"/>
      </w:rPr>
    </w:lvl>
    <w:lvl w:ilvl="1" w:tplc="A178EEDA">
      <w:start w:val="1"/>
      <w:numFmt w:val="lowerLetter"/>
      <w:lvlText w:val="%2."/>
      <w:lvlJc w:val="left"/>
      <w:pPr>
        <w:ind w:left="1440" w:hanging="360"/>
      </w:pPr>
    </w:lvl>
    <w:lvl w:ilvl="2" w:tplc="CFDA631C">
      <w:start w:val="1"/>
      <w:numFmt w:val="lowerRoman"/>
      <w:lvlText w:val="%3."/>
      <w:lvlJc w:val="right"/>
      <w:pPr>
        <w:ind w:left="2160" w:hanging="180"/>
      </w:pPr>
    </w:lvl>
    <w:lvl w:ilvl="3" w:tplc="8FBCB010">
      <w:start w:val="1"/>
      <w:numFmt w:val="decimal"/>
      <w:lvlText w:val="%4."/>
      <w:lvlJc w:val="left"/>
      <w:pPr>
        <w:ind w:left="2880" w:hanging="360"/>
      </w:pPr>
    </w:lvl>
    <w:lvl w:ilvl="4" w:tplc="F36C1492">
      <w:start w:val="1"/>
      <w:numFmt w:val="lowerLetter"/>
      <w:lvlText w:val="%5."/>
      <w:lvlJc w:val="left"/>
      <w:pPr>
        <w:ind w:left="3600" w:hanging="360"/>
      </w:pPr>
    </w:lvl>
    <w:lvl w:ilvl="5" w:tplc="7C368ACA">
      <w:start w:val="1"/>
      <w:numFmt w:val="lowerRoman"/>
      <w:lvlText w:val="%6."/>
      <w:lvlJc w:val="right"/>
      <w:pPr>
        <w:ind w:left="4320" w:hanging="180"/>
      </w:pPr>
    </w:lvl>
    <w:lvl w:ilvl="6" w:tplc="E048C0CE">
      <w:start w:val="1"/>
      <w:numFmt w:val="decimal"/>
      <w:lvlText w:val="%7."/>
      <w:lvlJc w:val="left"/>
      <w:pPr>
        <w:ind w:left="5040" w:hanging="360"/>
      </w:pPr>
    </w:lvl>
    <w:lvl w:ilvl="7" w:tplc="42B6CFD6">
      <w:start w:val="1"/>
      <w:numFmt w:val="lowerLetter"/>
      <w:lvlText w:val="%8."/>
      <w:lvlJc w:val="left"/>
      <w:pPr>
        <w:ind w:left="5760" w:hanging="360"/>
      </w:pPr>
    </w:lvl>
    <w:lvl w:ilvl="8" w:tplc="F864BF22">
      <w:start w:val="1"/>
      <w:numFmt w:val="lowerRoman"/>
      <w:lvlText w:val="%9."/>
      <w:lvlJc w:val="right"/>
      <w:pPr>
        <w:ind w:left="6480" w:hanging="180"/>
      </w:pPr>
    </w:lvl>
  </w:abstractNum>
  <w:abstractNum w:abstractNumId="8" w15:restartNumberingAfterBreak="0">
    <w:nsid w:val="05EA022A"/>
    <w:multiLevelType w:val="hybridMultilevel"/>
    <w:tmpl w:val="88A00AB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8137ECE"/>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0CBD68B0"/>
    <w:multiLevelType w:val="hybridMultilevel"/>
    <w:tmpl w:val="F4E6D5F6"/>
    <w:lvl w:ilvl="0" w:tplc="04150011">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1440"/>
        </w:tabs>
        <w:ind w:left="1440" w:hanging="180"/>
      </w:pPr>
    </w:lvl>
    <w:lvl w:ilvl="3" w:tplc="0415000F" w:tentative="1">
      <w:start w:val="1"/>
      <w:numFmt w:val="decimal"/>
      <w:lvlText w:val="%4."/>
      <w:lvlJc w:val="left"/>
      <w:pPr>
        <w:tabs>
          <w:tab w:val="num" w:pos="2160"/>
        </w:tabs>
        <w:ind w:left="2160" w:hanging="360"/>
      </w:pPr>
    </w:lvl>
    <w:lvl w:ilvl="4" w:tplc="04150019" w:tentative="1">
      <w:start w:val="1"/>
      <w:numFmt w:val="lowerLetter"/>
      <w:lvlText w:val="%5."/>
      <w:lvlJc w:val="left"/>
      <w:pPr>
        <w:tabs>
          <w:tab w:val="num" w:pos="2880"/>
        </w:tabs>
        <w:ind w:left="2880" w:hanging="360"/>
      </w:pPr>
    </w:lvl>
    <w:lvl w:ilvl="5" w:tplc="0415001B" w:tentative="1">
      <w:start w:val="1"/>
      <w:numFmt w:val="lowerRoman"/>
      <w:lvlText w:val="%6."/>
      <w:lvlJc w:val="right"/>
      <w:pPr>
        <w:tabs>
          <w:tab w:val="num" w:pos="3600"/>
        </w:tabs>
        <w:ind w:left="3600" w:hanging="180"/>
      </w:pPr>
    </w:lvl>
    <w:lvl w:ilvl="6" w:tplc="0415000F" w:tentative="1">
      <w:start w:val="1"/>
      <w:numFmt w:val="decimal"/>
      <w:lvlText w:val="%7."/>
      <w:lvlJc w:val="left"/>
      <w:pPr>
        <w:tabs>
          <w:tab w:val="num" w:pos="4320"/>
        </w:tabs>
        <w:ind w:left="4320" w:hanging="360"/>
      </w:pPr>
    </w:lvl>
    <w:lvl w:ilvl="7" w:tplc="04150019" w:tentative="1">
      <w:start w:val="1"/>
      <w:numFmt w:val="lowerLetter"/>
      <w:lvlText w:val="%8."/>
      <w:lvlJc w:val="left"/>
      <w:pPr>
        <w:tabs>
          <w:tab w:val="num" w:pos="5040"/>
        </w:tabs>
        <w:ind w:left="5040" w:hanging="360"/>
      </w:pPr>
    </w:lvl>
    <w:lvl w:ilvl="8" w:tplc="0415001B" w:tentative="1">
      <w:start w:val="1"/>
      <w:numFmt w:val="lowerRoman"/>
      <w:lvlText w:val="%9."/>
      <w:lvlJc w:val="right"/>
      <w:pPr>
        <w:tabs>
          <w:tab w:val="num" w:pos="5760"/>
        </w:tabs>
        <w:ind w:left="5760" w:hanging="180"/>
      </w:pPr>
    </w:lvl>
  </w:abstractNum>
  <w:abstractNum w:abstractNumId="11" w15:restartNumberingAfterBreak="0">
    <w:nsid w:val="0F1E36EF"/>
    <w:multiLevelType w:val="multilevel"/>
    <w:tmpl w:val="522A8E02"/>
    <w:lvl w:ilvl="0">
      <w:start w:val="1"/>
      <w:numFmt w:val="decimal"/>
      <w:pStyle w:val="PODN2zal"/>
      <w:lvlText w:val="%1."/>
      <w:lvlJc w:val="left"/>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Restart w:val="0"/>
      <w:pStyle w:val="PODN3zal"/>
      <w:lvlText w:val="%1.%2."/>
      <w:lvlJc w:val="left"/>
      <w:pPr>
        <w:ind w:left="576" w:hanging="576"/>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3)"/>
      <w:lvlJc w:val="left"/>
      <w:pPr>
        <w:ind w:left="720" w:hanging="720"/>
      </w:pPr>
      <w:rPr>
        <w:rFonts w:ascii="Arial Narrow" w:eastAsia="Times New Roman" w:hAnsi="Arial Narrow" w:cs="Times New Roman"/>
        <w:sz w:val="21"/>
        <w:szCs w:val="21"/>
      </w:rPr>
    </w:lvl>
    <w:lvl w:ilvl="3">
      <w:start w:val="1"/>
      <w:numFmt w:val="decimal"/>
      <w:lvlText w:val="%1.%2.%3.%4"/>
      <w:lvlJc w:val="left"/>
      <w:pPr>
        <w:ind w:left="864" w:hanging="864"/>
      </w:pPr>
      <w:rPr>
        <w:rFonts w:hint="default"/>
        <w:sz w:val="21"/>
        <w:szCs w:val="21"/>
      </w:rPr>
    </w:lvl>
    <w:lvl w:ilvl="4">
      <w:start w:val="1"/>
      <w:numFmt w:val="decimal"/>
      <w:lvlText w:val="%1.%2.%3.%4.%5"/>
      <w:lvlJc w:val="left"/>
      <w:pPr>
        <w:ind w:left="1008" w:hanging="1008"/>
      </w:pPr>
      <w:rPr>
        <w:rFonts w:hint="default"/>
        <w:sz w:val="21"/>
        <w:szCs w:val="21"/>
      </w:rPr>
    </w:lvl>
    <w:lvl w:ilvl="5">
      <w:start w:val="1"/>
      <w:numFmt w:val="decimal"/>
      <w:lvlText w:val="%1.%2.%3.%4.%5.%6"/>
      <w:lvlJc w:val="left"/>
      <w:pPr>
        <w:ind w:left="1152" w:hanging="1152"/>
      </w:pPr>
      <w:rPr>
        <w:rFonts w:hint="default"/>
        <w:sz w:val="21"/>
        <w:szCs w:val="21"/>
      </w:rPr>
    </w:lvl>
    <w:lvl w:ilvl="6">
      <w:start w:val="1"/>
      <w:numFmt w:val="decimal"/>
      <w:lvlText w:val="%1.%2.%3.%4.%5.%6.%7"/>
      <w:lvlJc w:val="left"/>
      <w:pPr>
        <w:ind w:left="1296" w:hanging="1296"/>
      </w:pPr>
      <w:rPr>
        <w:rFonts w:hint="default"/>
        <w:sz w:val="21"/>
        <w:szCs w:val="21"/>
      </w:rPr>
    </w:lvl>
    <w:lvl w:ilvl="7">
      <w:start w:val="1"/>
      <w:numFmt w:val="decimal"/>
      <w:lvlText w:val="%1.%2.%3.%4.%5.%6.%7.%8"/>
      <w:lvlJc w:val="left"/>
      <w:pPr>
        <w:ind w:left="1440" w:hanging="1440"/>
      </w:pPr>
      <w:rPr>
        <w:rFonts w:hint="default"/>
        <w:sz w:val="21"/>
        <w:szCs w:val="21"/>
      </w:rPr>
    </w:lvl>
    <w:lvl w:ilvl="8">
      <w:start w:val="1"/>
      <w:numFmt w:val="decimal"/>
      <w:lvlText w:val="%1.%2.%3.%4.%5.%6.%7.%8.%9"/>
      <w:lvlJc w:val="left"/>
      <w:pPr>
        <w:ind w:left="1584" w:hanging="1584"/>
      </w:pPr>
      <w:rPr>
        <w:rFonts w:hint="default"/>
        <w:sz w:val="21"/>
        <w:szCs w:val="21"/>
      </w:rPr>
    </w:lvl>
  </w:abstractNum>
  <w:abstractNum w:abstractNumId="12" w15:restartNumberingAfterBreak="0">
    <w:nsid w:val="113724C1"/>
    <w:multiLevelType w:val="hybridMultilevel"/>
    <w:tmpl w:val="CB7AA734"/>
    <w:lvl w:ilvl="0" w:tplc="17825AD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192458E"/>
    <w:multiLevelType w:val="hybridMultilevel"/>
    <w:tmpl w:val="252C5A6A"/>
    <w:lvl w:ilvl="0" w:tplc="22323E1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5D00158"/>
    <w:multiLevelType w:val="multilevel"/>
    <w:tmpl w:val="F19CB832"/>
    <w:lvl w:ilvl="0">
      <w:start w:val="1"/>
      <w:numFmt w:val="decimal"/>
      <w:pStyle w:val="PODNor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ascii="Arial Narrow" w:eastAsia="Times New Roman" w:hAnsi="Arial Narrow" w:cs="Times New Roman" w:hint="default"/>
        <w:b w:val="0"/>
        <w:color w:val="auto"/>
      </w:rPr>
    </w:lvl>
    <w:lvl w:ilvl="2">
      <w:start w:val="1"/>
      <w:numFmt w:val="bullet"/>
      <w:lvlText w:val=""/>
      <w:lvlJc w:val="left"/>
      <w:pPr>
        <w:tabs>
          <w:tab w:val="num" w:pos="1701"/>
        </w:tabs>
        <w:ind w:left="1701" w:hanging="567"/>
      </w:pPr>
      <w:rPr>
        <w:rFonts w:ascii="Symbol" w:hAnsi="Symbol" w:hint="default"/>
        <w:color w:val="auto"/>
      </w:rPr>
    </w:lvl>
    <w:lvl w:ilvl="3">
      <w:start w:val="1"/>
      <w:numFmt w:val="bullet"/>
      <w:lvlText w:val="-"/>
      <w:lvlJc w:val="left"/>
      <w:pPr>
        <w:tabs>
          <w:tab w:val="num" w:pos="1985"/>
        </w:tabs>
        <w:ind w:left="1985" w:hanging="284"/>
      </w:pPr>
      <w:rPr>
        <w:rFonts w:ascii="Calibri" w:hAnsi="Calibri" w:hint="default"/>
      </w:rPr>
    </w:lvl>
    <w:lvl w:ilvl="4">
      <w:start w:val="1"/>
      <w:numFmt w:val="decimal"/>
      <w:lvlText w:val="%5."/>
      <w:lvlJc w:val="left"/>
      <w:pPr>
        <w:tabs>
          <w:tab w:val="num" w:pos="0"/>
        </w:tabs>
        <w:ind w:left="2160" w:hanging="360"/>
      </w:pPr>
      <w:rPr>
        <w:rFonts w:hint="default"/>
      </w:rPr>
    </w:lvl>
    <w:lvl w:ilvl="5">
      <w:start w:val="1"/>
      <w:numFmt w:val="decimal"/>
      <w:lvlText w:val="%6."/>
      <w:lvlJc w:val="left"/>
      <w:pPr>
        <w:tabs>
          <w:tab w:val="num" w:pos="0"/>
        </w:tabs>
        <w:ind w:left="2520" w:hanging="360"/>
      </w:pPr>
      <w:rPr>
        <w:rFonts w:hint="default"/>
      </w:rPr>
    </w:lvl>
    <w:lvl w:ilvl="6">
      <w:start w:val="1"/>
      <w:numFmt w:val="decimal"/>
      <w:lvlText w:val="%7."/>
      <w:lvlJc w:val="left"/>
      <w:pPr>
        <w:tabs>
          <w:tab w:val="num" w:pos="0"/>
        </w:tabs>
        <w:ind w:left="2880" w:hanging="360"/>
      </w:pPr>
      <w:rPr>
        <w:rFonts w:hint="default"/>
      </w:rPr>
    </w:lvl>
    <w:lvl w:ilvl="7">
      <w:start w:val="1"/>
      <w:numFmt w:val="decimal"/>
      <w:lvlText w:val="%8."/>
      <w:lvlJc w:val="left"/>
      <w:pPr>
        <w:tabs>
          <w:tab w:val="num" w:pos="0"/>
        </w:tabs>
        <w:ind w:left="3240" w:hanging="360"/>
      </w:pPr>
      <w:rPr>
        <w:rFonts w:hint="default"/>
      </w:rPr>
    </w:lvl>
    <w:lvl w:ilvl="8">
      <w:start w:val="1"/>
      <w:numFmt w:val="decimal"/>
      <w:lvlText w:val="%9."/>
      <w:lvlJc w:val="left"/>
      <w:pPr>
        <w:tabs>
          <w:tab w:val="num" w:pos="0"/>
        </w:tabs>
        <w:ind w:left="3600" w:hanging="360"/>
      </w:pPr>
      <w:rPr>
        <w:rFonts w:hint="default"/>
      </w:rPr>
    </w:lvl>
  </w:abstractNum>
  <w:abstractNum w:abstractNumId="15" w15:restartNumberingAfterBreak="0">
    <w:nsid w:val="16364C58"/>
    <w:multiLevelType w:val="hybridMultilevel"/>
    <w:tmpl w:val="1682D9F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91A39DF"/>
    <w:multiLevelType w:val="hybridMultilevel"/>
    <w:tmpl w:val="B41E79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9AB7104"/>
    <w:multiLevelType w:val="hybridMultilevel"/>
    <w:tmpl w:val="EED03906"/>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1D6442F9"/>
    <w:multiLevelType w:val="hybridMultilevel"/>
    <w:tmpl w:val="830E283C"/>
    <w:lvl w:ilvl="0" w:tplc="04150017">
      <w:start w:val="1"/>
      <w:numFmt w:val="lowerLetter"/>
      <w:lvlText w:val="%1)"/>
      <w:lvlJc w:val="left"/>
      <w:pPr>
        <w:tabs>
          <w:tab w:val="num" w:pos="720"/>
        </w:tabs>
        <w:ind w:left="720" w:hanging="360"/>
      </w:pPr>
      <w:rPr>
        <w:rFonts w:hint="default"/>
      </w:rPr>
    </w:lvl>
    <w:lvl w:ilvl="1" w:tplc="59F22BC6">
      <w:start w:val="1"/>
      <w:numFmt w:val="decimal"/>
      <w:lvlText w:val="%2."/>
      <w:lvlJc w:val="left"/>
      <w:pPr>
        <w:tabs>
          <w:tab w:val="num" w:pos="1440"/>
        </w:tabs>
        <w:ind w:left="1440" w:hanging="360"/>
      </w:pPr>
      <w:rPr>
        <w:rFonts w:hint="default"/>
      </w:rPr>
    </w:lvl>
    <w:lvl w:ilvl="2" w:tplc="04150001">
      <w:start w:val="1"/>
      <w:numFmt w:val="bullet"/>
      <w:lvlText w:val=""/>
      <w:lvlJc w:val="left"/>
      <w:pPr>
        <w:tabs>
          <w:tab w:val="num" w:pos="2340"/>
        </w:tabs>
        <w:ind w:left="2340" w:hanging="360"/>
      </w:pPr>
      <w:rPr>
        <w:rFonts w:ascii="Symbol" w:hAnsi="Symbol"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1DDC32D2"/>
    <w:multiLevelType w:val="multilevel"/>
    <w:tmpl w:val="4E56CEDA"/>
    <w:lvl w:ilvl="0">
      <w:start w:val="1"/>
      <w:numFmt w:val="decimal"/>
      <w:lvlText w:val="%1."/>
      <w:lvlJc w:val="left"/>
      <w:pPr>
        <w:tabs>
          <w:tab w:val="num" w:pos="720"/>
        </w:tabs>
        <w:ind w:left="720" w:hanging="360"/>
      </w:pPr>
      <w:rPr>
        <w:rFonts w:ascii="Times New Roman" w:eastAsia="Times New Roman" w:hAnsi="Times New Roman" w:cs="Times New Roman" w:hint="default"/>
        <w:sz w:val="24"/>
        <w:szCs w:val="24"/>
      </w:rPr>
    </w:lvl>
    <w:lvl w:ilvl="1">
      <w:start w:val="1"/>
      <w:numFmt w:val="decimal"/>
      <w:lvlText w:val="%2)"/>
      <w:lvlJc w:val="left"/>
      <w:pPr>
        <w:ind w:left="1440" w:hanging="360"/>
      </w:pPr>
      <w:rPr>
        <w:rFonts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E1A0E97"/>
    <w:multiLevelType w:val="hybridMultilevel"/>
    <w:tmpl w:val="239A528E"/>
    <w:lvl w:ilvl="0" w:tplc="0C22E1CE">
      <w:start w:val="1"/>
      <w:numFmt w:val="decimal"/>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1" w15:restartNumberingAfterBreak="0">
    <w:nsid w:val="1E1E18CE"/>
    <w:multiLevelType w:val="singleLevel"/>
    <w:tmpl w:val="9DECE386"/>
    <w:lvl w:ilvl="0">
      <w:start w:val="1"/>
      <w:numFmt w:val="lowerLetter"/>
      <w:lvlText w:val="%1)"/>
      <w:lvlJc w:val="left"/>
      <w:pPr>
        <w:tabs>
          <w:tab w:val="num" w:pos="720"/>
        </w:tabs>
        <w:ind w:left="720" w:hanging="360"/>
      </w:pPr>
      <w:rPr>
        <w:rFonts w:hint="default"/>
      </w:rPr>
    </w:lvl>
  </w:abstractNum>
  <w:abstractNum w:abstractNumId="22" w15:restartNumberingAfterBreak="0">
    <w:nsid w:val="23D859EC"/>
    <w:multiLevelType w:val="hybridMultilevel"/>
    <w:tmpl w:val="4C1430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4EC3D03"/>
    <w:multiLevelType w:val="hybridMultilevel"/>
    <w:tmpl w:val="B83EA0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592798D"/>
    <w:multiLevelType w:val="hybridMultilevel"/>
    <w:tmpl w:val="189EA7C6"/>
    <w:lvl w:ilvl="0" w:tplc="04150011">
      <w:start w:val="1"/>
      <w:numFmt w:val="decimal"/>
      <w:lvlText w:val="%1)"/>
      <w:lvlJc w:val="left"/>
      <w:pPr>
        <w:ind w:left="1307" w:hanging="360"/>
      </w:pPr>
      <w:rPr>
        <w:rFonts w:hint="default"/>
      </w:rPr>
    </w:lvl>
    <w:lvl w:ilvl="1" w:tplc="FFFFFFFF" w:tentative="1">
      <w:start w:val="1"/>
      <w:numFmt w:val="bullet"/>
      <w:lvlText w:val="o"/>
      <w:lvlJc w:val="left"/>
      <w:pPr>
        <w:ind w:left="2027" w:hanging="360"/>
      </w:pPr>
      <w:rPr>
        <w:rFonts w:ascii="Courier New" w:hAnsi="Courier New" w:hint="default"/>
      </w:rPr>
    </w:lvl>
    <w:lvl w:ilvl="2" w:tplc="FFFFFFFF" w:tentative="1">
      <w:start w:val="1"/>
      <w:numFmt w:val="bullet"/>
      <w:lvlText w:val=""/>
      <w:lvlJc w:val="left"/>
      <w:pPr>
        <w:ind w:left="2747" w:hanging="360"/>
      </w:pPr>
      <w:rPr>
        <w:rFonts w:ascii="Wingdings" w:hAnsi="Wingdings" w:hint="default"/>
      </w:rPr>
    </w:lvl>
    <w:lvl w:ilvl="3" w:tplc="FFFFFFFF" w:tentative="1">
      <w:start w:val="1"/>
      <w:numFmt w:val="bullet"/>
      <w:lvlText w:val=""/>
      <w:lvlJc w:val="left"/>
      <w:pPr>
        <w:ind w:left="3467" w:hanging="360"/>
      </w:pPr>
      <w:rPr>
        <w:rFonts w:ascii="Symbol" w:hAnsi="Symbol" w:hint="default"/>
      </w:rPr>
    </w:lvl>
    <w:lvl w:ilvl="4" w:tplc="FFFFFFFF" w:tentative="1">
      <w:start w:val="1"/>
      <w:numFmt w:val="bullet"/>
      <w:lvlText w:val="o"/>
      <w:lvlJc w:val="left"/>
      <w:pPr>
        <w:ind w:left="4187" w:hanging="360"/>
      </w:pPr>
      <w:rPr>
        <w:rFonts w:ascii="Courier New" w:hAnsi="Courier New" w:hint="default"/>
      </w:rPr>
    </w:lvl>
    <w:lvl w:ilvl="5" w:tplc="FFFFFFFF" w:tentative="1">
      <w:start w:val="1"/>
      <w:numFmt w:val="bullet"/>
      <w:lvlText w:val=""/>
      <w:lvlJc w:val="left"/>
      <w:pPr>
        <w:ind w:left="4907" w:hanging="360"/>
      </w:pPr>
      <w:rPr>
        <w:rFonts w:ascii="Wingdings" w:hAnsi="Wingdings" w:hint="default"/>
      </w:rPr>
    </w:lvl>
    <w:lvl w:ilvl="6" w:tplc="FFFFFFFF" w:tentative="1">
      <w:start w:val="1"/>
      <w:numFmt w:val="bullet"/>
      <w:lvlText w:val=""/>
      <w:lvlJc w:val="left"/>
      <w:pPr>
        <w:ind w:left="5627" w:hanging="360"/>
      </w:pPr>
      <w:rPr>
        <w:rFonts w:ascii="Symbol" w:hAnsi="Symbol" w:hint="default"/>
      </w:rPr>
    </w:lvl>
    <w:lvl w:ilvl="7" w:tplc="FFFFFFFF" w:tentative="1">
      <w:start w:val="1"/>
      <w:numFmt w:val="bullet"/>
      <w:lvlText w:val="o"/>
      <w:lvlJc w:val="left"/>
      <w:pPr>
        <w:ind w:left="6347" w:hanging="360"/>
      </w:pPr>
      <w:rPr>
        <w:rFonts w:ascii="Courier New" w:hAnsi="Courier New" w:hint="default"/>
      </w:rPr>
    </w:lvl>
    <w:lvl w:ilvl="8" w:tplc="FFFFFFFF" w:tentative="1">
      <w:start w:val="1"/>
      <w:numFmt w:val="bullet"/>
      <w:lvlText w:val=""/>
      <w:lvlJc w:val="left"/>
      <w:pPr>
        <w:ind w:left="7067" w:hanging="360"/>
      </w:pPr>
      <w:rPr>
        <w:rFonts w:ascii="Wingdings" w:hAnsi="Wingdings" w:hint="default"/>
      </w:rPr>
    </w:lvl>
  </w:abstractNum>
  <w:abstractNum w:abstractNumId="25" w15:restartNumberingAfterBreak="0">
    <w:nsid w:val="275518A6"/>
    <w:multiLevelType w:val="hybridMultilevel"/>
    <w:tmpl w:val="70A266C8"/>
    <w:lvl w:ilvl="0" w:tplc="5AB422C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83121CE"/>
    <w:multiLevelType w:val="hybridMultilevel"/>
    <w:tmpl w:val="48101698"/>
    <w:lvl w:ilvl="0" w:tplc="FB06CCCC">
      <w:start w:val="1"/>
      <w:numFmt w:val="decimal"/>
      <w:pStyle w:val="SzkoleniowyNormal"/>
      <w:lvlText w:val="%1."/>
      <w:lvlJc w:val="left"/>
      <w:pPr>
        <w:ind w:left="360" w:hanging="360"/>
      </w:pPr>
      <w:rPr>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2A401D7E"/>
    <w:multiLevelType w:val="hybridMultilevel"/>
    <w:tmpl w:val="FFFFFFFF"/>
    <w:lvl w:ilvl="0" w:tplc="BC3020E4">
      <w:start w:val="1"/>
      <w:numFmt w:val="decimal"/>
      <w:lvlText w:val="%1."/>
      <w:lvlJc w:val="left"/>
      <w:pPr>
        <w:ind w:left="720" w:hanging="360"/>
      </w:pPr>
      <w:rPr>
        <w:rFonts w:cs="Times New Roman" w:hint="default"/>
        <w:color w:val="000000"/>
      </w:rPr>
    </w:lvl>
    <w:lvl w:ilvl="1" w:tplc="5C5E16FA">
      <w:start w:val="1"/>
      <w:numFmt w:val="lowerLetter"/>
      <w:lvlText w:val="%2)"/>
      <w:lvlJc w:val="left"/>
      <w:pPr>
        <w:ind w:left="1440" w:hanging="360"/>
      </w:pPr>
      <w:rPr>
        <w:rFonts w:cs="Times New Roman" w:hint="default"/>
        <w:b/>
        <w:color w:val="000000"/>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8" w15:restartNumberingAfterBreak="0">
    <w:nsid w:val="2C0868FA"/>
    <w:multiLevelType w:val="hybridMultilevel"/>
    <w:tmpl w:val="2B001F8C"/>
    <w:lvl w:ilvl="0" w:tplc="843C6A0E">
      <w:start w:val="1"/>
      <w:numFmt w:val="decimal"/>
      <w:lvlText w:val="%1."/>
      <w:lvlJc w:val="left"/>
      <w:pPr>
        <w:ind w:left="720" w:hanging="360"/>
      </w:pPr>
      <w:rPr>
        <w:rFonts w:cs="Times New Roman" w:hint="default"/>
        <w:strike w:val="0"/>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2E757F4E"/>
    <w:multiLevelType w:val="multilevel"/>
    <w:tmpl w:val="31587288"/>
    <w:lvl w:ilvl="0">
      <w:start w:val="1"/>
      <w:numFmt w:val="decimal"/>
      <w:lvlText w:val="%1."/>
      <w:lvlJc w:val="left"/>
      <w:pPr>
        <w:tabs>
          <w:tab w:val="num" w:pos="720"/>
        </w:tabs>
        <w:ind w:left="720" w:hanging="360"/>
      </w:pPr>
      <w:rPr>
        <w:rFonts w:cs="Times New Roman" w:hint="default"/>
        <w:sz w:val="24"/>
        <w:szCs w:val="24"/>
      </w:rPr>
    </w:lvl>
    <w:lvl w:ilvl="1">
      <w:start w:val="10"/>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0102139"/>
    <w:multiLevelType w:val="hybridMultilevel"/>
    <w:tmpl w:val="93AA79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D162E61"/>
    <w:multiLevelType w:val="hybridMultilevel"/>
    <w:tmpl w:val="6E263CBC"/>
    <w:lvl w:ilvl="0" w:tplc="E770732A">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48D21AF"/>
    <w:multiLevelType w:val="hybridMultilevel"/>
    <w:tmpl w:val="BFF6CB04"/>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3" w15:restartNumberingAfterBreak="0">
    <w:nsid w:val="470A151F"/>
    <w:multiLevelType w:val="hybridMultilevel"/>
    <w:tmpl w:val="ABAC6588"/>
    <w:lvl w:ilvl="0" w:tplc="0415000F">
      <w:start w:val="1"/>
      <w:numFmt w:val="decimal"/>
      <w:lvlText w:val="%1."/>
      <w:lvlJc w:val="left"/>
      <w:pPr>
        <w:ind w:left="720" w:hanging="360"/>
      </w:pPr>
    </w:lvl>
    <w:lvl w:ilvl="1" w:tplc="6D84F5C4">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7222A20"/>
    <w:multiLevelType w:val="hybridMultilevel"/>
    <w:tmpl w:val="9F9A82F4"/>
    <w:lvl w:ilvl="0" w:tplc="60C4B416">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9370BDD"/>
    <w:multiLevelType w:val="hybridMultilevel"/>
    <w:tmpl w:val="82325706"/>
    <w:lvl w:ilvl="0" w:tplc="24621EB6">
      <w:start w:val="1"/>
      <w:numFmt w:val="decimal"/>
      <w:lvlText w:val="%1)"/>
      <w:lvlJc w:val="left"/>
      <w:pPr>
        <w:ind w:left="36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ACF374B"/>
    <w:multiLevelType w:val="hybridMultilevel"/>
    <w:tmpl w:val="FFFFFFFF"/>
    <w:lvl w:ilvl="0" w:tplc="BC3020E4">
      <w:start w:val="1"/>
      <w:numFmt w:val="decimal"/>
      <w:lvlText w:val="%1."/>
      <w:lvlJc w:val="left"/>
      <w:pPr>
        <w:ind w:left="720" w:hanging="360"/>
      </w:pPr>
      <w:rPr>
        <w:rFonts w:cs="Times New Roman" w:hint="default"/>
        <w:color w:val="00000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7" w15:restartNumberingAfterBreak="0">
    <w:nsid w:val="4B78780B"/>
    <w:multiLevelType w:val="hybridMultilevel"/>
    <w:tmpl w:val="1B2A8A9E"/>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DBE48C9"/>
    <w:multiLevelType w:val="hybridMultilevel"/>
    <w:tmpl w:val="0EBC94D0"/>
    <w:lvl w:ilvl="0" w:tplc="0415000F">
      <w:start w:val="1"/>
      <w:numFmt w:val="decimal"/>
      <w:lvlText w:val="%1."/>
      <w:lvlJc w:val="left"/>
      <w:pPr>
        <w:ind w:left="502"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3DE28DC"/>
    <w:multiLevelType w:val="multilevel"/>
    <w:tmpl w:val="DDC8CD38"/>
    <w:lvl w:ilvl="0">
      <w:start w:val="2"/>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0" w15:restartNumberingAfterBreak="0">
    <w:nsid w:val="59526C7E"/>
    <w:multiLevelType w:val="hybridMultilevel"/>
    <w:tmpl w:val="0908F90E"/>
    <w:lvl w:ilvl="0" w:tplc="F8F44DDA">
      <w:start w:val="1"/>
      <w:numFmt w:val="decimal"/>
      <w:lvlText w:val="%1."/>
      <w:lvlJc w:val="left"/>
      <w:pPr>
        <w:ind w:left="720" w:hanging="360"/>
      </w:pPr>
      <w:rPr>
        <w:rFonts w:hint="default"/>
        <w:b w:val="0"/>
        <w:i w:val="0"/>
        <w:sz w:val="20"/>
        <w:szCs w:val="20"/>
      </w:rPr>
    </w:lvl>
    <w:lvl w:ilvl="1" w:tplc="2A8E0E3E">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A6C3676"/>
    <w:multiLevelType w:val="hybridMultilevel"/>
    <w:tmpl w:val="FFFFFFFF"/>
    <w:lvl w:ilvl="0" w:tplc="BC3020E4">
      <w:start w:val="1"/>
      <w:numFmt w:val="decimal"/>
      <w:lvlText w:val="%1."/>
      <w:lvlJc w:val="left"/>
      <w:pPr>
        <w:ind w:left="720" w:hanging="360"/>
      </w:pPr>
      <w:rPr>
        <w:rFonts w:cs="Times New Roman" w:hint="default"/>
        <w:color w:val="00000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2" w15:restartNumberingAfterBreak="0">
    <w:nsid w:val="5B825E08"/>
    <w:multiLevelType w:val="hybridMultilevel"/>
    <w:tmpl w:val="38D474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0F84A71"/>
    <w:multiLevelType w:val="hybridMultilevel"/>
    <w:tmpl w:val="30488C62"/>
    <w:lvl w:ilvl="0" w:tplc="04150011">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1791CEB"/>
    <w:multiLevelType w:val="singleLevel"/>
    <w:tmpl w:val="283CE570"/>
    <w:lvl w:ilvl="0">
      <w:start w:val="1"/>
      <w:numFmt w:val="lowerLetter"/>
      <w:lvlText w:val="%1)"/>
      <w:lvlJc w:val="left"/>
      <w:pPr>
        <w:tabs>
          <w:tab w:val="num" w:pos="734"/>
        </w:tabs>
        <w:ind w:left="734" w:hanging="390"/>
      </w:pPr>
      <w:rPr>
        <w:rFonts w:hint="default"/>
      </w:rPr>
    </w:lvl>
  </w:abstractNum>
  <w:abstractNum w:abstractNumId="45" w15:restartNumberingAfterBreak="0">
    <w:nsid w:val="65FF2962"/>
    <w:multiLevelType w:val="hybridMultilevel"/>
    <w:tmpl w:val="A3C8BB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6132CB2"/>
    <w:multiLevelType w:val="hybridMultilevel"/>
    <w:tmpl w:val="C1DEE9F0"/>
    <w:lvl w:ilvl="0" w:tplc="D1D8E0F6">
      <w:start w:val="2008"/>
      <w:numFmt w:val="decimal"/>
      <w:lvlText w:val="%1"/>
      <w:lvlJc w:val="left"/>
      <w:pPr>
        <w:ind w:left="1200" w:hanging="48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15:restartNumberingAfterBreak="0">
    <w:nsid w:val="6AA3307A"/>
    <w:multiLevelType w:val="hybridMultilevel"/>
    <w:tmpl w:val="60B8D2FE"/>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15:restartNumberingAfterBreak="0">
    <w:nsid w:val="70B362AE"/>
    <w:multiLevelType w:val="singleLevel"/>
    <w:tmpl w:val="F4FE612C"/>
    <w:lvl w:ilvl="0">
      <w:start w:val="1"/>
      <w:numFmt w:val="lowerLetter"/>
      <w:lvlText w:val="%1)"/>
      <w:lvlJc w:val="left"/>
      <w:pPr>
        <w:tabs>
          <w:tab w:val="num" w:pos="840"/>
        </w:tabs>
        <w:ind w:left="840" w:hanging="360"/>
      </w:pPr>
      <w:rPr>
        <w:rFonts w:hint="default"/>
      </w:rPr>
    </w:lvl>
  </w:abstractNum>
  <w:abstractNum w:abstractNumId="49" w15:restartNumberingAfterBreak="0">
    <w:nsid w:val="7B665ABA"/>
    <w:multiLevelType w:val="hybridMultilevel"/>
    <w:tmpl w:val="D58AB854"/>
    <w:lvl w:ilvl="0" w:tplc="309088C0">
      <w:start w:val="1"/>
      <w:numFmt w:val="lowerLetter"/>
      <w:lvlText w:val="%1)"/>
      <w:lvlJc w:val="left"/>
      <w:pPr>
        <w:ind w:left="420" w:hanging="36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50" w15:restartNumberingAfterBreak="0">
    <w:nsid w:val="7D2264A8"/>
    <w:multiLevelType w:val="hybridMultilevel"/>
    <w:tmpl w:val="FFFFFFFF"/>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16cid:durableId="1907033348">
    <w:abstractNumId w:val="32"/>
  </w:num>
  <w:num w:numId="2" w16cid:durableId="367873883">
    <w:abstractNumId w:val="7"/>
  </w:num>
  <w:num w:numId="3" w16cid:durableId="615260269">
    <w:abstractNumId w:val="38"/>
  </w:num>
  <w:num w:numId="4" w16cid:durableId="790900094">
    <w:abstractNumId w:val="23"/>
  </w:num>
  <w:num w:numId="5" w16cid:durableId="133716307">
    <w:abstractNumId w:val="45"/>
  </w:num>
  <w:num w:numId="6" w16cid:durableId="333995084">
    <w:abstractNumId w:val="20"/>
  </w:num>
  <w:num w:numId="7" w16cid:durableId="452482729">
    <w:abstractNumId w:val="12"/>
  </w:num>
  <w:num w:numId="8" w16cid:durableId="513425570">
    <w:abstractNumId w:val="50"/>
  </w:num>
  <w:num w:numId="9" w16cid:durableId="1100375572">
    <w:abstractNumId w:val="9"/>
  </w:num>
  <w:num w:numId="10" w16cid:durableId="501821041">
    <w:abstractNumId w:val="19"/>
  </w:num>
  <w:num w:numId="11" w16cid:durableId="339698657">
    <w:abstractNumId w:val="29"/>
  </w:num>
  <w:num w:numId="12" w16cid:durableId="2004552636">
    <w:abstractNumId w:val="28"/>
  </w:num>
  <w:num w:numId="13" w16cid:durableId="1551069185">
    <w:abstractNumId w:val="0"/>
  </w:num>
  <w:num w:numId="14" w16cid:durableId="816340657">
    <w:abstractNumId w:val="14"/>
  </w:num>
  <w:num w:numId="15" w16cid:durableId="22557241">
    <w:abstractNumId w:val="11"/>
  </w:num>
  <w:num w:numId="16" w16cid:durableId="111779538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76670362">
    <w:abstractNumId w:val="17"/>
  </w:num>
  <w:num w:numId="18" w16cid:durableId="597637323">
    <w:abstractNumId w:val="39"/>
  </w:num>
  <w:num w:numId="19" w16cid:durableId="368535266">
    <w:abstractNumId w:val="26"/>
  </w:num>
  <w:num w:numId="20" w16cid:durableId="1342126442">
    <w:abstractNumId w:val="26"/>
    <w:lvlOverride w:ilvl="0">
      <w:startOverride w:val="1"/>
    </w:lvlOverride>
  </w:num>
  <w:num w:numId="21" w16cid:durableId="247691698">
    <w:abstractNumId w:val="26"/>
    <w:lvlOverride w:ilvl="0">
      <w:startOverride w:val="1"/>
    </w:lvlOverride>
  </w:num>
  <w:num w:numId="22" w16cid:durableId="204680216">
    <w:abstractNumId w:val="26"/>
    <w:lvlOverride w:ilvl="0">
      <w:startOverride w:val="1"/>
    </w:lvlOverride>
  </w:num>
  <w:num w:numId="23" w16cid:durableId="747843224">
    <w:abstractNumId w:val="26"/>
    <w:lvlOverride w:ilvl="0">
      <w:startOverride w:val="1"/>
    </w:lvlOverride>
  </w:num>
  <w:num w:numId="24" w16cid:durableId="1828323861">
    <w:abstractNumId w:val="26"/>
    <w:lvlOverride w:ilvl="0">
      <w:startOverride w:val="1"/>
    </w:lvlOverride>
  </w:num>
  <w:num w:numId="25" w16cid:durableId="268587961">
    <w:abstractNumId w:val="30"/>
  </w:num>
  <w:num w:numId="26" w16cid:durableId="390035586">
    <w:abstractNumId w:val="40"/>
  </w:num>
  <w:num w:numId="27" w16cid:durableId="1462336607">
    <w:abstractNumId w:val="47"/>
  </w:num>
  <w:num w:numId="28" w16cid:durableId="547571179">
    <w:abstractNumId w:val="1"/>
  </w:num>
  <w:num w:numId="29" w16cid:durableId="303701246">
    <w:abstractNumId w:val="2"/>
  </w:num>
  <w:num w:numId="30" w16cid:durableId="1955167961">
    <w:abstractNumId w:val="3"/>
  </w:num>
  <w:num w:numId="31" w16cid:durableId="510488157">
    <w:abstractNumId w:val="4"/>
  </w:num>
  <w:num w:numId="32" w16cid:durableId="1149201491">
    <w:abstractNumId w:val="5"/>
  </w:num>
  <w:num w:numId="33" w16cid:durableId="220016815">
    <w:abstractNumId w:val="44"/>
  </w:num>
  <w:num w:numId="34" w16cid:durableId="1740707613">
    <w:abstractNumId w:val="48"/>
  </w:num>
  <w:num w:numId="35" w16cid:durableId="1446850606">
    <w:abstractNumId w:val="21"/>
  </w:num>
  <w:num w:numId="36" w16cid:durableId="659427620">
    <w:abstractNumId w:val="37"/>
  </w:num>
  <w:num w:numId="37" w16cid:durableId="1391343759">
    <w:abstractNumId w:val="27"/>
  </w:num>
  <w:num w:numId="38" w16cid:durableId="402991867">
    <w:abstractNumId w:val="41"/>
  </w:num>
  <w:num w:numId="39" w16cid:durableId="391660077">
    <w:abstractNumId w:val="36"/>
  </w:num>
  <w:num w:numId="40" w16cid:durableId="1948727888">
    <w:abstractNumId w:val="6"/>
  </w:num>
  <w:num w:numId="41" w16cid:durableId="1310284884">
    <w:abstractNumId w:val="25"/>
  </w:num>
  <w:num w:numId="42" w16cid:durableId="982273829">
    <w:abstractNumId w:val="24"/>
  </w:num>
  <w:num w:numId="43" w16cid:durableId="1151484181">
    <w:abstractNumId w:val="18"/>
  </w:num>
  <w:num w:numId="44" w16cid:durableId="2039357858">
    <w:abstractNumId w:val="15"/>
  </w:num>
  <w:num w:numId="45" w16cid:durableId="132335333">
    <w:abstractNumId w:val="33"/>
  </w:num>
  <w:num w:numId="46" w16cid:durableId="1908568605">
    <w:abstractNumId w:val="10"/>
  </w:num>
  <w:num w:numId="47" w16cid:durableId="2028092383">
    <w:abstractNumId w:val="31"/>
  </w:num>
  <w:num w:numId="48" w16cid:durableId="413480039">
    <w:abstractNumId w:val="13"/>
  </w:num>
  <w:num w:numId="49" w16cid:durableId="1848445834">
    <w:abstractNumId w:val="16"/>
  </w:num>
  <w:num w:numId="50" w16cid:durableId="1812020923">
    <w:abstractNumId w:val="22"/>
  </w:num>
  <w:num w:numId="51" w16cid:durableId="142940086">
    <w:abstractNumId w:val="8"/>
  </w:num>
  <w:num w:numId="52" w16cid:durableId="1604609845">
    <w:abstractNumId w:val="46"/>
  </w:num>
  <w:num w:numId="53" w16cid:durableId="377826320">
    <w:abstractNumId w:val="42"/>
  </w:num>
  <w:num w:numId="54" w16cid:durableId="949891944">
    <w:abstractNumId w:val="34"/>
  </w:num>
  <w:num w:numId="55" w16cid:durableId="1472021890">
    <w:abstractNumId w:val="35"/>
  </w:num>
  <w:num w:numId="56" w16cid:durableId="1785729359">
    <w:abstractNumId w:val="14"/>
  </w:num>
  <w:num w:numId="57" w16cid:durableId="430781577">
    <w:abstractNumId w:val="49"/>
  </w:num>
  <w:num w:numId="58" w16cid:durableId="2052608048">
    <w:abstractNumId w:val="43"/>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A77B3E"/>
    <w:rsid w:val="00030547"/>
    <w:rsid w:val="000F7CE9"/>
    <w:rsid w:val="00147DE1"/>
    <w:rsid w:val="001563BA"/>
    <w:rsid w:val="00167C27"/>
    <w:rsid w:val="0017423C"/>
    <w:rsid w:val="00186A29"/>
    <w:rsid w:val="002416FB"/>
    <w:rsid w:val="002955C1"/>
    <w:rsid w:val="00296DB8"/>
    <w:rsid w:val="003061D1"/>
    <w:rsid w:val="0031040A"/>
    <w:rsid w:val="00322957"/>
    <w:rsid w:val="0032607A"/>
    <w:rsid w:val="003550AF"/>
    <w:rsid w:val="00397790"/>
    <w:rsid w:val="004071E3"/>
    <w:rsid w:val="004960D1"/>
    <w:rsid w:val="00521A04"/>
    <w:rsid w:val="00555B58"/>
    <w:rsid w:val="005573CB"/>
    <w:rsid w:val="005A203E"/>
    <w:rsid w:val="005A62E5"/>
    <w:rsid w:val="005B61CD"/>
    <w:rsid w:val="005F067A"/>
    <w:rsid w:val="0061306D"/>
    <w:rsid w:val="00623711"/>
    <w:rsid w:val="006237D3"/>
    <w:rsid w:val="006813EA"/>
    <w:rsid w:val="00705802"/>
    <w:rsid w:val="00710513"/>
    <w:rsid w:val="00717DAA"/>
    <w:rsid w:val="007334B2"/>
    <w:rsid w:val="007366D9"/>
    <w:rsid w:val="00783A1F"/>
    <w:rsid w:val="007933D4"/>
    <w:rsid w:val="007A1683"/>
    <w:rsid w:val="007C2B53"/>
    <w:rsid w:val="007E1D6C"/>
    <w:rsid w:val="008633BA"/>
    <w:rsid w:val="00912A78"/>
    <w:rsid w:val="00931EF6"/>
    <w:rsid w:val="00941415"/>
    <w:rsid w:val="00973878"/>
    <w:rsid w:val="00983545"/>
    <w:rsid w:val="00992A08"/>
    <w:rsid w:val="009A1DDB"/>
    <w:rsid w:val="009D7099"/>
    <w:rsid w:val="00A01621"/>
    <w:rsid w:val="00A171DD"/>
    <w:rsid w:val="00A77B3E"/>
    <w:rsid w:val="00A90853"/>
    <w:rsid w:val="00A9189B"/>
    <w:rsid w:val="00AA289C"/>
    <w:rsid w:val="00AE1F0F"/>
    <w:rsid w:val="00AF47D8"/>
    <w:rsid w:val="00B278AB"/>
    <w:rsid w:val="00BC5888"/>
    <w:rsid w:val="00BF7C7E"/>
    <w:rsid w:val="00C32677"/>
    <w:rsid w:val="00C47AD5"/>
    <w:rsid w:val="00CA2A55"/>
    <w:rsid w:val="00CC5956"/>
    <w:rsid w:val="00D25750"/>
    <w:rsid w:val="00D30F73"/>
    <w:rsid w:val="00DE75AC"/>
    <w:rsid w:val="00E41A21"/>
    <w:rsid w:val="00E661C8"/>
    <w:rsid w:val="00ED6073"/>
    <w:rsid w:val="00F011F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5343261D"/>
  <w15:docId w15:val="{8BBFB2E3-93B6-408E-B17D-7BCBAFE11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paragraph" w:styleId="Nagwek1">
    <w:name w:val="heading 1"/>
    <w:basedOn w:val="Normalny"/>
    <w:next w:val="Tekstpodstawowy"/>
    <w:link w:val="Nagwek1Znak"/>
    <w:uiPriority w:val="9"/>
    <w:qFormat/>
    <w:rsid w:val="009D7099"/>
    <w:pPr>
      <w:keepNext/>
      <w:widowControl w:val="0"/>
      <w:tabs>
        <w:tab w:val="num" w:pos="432"/>
      </w:tabs>
      <w:suppressAutoHyphens/>
      <w:spacing w:before="240" w:after="120"/>
      <w:ind w:left="432" w:hanging="432"/>
      <w:outlineLvl w:val="0"/>
    </w:pPr>
    <w:rPr>
      <w:rFonts w:ascii="Liberation Sans" w:eastAsia="Microsoft YaHei" w:hAnsi="Liberation Sans" w:cs="Mangal"/>
      <w:b/>
      <w:bCs/>
      <w:kern w:val="1"/>
      <w:sz w:val="36"/>
      <w:szCs w:val="36"/>
      <w:lang w:eastAsia="zh-CN" w:bidi="hi-IN"/>
    </w:rPr>
  </w:style>
  <w:style w:type="paragraph" w:styleId="Nagwek2">
    <w:name w:val="heading 2"/>
    <w:basedOn w:val="Normalny"/>
    <w:next w:val="Normalny"/>
    <w:link w:val="Nagwek2Znak"/>
    <w:unhideWhenUsed/>
    <w:qFormat/>
    <w:rsid w:val="009D7099"/>
    <w:pPr>
      <w:keepNext/>
      <w:keepLines/>
      <w:spacing w:before="200" w:line="259" w:lineRule="auto"/>
      <w:jc w:val="left"/>
      <w:outlineLvl w:val="1"/>
    </w:pPr>
    <w:rPr>
      <w:rFonts w:asciiTheme="majorHAnsi" w:eastAsiaTheme="majorEastAsia" w:hAnsiTheme="majorHAnsi"/>
      <w:b/>
      <w:bCs/>
      <w:color w:val="4F81BD" w:themeColor="accent1"/>
      <w:sz w:val="26"/>
      <w:szCs w:val="26"/>
      <w:lang w:eastAsia="en-US" w:bidi="ar-SA"/>
    </w:rPr>
  </w:style>
  <w:style w:type="paragraph" w:styleId="Nagwek3">
    <w:name w:val="heading 3"/>
    <w:basedOn w:val="Normalny"/>
    <w:link w:val="Nagwek3Znak"/>
    <w:qFormat/>
    <w:rsid w:val="009D7099"/>
    <w:pPr>
      <w:spacing w:before="100" w:beforeAutospacing="1" w:after="100" w:afterAutospacing="1"/>
      <w:jc w:val="left"/>
      <w:outlineLvl w:val="2"/>
    </w:pPr>
    <w:rPr>
      <w:b/>
      <w:bCs/>
      <w:sz w:val="27"/>
      <w:szCs w:val="27"/>
      <w:lang w:bidi="ar-SA"/>
    </w:rPr>
  </w:style>
  <w:style w:type="paragraph" w:styleId="Nagwek4">
    <w:name w:val="heading 4"/>
    <w:basedOn w:val="Normalny"/>
    <w:next w:val="Normalny"/>
    <w:link w:val="Nagwek4Znak"/>
    <w:uiPriority w:val="9"/>
    <w:semiHidden/>
    <w:unhideWhenUsed/>
    <w:qFormat/>
    <w:rsid w:val="009D7099"/>
    <w:pPr>
      <w:keepNext/>
      <w:keepLines/>
      <w:spacing w:before="200" w:line="259" w:lineRule="auto"/>
      <w:jc w:val="left"/>
      <w:outlineLvl w:val="3"/>
    </w:pPr>
    <w:rPr>
      <w:rFonts w:asciiTheme="majorHAnsi" w:eastAsiaTheme="majorEastAsia" w:hAnsiTheme="majorHAnsi" w:cstheme="majorBidi"/>
      <w:b/>
      <w:bCs/>
      <w:i/>
      <w:iCs/>
      <w:color w:val="4F81BD" w:themeColor="accent1"/>
      <w:szCs w:val="22"/>
      <w:lang w:eastAsia="en-US" w:bidi="ar-SA"/>
    </w:rPr>
  </w:style>
  <w:style w:type="paragraph" w:styleId="Nagwek5">
    <w:name w:val="heading 5"/>
    <w:basedOn w:val="Normalny"/>
    <w:next w:val="Normalny"/>
    <w:link w:val="Nagwek5Znak"/>
    <w:uiPriority w:val="9"/>
    <w:semiHidden/>
    <w:unhideWhenUsed/>
    <w:qFormat/>
    <w:rsid w:val="009D7099"/>
    <w:pPr>
      <w:keepNext/>
      <w:keepLines/>
      <w:spacing w:before="200" w:line="259" w:lineRule="auto"/>
      <w:jc w:val="left"/>
      <w:outlineLvl w:val="4"/>
    </w:pPr>
    <w:rPr>
      <w:rFonts w:asciiTheme="majorHAnsi" w:eastAsiaTheme="majorEastAsia" w:hAnsiTheme="majorHAnsi" w:cstheme="majorBidi"/>
      <w:color w:val="243F60" w:themeColor="accent1" w:themeShade="7F"/>
      <w:szCs w:val="22"/>
      <w:lang w:eastAsia="en-US" w:bidi="ar-SA"/>
    </w:rPr>
  </w:style>
  <w:style w:type="paragraph" w:styleId="Nagwek6">
    <w:name w:val="heading 6"/>
    <w:basedOn w:val="Normalny"/>
    <w:next w:val="Normalny"/>
    <w:link w:val="Nagwek6Znak"/>
    <w:uiPriority w:val="9"/>
    <w:semiHidden/>
    <w:unhideWhenUsed/>
    <w:qFormat/>
    <w:rsid w:val="009D7099"/>
    <w:pPr>
      <w:keepNext/>
      <w:keepLines/>
      <w:spacing w:before="200" w:line="259" w:lineRule="auto"/>
      <w:jc w:val="left"/>
      <w:outlineLvl w:val="5"/>
    </w:pPr>
    <w:rPr>
      <w:rFonts w:asciiTheme="majorHAnsi" w:eastAsiaTheme="majorEastAsia" w:hAnsiTheme="majorHAnsi" w:cstheme="majorBidi"/>
      <w:i/>
      <w:iCs/>
      <w:color w:val="243F60" w:themeColor="accent1" w:themeShade="7F"/>
      <w:szCs w:val="22"/>
      <w:lang w:eastAsia="en-US" w:bidi="ar-SA"/>
    </w:rPr>
  </w:style>
  <w:style w:type="paragraph" w:styleId="Nagwek7">
    <w:name w:val="heading 7"/>
    <w:basedOn w:val="Normalny"/>
    <w:next w:val="Normalny"/>
    <w:link w:val="Nagwek7Znak"/>
    <w:uiPriority w:val="9"/>
    <w:semiHidden/>
    <w:unhideWhenUsed/>
    <w:qFormat/>
    <w:rsid w:val="009D7099"/>
    <w:pPr>
      <w:keepNext/>
      <w:keepLines/>
      <w:spacing w:before="200" w:line="259" w:lineRule="auto"/>
      <w:jc w:val="left"/>
      <w:outlineLvl w:val="6"/>
    </w:pPr>
    <w:rPr>
      <w:rFonts w:asciiTheme="majorHAnsi" w:eastAsiaTheme="majorEastAsia" w:hAnsiTheme="majorHAnsi" w:cstheme="majorBidi"/>
      <w:i/>
      <w:iCs/>
      <w:color w:val="404040" w:themeColor="text1" w:themeTint="BF"/>
      <w:szCs w:val="22"/>
      <w:lang w:eastAsia="en-US" w:bidi="ar-SA"/>
    </w:rPr>
  </w:style>
  <w:style w:type="paragraph" w:styleId="Nagwek8">
    <w:name w:val="heading 8"/>
    <w:basedOn w:val="Normalny"/>
    <w:next w:val="Normalny"/>
    <w:link w:val="Nagwek8Znak"/>
    <w:uiPriority w:val="9"/>
    <w:semiHidden/>
    <w:unhideWhenUsed/>
    <w:qFormat/>
    <w:rsid w:val="009D7099"/>
    <w:pPr>
      <w:keepNext/>
      <w:keepLines/>
      <w:spacing w:before="200" w:line="259" w:lineRule="auto"/>
      <w:jc w:val="left"/>
      <w:outlineLvl w:val="7"/>
    </w:pPr>
    <w:rPr>
      <w:rFonts w:asciiTheme="majorHAnsi" w:eastAsiaTheme="majorEastAsia" w:hAnsiTheme="majorHAnsi" w:cstheme="majorBidi"/>
      <w:color w:val="404040" w:themeColor="text1" w:themeTint="BF"/>
      <w:sz w:val="20"/>
      <w:szCs w:val="20"/>
      <w:lang w:eastAsia="en-US"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Paragraf,1st level - Bullet List Paragraph,Lettre d'introduction,Normal bullet 2,Bullet list,Listenabsatz1,OM numbered bullets,Table of contents numbered,F5 List Paragraph,Numbered List,Paragraph,Bullet EY,List Paragraph11"/>
    <w:basedOn w:val="Normalny"/>
    <w:link w:val="AkapitzlistZnak"/>
    <w:uiPriority w:val="34"/>
    <w:qFormat/>
    <w:rsid w:val="008633BA"/>
    <w:pPr>
      <w:spacing w:after="200" w:line="276" w:lineRule="auto"/>
      <w:ind w:left="720"/>
      <w:contextualSpacing/>
      <w:jc w:val="left"/>
    </w:pPr>
    <w:rPr>
      <w:rFonts w:ascii="Calibri" w:eastAsia="Calibri" w:hAnsi="Calibri"/>
      <w:szCs w:val="22"/>
      <w:lang w:eastAsia="en-US" w:bidi="ar-SA"/>
    </w:rPr>
  </w:style>
  <w:style w:type="character" w:customStyle="1" w:styleId="AkapitzlistZnak">
    <w:name w:val="Akapit z listą Znak"/>
    <w:aliases w:val="Paragraf Znak,1st level - Bullet List Paragraph Znak,Lettre d'introduction Znak,Normal bullet 2 Znak,Bullet list Znak,Listenabsatz1 Znak,OM numbered bullets Znak,Table of contents numbered Znak,F5 List Paragraph Znak,Paragraph Znak"/>
    <w:link w:val="Akapitzlist"/>
    <w:uiPriority w:val="34"/>
    <w:qFormat/>
    <w:locked/>
    <w:rsid w:val="00AA289C"/>
    <w:rPr>
      <w:rFonts w:ascii="Calibri" w:eastAsia="Calibri" w:hAnsi="Calibri"/>
      <w:sz w:val="22"/>
      <w:szCs w:val="22"/>
      <w:lang w:eastAsia="en-US" w:bidi="ar-SA"/>
    </w:rPr>
  </w:style>
  <w:style w:type="character" w:customStyle="1" w:styleId="Nagwek1Znak">
    <w:name w:val="Nagłówek 1 Znak"/>
    <w:basedOn w:val="Domylnaczcionkaakapitu"/>
    <w:link w:val="Nagwek1"/>
    <w:uiPriority w:val="9"/>
    <w:rsid w:val="009D7099"/>
    <w:rPr>
      <w:rFonts w:ascii="Liberation Sans" w:eastAsia="Microsoft YaHei" w:hAnsi="Liberation Sans" w:cs="Mangal"/>
      <w:b/>
      <w:bCs/>
      <w:kern w:val="1"/>
      <w:sz w:val="36"/>
      <w:szCs w:val="36"/>
      <w:lang w:eastAsia="zh-CN" w:bidi="hi-IN"/>
    </w:rPr>
  </w:style>
  <w:style w:type="character" w:customStyle="1" w:styleId="Nagwek2Znak">
    <w:name w:val="Nagłówek 2 Znak"/>
    <w:basedOn w:val="Domylnaczcionkaakapitu"/>
    <w:link w:val="Nagwek2"/>
    <w:rsid w:val="009D7099"/>
    <w:rPr>
      <w:rFonts w:asciiTheme="majorHAnsi" w:eastAsiaTheme="majorEastAsia" w:hAnsiTheme="majorHAnsi"/>
      <w:b/>
      <w:bCs/>
      <w:color w:val="4F81BD" w:themeColor="accent1"/>
      <w:sz w:val="26"/>
      <w:szCs w:val="26"/>
      <w:lang w:eastAsia="en-US" w:bidi="ar-SA"/>
    </w:rPr>
  </w:style>
  <w:style w:type="character" w:customStyle="1" w:styleId="Nagwek3Znak">
    <w:name w:val="Nagłówek 3 Znak"/>
    <w:basedOn w:val="Domylnaczcionkaakapitu"/>
    <w:link w:val="Nagwek3"/>
    <w:rsid w:val="009D7099"/>
    <w:rPr>
      <w:b/>
      <w:bCs/>
      <w:sz w:val="27"/>
      <w:szCs w:val="27"/>
      <w:lang w:bidi="ar-SA"/>
    </w:rPr>
  </w:style>
  <w:style w:type="character" w:customStyle="1" w:styleId="Nagwek4Znak">
    <w:name w:val="Nagłówek 4 Znak"/>
    <w:basedOn w:val="Domylnaczcionkaakapitu"/>
    <w:link w:val="Nagwek4"/>
    <w:uiPriority w:val="9"/>
    <w:semiHidden/>
    <w:rsid w:val="009D7099"/>
    <w:rPr>
      <w:rFonts w:asciiTheme="majorHAnsi" w:eastAsiaTheme="majorEastAsia" w:hAnsiTheme="majorHAnsi" w:cstheme="majorBidi"/>
      <w:b/>
      <w:bCs/>
      <w:i/>
      <w:iCs/>
      <w:color w:val="4F81BD" w:themeColor="accent1"/>
      <w:sz w:val="22"/>
      <w:szCs w:val="22"/>
      <w:lang w:eastAsia="en-US" w:bidi="ar-SA"/>
    </w:rPr>
  </w:style>
  <w:style w:type="character" w:customStyle="1" w:styleId="Nagwek5Znak">
    <w:name w:val="Nagłówek 5 Znak"/>
    <w:basedOn w:val="Domylnaczcionkaakapitu"/>
    <w:link w:val="Nagwek5"/>
    <w:uiPriority w:val="9"/>
    <w:semiHidden/>
    <w:rsid w:val="009D7099"/>
    <w:rPr>
      <w:rFonts w:asciiTheme="majorHAnsi" w:eastAsiaTheme="majorEastAsia" w:hAnsiTheme="majorHAnsi" w:cstheme="majorBidi"/>
      <w:color w:val="243F60" w:themeColor="accent1" w:themeShade="7F"/>
      <w:sz w:val="22"/>
      <w:szCs w:val="22"/>
      <w:lang w:eastAsia="en-US" w:bidi="ar-SA"/>
    </w:rPr>
  </w:style>
  <w:style w:type="character" w:customStyle="1" w:styleId="Nagwek6Znak">
    <w:name w:val="Nagłówek 6 Znak"/>
    <w:basedOn w:val="Domylnaczcionkaakapitu"/>
    <w:link w:val="Nagwek6"/>
    <w:uiPriority w:val="9"/>
    <w:semiHidden/>
    <w:rsid w:val="009D7099"/>
    <w:rPr>
      <w:rFonts w:asciiTheme="majorHAnsi" w:eastAsiaTheme="majorEastAsia" w:hAnsiTheme="majorHAnsi" w:cstheme="majorBidi"/>
      <w:i/>
      <w:iCs/>
      <w:color w:val="243F60" w:themeColor="accent1" w:themeShade="7F"/>
      <w:sz w:val="22"/>
      <w:szCs w:val="22"/>
      <w:lang w:eastAsia="en-US" w:bidi="ar-SA"/>
    </w:rPr>
  </w:style>
  <w:style w:type="character" w:customStyle="1" w:styleId="Nagwek7Znak">
    <w:name w:val="Nagłówek 7 Znak"/>
    <w:basedOn w:val="Domylnaczcionkaakapitu"/>
    <w:link w:val="Nagwek7"/>
    <w:uiPriority w:val="9"/>
    <w:semiHidden/>
    <w:rsid w:val="009D7099"/>
    <w:rPr>
      <w:rFonts w:asciiTheme="majorHAnsi" w:eastAsiaTheme="majorEastAsia" w:hAnsiTheme="majorHAnsi" w:cstheme="majorBidi"/>
      <w:i/>
      <w:iCs/>
      <w:color w:val="404040" w:themeColor="text1" w:themeTint="BF"/>
      <w:sz w:val="22"/>
      <w:szCs w:val="22"/>
      <w:lang w:eastAsia="en-US" w:bidi="ar-SA"/>
    </w:rPr>
  </w:style>
  <w:style w:type="character" w:customStyle="1" w:styleId="Nagwek8Znak">
    <w:name w:val="Nagłówek 8 Znak"/>
    <w:basedOn w:val="Domylnaczcionkaakapitu"/>
    <w:link w:val="Nagwek8"/>
    <w:uiPriority w:val="9"/>
    <w:semiHidden/>
    <w:rsid w:val="009D7099"/>
    <w:rPr>
      <w:rFonts w:asciiTheme="majorHAnsi" w:eastAsiaTheme="majorEastAsia" w:hAnsiTheme="majorHAnsi" w:cstheme="majorBidi"/>
      <w:color w:val="404040" w:themeColor="text1" w:themeTint="BF"/>
      <w:lang w:eastAsia="en-US" w:bidi="ar-SA"/>
    </w:rPr>
  </w:style>
  <w:style w:type="character" w:styleId="Hipercze">
    <w:name w:val="Hyperlink"/>
    <w:basedOn w:val="Domylnaczcionkaakapitu"/>
    <w:unhideWhenUsed/>
    <w:rsid w:val="009D7099"/>
    <w:rPr>
      <w:rFonts w:cs="Times New Roman"/>
      <w:color w:val="FF0000"/>
      <w:u w:val="single" w:color="FF0000"/>
    </w:rPr>
  </w:style>
  <w:style w:type="paragraph" w:styleId="Nagwek">
    <w:name w:val="header"/>
    <w:basedOn w:val="Normalny"/>
    <w:link w:val="NagwekZnak"/>
    <w:unhideWhenUsed/>
    <w:rsid w:val="009D7099"/>
    <w:pPr>
      <w:tabs>
        <w:tab w:val="center" w:pos="4536"/>
        <w:tab w:val="right" w:pos="9072"/>
      </w:tabs>
      <w:jc w:val="left"/>
    </w:pPr>
    <w:rPr>
      <w:rFonts w:asciiTheme="minorHAnsi" w:hAnsiTheme="minorHAnsi"/>
      <w:szCs w:val="22"/>
      <w:lang w:eastAsia="en-US" w:bidi="ar-SA"/>
    </w:rPr>
  </w:style>
  <w:style w:type="character" w:customStyle="1" w:styleId="NagwekZnak">
    <w:name w:val="Nagłówek Znak"/>
    <w:basedOn w:val="Domylnaczcionkaakapitu"/>
    <w:link w:val="Nagwek"/>
    <w:rsid w:val="009D7099"/>
    <w:rPr>
      <w:rFonts w:asciiTheme="minorHAnsi" w:hAnsiTheme="minorHAnsi"/>
      <w:sz w:val="22"/>
      <w:szCs w:val="22"/>
      <w:lang w:eastAsia="en-US" w:bidi="ar-SA"/>
    </w:rPr>
  </w:style>
  <w:style w:type="paragraph" w:styleId="Stopka">
    <w:name w:val="footer"/>
    <w:basedOn w:val="Normalny"/>
    <w:link w:val="StopkaZnak"/>
    <w:unhideWhenUsed/>
    <w:rsid w:val="009D7099"/>
    <w:pPr>
      <w:tabs>
        <w:tab w:val="center" w:pos="4536"/>
        <w:tab w:val="right" w:pos="9072"/>
      </w:tabs>
      <w:jc w:val="left"/>
    </w:pPr>
    <w:rPr>
      <w:rFonts w:asciiTheme="minorHAnsi" w:hAnsiTheme="minorHAnsi"/>
      <w:szCs w:val="22"/>
      <w:lang w:eastAsia="en-US" w:bidi="ar-SA"/>
    </w:rPr>
  </w:style>
  <w:style w:type="character" w:customStyle="1" w:styleId="StopkaZnak">
    <w:name w:val="Stopka Znak"/>
    <w:basedOn w:val="Domylnaczcionkaakapitu"/>
    <w:link w:val="Stopka"/>
    <w:rsid w:val="009D7099"/>
    <w:rPr>
      <w:rFonts w:asciiTheme="minorHAnsi" w:hAnsiTheme="minorHAnsi"/>
      <w:sz w:val="22"/>
      <w:szCs w:val="22"/>
      <w:lang w:eastAsia="en-US" w:bidi="ar-SA"/>
    </w:rPr>
  </w:style>
  <w:style w:type="paragraph" w:styleId="Bezodstpw">
    <w:name w:val="No Spacing"/>
    <w:uiPriority w:val="1"/>
    <w:qFormat/>
    <w:rsid w:val="009D7099"/>
    <w:rPr>
      <w:rFonts w:ascii="Calibri" w:hAnsi="Calibri"/>
      <w:sz w:val="22"/>
      <w:szCs w:val="22"/>
      <w:lang w:eastAsia="en-US" w:bidi="ar-SA"/>
    </w:rPr>
  </w:style>
  <w:style w:type="paragraph" w:styleId="NormalnyWeb">
    <w:name w:val="Normal (Web)"/>
    <w:basedOn w:val="Normalny"/>
    <w:unhideWhenUsed/>
    <w:qFormat/>
    <w:rsid w:val="009D7099"/>
    <w:pPr>
      <w:spacing w:before="100" w:beforeAutospacing="1" w:after="100" w:afterAutospacing="1"/>
      <w:jc w:val="left"/>
    </w:pPr>
    <w:rPr>
      <w:rFonts w:ascii="Calibri" w:hAnsi="Calibri" w:cs="Calibri"/>
      <w:szCs w:val="22"/>
      <w:lang w:bidi="ar-SA"/>
    </w:rPr>
  </w:style>
  <w:style w:type="character" w:customStyle="1" w:styleId="Pogrubienie1">
    <w:name w:val="Pogrubienie1"/>
    <w:qFormat/>
    <w:rsid w:val="009D7099"/>
    <w:rPr>
      <w:b/>
    </w:rPr>
  </w:style>
  <w:style w:type="character" w:customStyle="1" w:styleId="czeinternetowe">
    <w:name w:val="Łącze internetowe"/>
    <w:rsid w:val="009D7099"/>
    <w:rPr>
      <w:color w:val="000080"/>
      <w:u w:val="single"/>
    </w:rPr>
  </w:style>
  <w:style w:type="character" w:styleId="Pogrubienie">
    <w:name w:val="Strong"/>
    <w:basedOn w:val="Domylnaczcionkaakapitu"/>
    <w:uiPriority w:val="22"/>
    <w:qFormat/>
    <w:rsid w:val="009D7099"/>
    <w:rPr>
      <w:rFonts w:cs="Times New Roman"/>
      <w:b/>
      <w:bCs/>
    </w:rPr>
  </w:style>
  <w:style w:type="paragraph" w:customStyle="1" w:styleId="text-justify">
    <w:name w:val="text-justify"/>
    <w:basedOn w:val="Normalny"/>
    <w:rsid w:val="009D7099"/>
    <w:pPr>
      <w:spacing w:before="100" w:beforeAutospacing="1" w:after="100" w:afterAutospacing="1"/>
      <w:jc w:val="left"/>
    </w:pPr>
    <w:rPr>
      <w:sz w:val="24"/>
      <w:lang w:bidi="ar-SA"/>
    </w:rPr>
  </w:style>
  <w:style w:type="paragraph" w:styleId="Tytu">
    <w:name w:val="Title"/>
    <w:basedOn w:val="Normalny"/>
    <w:next w:val="Tekstpodstawowy"/>
    <w:link w:val="TytuZnak"/>
    <w:qFormat/>
    <w:rsid w:val="009D7099"/>
    <w:pPr>
      <w:keepNext/>
      <w:widowControl w:val="0"/>
      <w:suppressAutoHyphens/>
      <w:spacing w:before="240" w:after="120"/>
      <w:ind w:left="397"/>
      <w:jc w:val="center"/>
    </w:pPr>
    <w:rPr>
      <w:rFonts w:ascii="Liberation Sans" w:eastAsia="Microsoft YaHei" w:hAnsi="Liberation Sans" w:cs="Mangal"/>
      <w:b/>
      <w:bCs/>
      <w:kern w:val="1"/>
      <w:sz w:val="56"/>
      <w:szCs w:val="56"/>
      <w:lang w:eastAsia="zh-CN" w:bidi="hi-IN"/>
    </w:rPr>
  </w:style>
  <w:style w:type="character" w:customStyle="1" w:styleId="TytuZnak">
    <w:name w:val="Tytuł Znak"/>
    <w:basedOn w:val="Domylnaczcionkaakapitu"/>
    <w:link w:val="Tytu"/>
    <w:rsid w:val="009D7099"/>
    <w:rPr>
      <w:rFonts w:ascii="Liberation Sans" w:eastAsia="Microsoft YaHei" w:hAnsi="Liberation Sans" w:cs="Mangal"/>
      <w:b/>
      <w:bCs/>
      <w:kern w:val="1"/>
      <w:sz w:val="56"/>
      <w:szCs w:val="56"/>
      <w:lang w:eastAsia="zh-CN" w:bidi="hi-IN"/>
    </w:rPr>
  </w:style>
  <w:style w:type="character" w:styleId="Numerstrony">
    <w:name w:val="page number"/>
    <w:basedOn w:val="Domylnaczcionkaakapitu"/>
    <w:rsid w:val="009D7099"/>
  </w:style>
  <w:style w:type="paragraph" w:customStyle="1" w:styleId="PODNormal">
    <w:name w:val="POD_Normal"/>
    <w:basedOn w:val="Normalny"/>
    <w:link w:val="PODNormalZnak"/>
    <w:qFormat/>
    <w:rsid w:val="009D7099"/>
    <w:pPr>
      <w:numPr>
        <w:numId w:val="14"/>
      </w:numPr>
      <w:spacing w:before="120"/>
    </w:pPr>
    <w:rPr>
      <w:rFonts w:ascii="Arial Narrow" w:hAnsi="Arial Narrow"/>
      <w:sz w:val="24"/>
      <w:szCs w:val="20"/>
      <w:lang w:bidi="ar-SA"/>
    </w:rPr>
  </w:style>
  <w:style w:type="table" w:styleId="Tabela-Siatka">
    <w:name w:val="Table Grid"/>
    <w:basedOn w:val="Standardowy"/>
    <w:rsid w:val="009D7099"/>
    <w:rPr>
      <w:rFonts w:asciiTheme="minorHAnsi" w:eastAsiaTheme="minorHAnsi" w:hAnsiTheme="minorHAnsi" w:cstheme="minorBidi"/>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ODNormalZnak">
    <w:name w:val="POD_Normal Znak"/>
    <w:basedOn w:val="Domylnaczcionkaakapitu"/>
    <w:link w:val="PODNormal"/>
    <w:rsid w:val="009D7099"/>
    <w:rPr>
      <w:rFonts w:ascii="Arial Narrow" w:hAnsi="Arial Narrow"/>
      <w:sz w:val="24"/>
      <w:lang w:bidi="ar-SA"/>
    </w:rPr>
  </w:style>
  <w:style w:type="paragraph" w:customStyle="1" w:styleId="PODN1zal">
    <w:name w:val="POD_N1_zal"/>
    <w:basedOn w:val="Normalny"/>
    <w:link w:val="PODN1zalZnak"/>
    <w:qFormat/>
    <w:rsid w:val="009D7099"/>
    <w:pPr>
      <w:pBdr>
        <w:top w:val="single" w:sz="12" w:space="1" w:color="auto"/>
        <w:left w:val="single" w:sz="12" w:space="4" w:color="auto"/>
        <w:bottom w:val="single" w:sz="12" w:space="1" w:color="auto"/>
        <w:right w:val="single" w:sz="12" w:space="4" w:color="auto"/>
      </w:pBdr>
      <w:shd w:val="clear" w:color="auto" w:fill="000000" w:themeFill="text1"/>
      <w:spacing w:before="120" w:after="240"/>
      <w:outlineLvl w:val="0"/>
    </w:pPr>
    <w:rPr>
      <w:rFonts w:ascii="Arial Narrow" w:hAnsi="Arial Narrow"/>
      <w:b/>
      <w:caps/>
      <w:color w:val="FFFFFF" w:themeColor="background1"/>
      <w:kern w:val="32"/>
      <w:sz w:val="28"/>
      <w:szCs w:val="28"/>
      <w:lang w:bidi="ar-SA"/>
    </w:rPr>
  </w:style>
  <w:style w:type="character" w:customStyle="1" w:styleId="PODN1zalZnak">
    <w:name w:val="POD_N1_zal Znak"/>
    <w:basedOn w:val="Domylnaczcionkaakapitu"/>
    <w:link w:val="PODN1zal"/>
    <w:rsid w:val="009D7099"/>
    <w:rPr>
      <w:rFonts w:ascii="Arial Narrow" w:hAnsi="Arial Narrow"/>
      <w:b/>
      <w:caps/>
      <w:color w:val="FFFFFF" w:themeColor="background1"/>
      <w:kern w:val="32"/>
      <w:sz w:val="28"/>
      <w:szCs w:val="28"/>
      <w:shd w:val="clear" w:color="auto" w:fill="000000" w:themeFill="text1"/>
      <w:lang w:bidi="ar-SA"/>
    </w:rPr>
  </w:style>
  <w:style w:type="paragraph" w:customStyle="1" w:styleId="PODN2zal">
    <w:name w:val="POD_N2_zal"/>
    <w:basedOn w:val="Normalny"/>
    <w:next w:val="PODNormal"/>
    <w:link w:val="PODN2zalZnak"/>
    <w:qFormat/>
    <w:rsid w:val="009D7099"/>
    <w:pPr>
      <w:numPr>
        <w:numId w:val="15"/>
      </w:numPr>
      <w:pBdr>
        <w:top w:val="double" w:sz="4" w:space="1" w:color="auto"/>
        <w:left w:val="double" w:sz="4" w:space="4" w:color="auto"/>
        <w:bottom w:val="double" w:sz="4" w:space="1" w:color="auto"/>
        <w:right w:val="double" w:sz="4" w:space="4" w:color="auto"/>
      </w:pBdr>
      <w:spacing w:before="480" w:after="120"/>
      <w:outlineLvl w:val="1"/>
    </w:pPr>
    <w:rPr>
      <w:rFonts w:ascii="Arial Narrow" w:hAnsi="Arial Narrow"/>
      <w:b/>
      <w:caps/>
      <w:kern w:val="32"/>
      <w:sz w:val="24"/>
      <w:lang w:bidi="ar-SA"/>
    </w:rPr>
  </w:style>
  <w:style w:type="character" w:customStyle="1" w:styleId="PODN2zalZnak">
    <w:name w:val="POD_N2_zal Znak"/>
    <w:basedOn w:val="Domylnaczcionkaakapitu"/>
    <w:link w:val="PODN2zal"/>
    <w:rsid w:val="009D7099"/>
    <w:rPr>
      <w:rFonts w:ascii="Arial Narrow" w:hAnsi="Arial Narrow"/>
      <w:b/>
      <w:caps/>
      <w:kern w:val="32"/>
      <w:sz w:val="24"/>
      <w:szCs w:val="24"/>
      <w:lang w:bidi="ar-SA"/>
    </w:rPr>
  </w:style>
  <w:style w:type="paragraph" w:customStyle="1" w:styleId="PODN3zal">
    <w:name w:val="POD_N3_zal"/>
    <w:basedOn w:val="Normalny"/>
    <w:link w:val="PODN3zalZnak"/>
    <w:qFormat/>
    <w:rsid w:val="009D7099"/>
    <w:pPr>
      <w:numPr>
        <w:ilvl w:val="1"/>
        <w:numId w:val="15"/>
      </w:numPr>
      <w:spacing w:before="300"/>
      <w:outlineLvl w:val="2"/>
    </w:pPr>
    <w:rPr>
      <w:rFonts w:ascii="Arial Narrow" w:hAnsi="Arial Narrow"/>
      <w:b/>
      <w:sz w:val="24"/>
      <w:u w:val="single"/>
      <w:lang w:bidi="ar-SA"/>
    </w:rPr>
  </w:style>
  <w:style w:type="character" w:customStyle="1" w:styleId="PODN3zalZnak">
    <w:name w:val="POD_N3_zal Znak"/>
    <w:basedOn w:val="Domylnaczcionkaakapitu"/>
    <w:link w:val="PODN3zal"/>
    <w:rsid w:val="009D7099"/>
    <w:rPr>
      <w:rFonts w:ascii="Arial Narrow" w:hAnsi="Arial Narrow"/>
      <w:b/>
      <w:sz w:val="24"/>
      <w:szCs w:val="24"/>
      <w:u w:val="single"/>
      <w:lang w:bidi="ar-SA"/>
    </w:rPr>
  </w:style>
  <w:style w:type="paragraph" w:customStyle="1" w:styleId="Rozdzia-kompendium">
    <w:name w:val="Rozdział-kompendium"/>
    <w:basedOn w:val="Nagwek"/>
    <w:next w:val="Normalny"/>
    <w:link w:val="Rozdzia-kompendiumZnak"/>
    <w:qFormat/>
    <w:rsid w:val="009D7099"/>
    <w:pPr>
      <w:pBdr>
        <w:bottom w:val="single" w:sz="24" w:space="1" w:color="808080" w:themeColor="background1" w:themeShade="80"/>
        <w:right w:val="single" w:sz="24" w:space="4" w:color="808080" w:themeColor="background1" w:themeShade="80"/>
      </w:pBdr>
      <w:spacing w:after="120"/>
      <w:jc w:val="right"/>
    </w:pPr>
    <w:rPr>
      <w:rFonts w:ascii="Liberation Serif" w:eastAsia="SimSun" w:hAnsi="Liberation Serif" w:cs="Mangal"/>
      <w:b/>
      <w:caps/>
      <w:kern w:val="1"/>
      <w:sz w:val="26"/>
      <w:szCs w:val="26"/>
      <w:lang w:eastAsia="zh-CN" w:bidi="hi-IN"/>
    </w:rPr>
  </w:style>
  <w:style w:type="paragraph" w:customStyle="1" w:styleId="Szkoleniowyramka">
    <w:name w:val="Szkoleniowy_ramka"/>
    <w:basedOn w:val="Normalny"/>
    <w:link w:val="SzkoleniowyramkaZnak"/>
    <w:qFormat/>
    <w:rsid w:val="009D7099"/>
    <w:pPr>
      <w:pBdr>
        <w:top w:val="single" w:sz="8" w:space="1" w:color="808080" w:themeColor="background1" w:themeShade="80"/>
        <w:left w:val="single" w:sz="8" w:space="4" w:color="808080" w:themeColor="background1" w:themeShade="80"/>
        <w:bottom w:val="single" w:sz="8" w:space="1" w:color="808080" w:themeColor="background1" w:themeShade="80"/>
        <w:right w:val="single" w:sz="8" w:space="4" w:color="808080" w:themeColor="background1" w:themeShade="80"/>
      </w:pBdr>
      <w:autoSpaceDE w:val="0"/>
      <w:autoSpaceDN w:val="0"/>
      <w:adjustRightInd w:val="0"/>
      <w:spacing w:before="60" w:after="60"/>
      <w:jc w:val="center"/>
    </w:pPr>
    <w:rPr>
      <w:rFonts w:ascii="Liberation Serif" w:hAnsi="Liberation Serif" w:cs="Calibri"/>
      <w:b/>
      <w:szCs w:val="20"/>
      <w:lang w:bidi="ar-SA"/>
    </w:rPr>
  </w:style>
  <w:style w:type="paragraph" w:customStyle="1" w:styleId="SzkoleniowyNormal">
    <w:name w:val="Szkoleniowy_Normal"/>
    <w:basedOn w:val="Normalny"/>
    <w:link w:val="SzkoleniowyNormalZnak"/>
    <w:qFormat/>
    <w:rsid w:val="009D7099"/>
    <w:pPr>
      <w:numPr>
        <w:numId w:val="19"/>
      </w:numPr>
      <w:autoSpaceDE w:val="0"/>
      <w:autoSpaceDN w:val="0"/>
      <w:adjustRightInd w:val="0"/>
      <w:spacing w:before="60" w:after="60"/>
      <w:jc w:val="left"/>
    </w:pPr>
    <w:rPr>
      <w:rFonts w:ascii="Arial Narrow" w:hAnsi="Arial Narrow" w:cs="Calibri"/>
      <w:szCs w:val="20"/>
      <w:lang w:bidi="ar-SA"/>
    </w:rPr>
  </w:style>
  <w:style w:type="character" w:customStyle="1" w:styleId="SzkoleniowyramkaZnak">
    <w:name w:val="Szkoleniowy_ramka Znak"/>
    <w:basedOn w:val="Domylnaczcionkaakapitu"/>
    <w:link w:val="Szkoleniowyramka"/>
    <w:rsid w:val="009D7099"/>
    <w:rPr>
      <w:rFonts w:ascii="Liberation Serif" w:hAnsi="Liberation Serif" w:cs="Calibri"/>
      <w:b/>
      <w:sz w:val="22"/>
      <w:lang w:bidi="ar-SA"/>
    </w:rPr>
  </w:style>
  <w:style w:type="character" w:customStyle="1" w:styleId="SzkoleniowyNormalZnak">
    <w:name w:val="Szkoleniowy_Normal Znak"/>
    <w:basedOn w:val="Domylnaczcionkaakapitu"/>
    <w:link w:val="SzkoleniowyNormal"/>
    <w:rsid w:val="009D7099"/>
    <w:rPr>
      <w:rFonts w:ascii="Arial Narrow" w:hAnsi="Arial Narrow" w:cs="Calibri"/>
      <w:sz w:val="22"/>
      <w:lang w:bidi="ar-SA"/>
    </w:rPr>
  </w:style>
  <w:style w:type="character" w:customStyle="1" w:styleId="Rozdzia-kompendiumZnak">
    <w:name w:val="Rozdział-kompendium Znak"/>
    <w:basedOn w:val="NagwekZnak"/>
    <w:link w:val="Rozdzia-kompendium"/>
    <w:rsid w:val="009D7099"/>
    <w:rPr>
      <w:rFonts w:ascii="Liberation Serif" w:eastAsia="SimSun" w:hAnsi="Liberation Serif" w:cs="Mangal"/>
      <w:b/>
      <w:caps/>
      <w:kern w:val="1"/>
      <w:sz w:val="26"/>
      <w:szCs w:val="26"/>
      <w:lang w:eastAsia="zh-CN" w:bidi="hi-IN"/>
    </w:rPr>
  </w:style>
  <w:style w:type="paragraph" w:styleId="Tekstpodstawowy">
    <w:name w:val="Body Text"/>
    <w:basedOn w:val="Normalny"/>
    <w:link w:val="TekstpodstawowyZnak"/>
    <w:unhideWhenUsed/>
    <w:rsid w:val="009D7099"/>
    <w:pPr>
      <w:spacing w:after="120" w:line="259" w:lineRule="auto"/>
      <w:jc w:val="left"/>
    </w:pPr>
    <w:rPr>
      <w:rFonts w:asciiTheme="minorHAnsi" w:hAnsiTheme="minorHAnsi"/>
      <w:szCs w:val="22"/>
      <w:lang w:eastAsia="en-US" w:bidi="ar-SA"/>
    </w:rPr>
  </w:style>
  <w:style w:type="character" w:customStyle="1" w:styleId="TekstpodstawowyZnak">
    <w:name w:val="Tekst podstawowy Znak"/>
    <w:basedOn w:val="Domylnaczcionkaakapitu"/>
    <w:link w:val="Tekstpodstawowy"/>
    <w:rsid w:val="009D7099"/>
    <w:rPr>
      <w:rFonts w:asciiTheme="minorHAnsi" w:hAnsiTheme="minorHAnsi"/>
      <w:sz w:val="22"/>
      <w:szCs w:val="22"/>
      <w:lang w:eastAsia="en-US" w:bidi="ar-SA"/>
    </w:rPr>
  </w:style>
  <w:style w:type="paragraph" w:customStyle="1" w:styleId="Tekstpodstawowy21">
    <w:name w:val="Tekst podstawowy 21"/>
    <w:basedOn w:val="Normalny"/>
    <w:rsid w:val="009D7099"/>
    <w:pPr>
      <w:suppressAutoHyphens/>
    </w:pPr>
    <w:rPr>
      <w:rFonts w:ascii="Garamond" w:hAnsi="Garamond" w:cs="Garamond"/>
      <w:sz w:val="28"/>
      <w:szCs w:val="20"/>
      <w:lang w:eastAsia="en-US" w:bidi="ar-SA"/>
    </w:rPr>
  </w:style>
  <w:style w:type="paragraph" w:customStyle="1" w:styleId="Tekstpodstawowy31">
    <w:name w:val="Tekst podstawowy 31"/>
    <w:basedOn w:val="Normalny"/>
    <w:rsid w:val="009D7099"/>
    <w:pPr>
      <w:suppressAutoHyphens/>
    </w:pPr>
    <w:rPr>
      <w:rFonts w:cs="Garamond"/>
      <w:szCs w:val="20"/>
      <w:lang w:eastAsia="en-US" w:bidi="ar-SA"/>
    </w:rPr>
  </w:style>
  <w:style w:type="character" w:styleId="Nierozpoznanawzmianka">
    <w:name w:val="Unresolved Mention"/>
    <w:basedOn w:val="Domylnaczcionkaakapitu"/>
    <w:uiPriority w:val="99"/>
    <w:semiHidden/>
    <w:unhideWhenUsed/>
    <w:rsid w:val="009D7099"/>
    <w:rPr>
      <w:color w:val="605E5C"/>
      <w:shd w:val="clear" w:color="auto" w:fill="E1DFDD"/>
    </w:rPr>
  </w:style>
  <w:style w:type="character" w:styleId="Tytuksiki">
    <w:name w:val="Book Title"/>
    <w:qFormat/>
    <w:rsid w:val="009D7099"/>
    <w:rPr>
      <w:b/>
      <w:bCs/>
      <w:smallCaps/>
      <w:spacing w:val="5"/>
    </w:rPr>
  </w:style>
  <w:style w:type="paragraph" w:styleId="Tekstprzypisukocowego">
    <w:name w:val="endnote text"/>
    <w:basedOn w:val="Normalny"/>
    <w:link w:val="TekstprzypisukocowegoZnak"/>
    <w:rsid w:val="005573CB"/>
    <w:pPr>
      <w:jc w:val="left"/>
    </w:pPr>
    <w:rPr>
      <w:sz w:val="20"/>
      <w:szCs w:val="20"/>
      <w:lang w:bidi="ar-SA"/>
    </w:rPr>
  </w:style>
  <w:style w:type="character" w:customStyle="1" w:styleId="TekstprzypisukocowegoZnak">
    <w:name w:val="Tekst przypisu końcowego Znak"/>
    <w:basedOn w:val="Domylnaczcionkaakapitu"/>
    <w:link w:val="Tekstprzypisukocowego"/>
    <w:rsid w:val="005573CB"/>
    <w:rPr>
      <w:lang w:bidi="ar-SA"/>
    </w:rPr>
  </w:style>
  <w:style w:type="character" w:styleId="Odwoanieprzypisukocowego">
    <w:name w:val="endnote reference"/>
    <w:rsid w:val="005573CB"/>
    <w:rPr>
      <w:vertAlign w:val="superscript"/>
    </w:rPr>
  </w:style>
  <w:style w:type="character" w:customStyle="1" w:styleId="Teksttreci4">
    <w:name w:val="Tekst treści (4)_"/>
    <w:link w:val="Teksttreci40"/>
    <w:rsid w:val="005573CB"/>
    <w:rPr>
      <w:rFonts w:ascii="Calibri" w:eastAsia="Calibri" w:hAnsi="Calibri" w:cs="Calibri"/>
      <w:sz w:val="16"/>
      <w:szCs w:val="16"/>
      <w:shd w:val="clear" w:color="auto" w:fill="FFFFFF"/>
    </w:rPr>
  </w:style>
  <w:style w:type="character" w:customStyle="1" w:styleId="Nagwek20">
    <w:name w:val="Nagłówek #2_"/>
    <w:link w:val="Nagwek21"/>
    <w:rsid w:val="005573CB"/>
    <w:rPr>
      <w:rFonts w:ascii="Calibri" w:eastAsia="Calibri" w:hAnsi="Calibri" w:cs="Calibri"/>
      <w:b/>
      <w:bCs/>
      <w:sz w:val="21"/>
      <w:szCs w:val="21"/>
      <w:shd w:val="clear" w:color="auto" w:fill="FFFFFF"/>
    </w:rPr>
  </w:style>
  <w:style w:type="character" w:customStyle="1" w:styleId="Teksttreci6">
    <w:name w:val="Tekst treści (6)_"/>
    <w:link w:val="Teksttreci60"/>
    <w:rsid w:val="005573CB"/>
    <w:rPr>
      <w:rFonts w:ascii="Corbel" w:eastAsia="Corbel" w:hAnsi="Corbel" w:cs="Corbel"/>
      <w:sz w:val="12"/>
      <w:szCs w:val="12"/>
      <w:shd w:val="clear" w:color="auto" w:fill="FFFFFF"/>
    </w:rPr>
  </w:style>
  <w:style w:type="character" w:customStyle="1" w:styleId="Teksttreci7">
    <w:name w:val="Tekst treści (7)_"/>
    <w:link w:val="Teksttreci70"/>
    <w:rsid w:val="005573CB"/>
    <w:rPr>
      <w:rFonts w:ascii="Calibri" w:eastAsia="Calibri" w:hAnsi="Calibri" w:cs="Calibri"/>
      <w:sz w:val="17"/>
      <w:szCs w:val="17"/>
      <w:shd w:val="clear" w:color="auto" w:fill="FFFFFF"/>
    </w:rPr>
  </w:style>
  <w:style w:type="paragraph" w:customStyle="1" w:styleId="Teksttreci40">
    <w:name w:val="Tekst treści (4)"/>
    <w:basedOn w:val="Normalny"/>
    <w:link w:val="Teksttreci4"/>
    <w:rsid w:val="005573CB"/>
    <w:pPr>
      <w:widowControl w:val="0"/>
      <w:shd w:val="clear" w:color="auto" w:fill="FFFFFF"/>
      <w:spacing w:before="240" w:after="600" w:line="220" w:lineRule="exact"/>
      <w:jc w:val="left"/>
    </w:pPr>
    <w:rPr>
      <w:rFonts w:ascii="Calibri" w:eastAsia="Calibri" w:hAnsi="Calibri" w:cs="Calibri"/>
      <w:sz w:val="16"/>
      <w:szCs w:val="16"/>
    </w:rPr>
  </w:style>
  <w:style w:type="paragraph" w:customStyle="1" w:styleId="Nagwek21">
    <w:name w:val="Nagłówek #2"/>
    <w:basedOn w:val="Normalny"/>
    <w:link w:val="Nagwek20"/>
    <w:rsid w:val="005573CB"/>
    <w:pPr>
      <w:widowControl w:val="0"/>
      <w:shd w:val="clear" w:color="auto" w:fill="FFFFFF"/>
      <w:spacing w:after="600" w:line="0" w:lineRule="atLeast"/>
      <w:jc w:val="center"/>
      <w:outlineLvl w:val="1"/>
    </w:pPr>
    <w:rPr>
      <w:rFonts w:ascii="Calibri" w:eastAsia="Calibri" w:hAnsi="Calibri" w:cs="Calibri"/>
      <w:b/>
      <w:bCs/>
      <w:sz w:val="21"/>
      <w:szCs w:val="21"/>
    </w:rPr>
  </w:style>
  <w:style w:type="paragraph" w:customStyle="1" w:styleId="Teksttreci60">
    <w:name w:val="Tekst treści (6)"/>
    <w:basedOn w:val="Normalny"/>
    <w:link w:val="Teksttreci6"/>
    <w:rsid w:val="005573CB"/>
    <w:pPr>
      <w:widowControl w:val="0"/>
      <w:shd w:val="clear" w:color="auto" w:fill="FFFFFF"/>
      <w:spacing w:before="480" w:after="1200" w:line="144" w:lineRule="exact"/>
      <w:jc w:val="left"/>
    </w:pPr>
    <w:rPr>
      <w:rFonts w:ascii="Corbel" w:eastAsia="Corbel" w:hAnsi="Corbel" w:cs="Corbel"/>
      <w:sz w:val="12"/>
      <w:szCs w:val="12"/>
    </w:rPr>
  </w:style>
  <w:style w:type="paragraph" w:customStyle="1" w:styleId="Teksttreci70">
    <w:name w:val="Tekst treści (7)"/>
    <w:basedOn w:val="Normalny"/>
    <w:link w:val="Teksttreci7"/>
    <w:rsid w:val="005573CB"/>
    <w:pPr>
      <w:widowControl w:val="0"/>
      <w:shd w:val="clear" w:color="auto" w:fill="FFFFFF"/>
      <w:spacing w:before="240" w:line="0" w:lineRule="atLeast"/>
    </w:pPr>
    <w:rPr>
      <w:rFonts w:ascii="Calibri" w:eastAsia="Calibri" w:hAnsi="Calibri" w:cs="Calibri"/>
      <w:sz w:val="17"/>
      <w:szCs w:val="17"/>
    </w:rPr>
  </w:style>
  <w:style w:type="character" w:customStyle="1" w:styleId="Teksttreci2">
    <w:name w:val="Tekst treści (2)_"/>
    <w:link w:val="Teksttreci20"/>
    <w:rsid w:val="005573CB"/>
    <w:rPr>
      <w:rFonts w:ascii="Calibri" w:eastAsia="Calibri" w:hAnsi="Calibri" w:cs="Calibri"/>
      <w:b/>
      <w:bCs/>
      <w:sz w:val="21"/>
      <w:szCs w:val="21"/>
      <w:shd w:val="clear" w:color="auto" w:fill="FFFFFF"/>
    </w:rPr>
  </w:style>
  <w:style w:type="paragraph" w:customStyle="1" w:styleId="Teksttreci20">
    <w:name w:val="Tekst treści (2)"/>
    <w:basedOn w:val="Normalny"/>
    <w:link w:val="Teksttreci2"/>
    <w:rsid w:val="005573CB"/>
    <w:pPr>
      <w:widowControl w:val="0"/>
      <w:shd w:val="clear" w:color="auto" w:fill="FFFFFF"/>
      <w:spacing w:after="300" w:line="335" w:lineRule="exact"/>
      <w:ind w:hanging="280"/>
      <w:jc w:val="left"/>
    </w:pPr>
    <w:rPr>
      <w:rFonts w:ascii="Calibri" w:eastAsia="Calibri" w:hAnsi="Calibri" w:cs="Calibri"/>
      <w:b/>
      <w:bCs/>
      <w:sz w:val="21"/>
      <w:szCs w:val="21"/>
    </w:rPr>
  </w:style>
  <w:style w:type="character" w:customStyle="1" w:styleId="TeksttreciPogrubienie">
    <w:name w:val="Tekst treści + Pogrubienie"/>
    <w:rsid w:val="005573CB"/>
    <w:rPr>
      <w:rFonts w:ascii="Calibri" w:eastAsia="Calibri" w:hAnsi="Calibri" w:cs="Calibri"/>
      <w:b/>
      <w:bCs/>
      <w:i w:val="0"/>
      <w:iCs w:val="0"/>
      <w:smallCaps w:val="0"/>
      <w:strike w:val="0"/>
      <w:color w:val="000000"/>
      <w:spacing w:val="0"/>
      <w:w w:val="100"/>
      <w:position w:val="0"/>
      <w:sz w:val="21"/>
      <w:szCs w:val="21"/>
      <w:u w:val="none"/>
      <w:lang w:val="pl-PL" w:eastAsia="pl-PL" w:bidi="pl-PL"/>
    </w:rPr>
  </w:style>
  <w:style w:type="character" w:customStyle="1" w:styleId="Teksttreci">
    <w:name w:val="Tekst treści"/>
    <w:rsid w:val="005573CB"/>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style>
  <w:style w:type="character" w:customStyle="1" w:styleId="Teksttreci2Odstpy2pt">
    <w:name w:val="Tekst treści (2) + Odstępy 2 pt"/>
    <w:rsid w:val="005573CB"/>
    <w:rPr>
      <w:rFonts w:ascii="Calibri" w:eastAsia="Calibri" w:hAnsi="Calibri" w:cs="Calibri"/>
      <w:b/>
      <w:bCs/>
      <w:i w:val="0"/>
      <w:iCs w:val="0"/>
      <w:smallCaps w:val="0"/>
      <w:strike w:val="0"/>
      <w:color w:val="000000"/>
      <w:spacing w:val="50"/>
      <w:w w:val="100"/>
      <w:position w:val="0"/>
      <w:sz w:val="21"/>
      <w:szCs w:val="21"/>
      <w:u w:val="none"/>
      <w:lang w:val="pl-PL" w:eastAsia="pl-PL" w:bidi="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kancelaria@uodo.gov.pl" TargetMode="External"/><Relationship Id="rId18" Type="http://schemas.openxmlformats.org/officeDocument/2006/relationships/hyperlink" Target="mailto:iod@reda.pl" TargetMode="External"/><Relationship Id="rId3" Type="http://schemas.openxmlformats.org/officeDocument/2006/relationships/styles" Target="styles.xml"/><Relationship Id="rId21" Type="http://schemas.openxmlformats.org/officeDocument/2006/relationships/hyperlink" Target="mailto:sekretariat@reda.pl" TargetMode="External"/><Relationship Id="rId7" Type="http://schemas.openxmlformats.org/officeDocument/2006/relationships/endnotes" Target="endnotes.xml"/><Relationship Id="rId12" Type="http://schemas.openxmlformats.org/officeDocument/2006/relationships/hyperlink" Target="mailto:iod@reda.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mailto:sekretariat@reda.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ekrtariat@reda.pl"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hyperlink" Target="mailto:sekretariat@reda.pl" TargetMode="External"/><Relationship Id="rId19" Type="http://schemas.openxmlformats.org/officeDocument/2006/relationships/hyperlink" Target="mailto:iod@reda.pl" TargetMode="External"/><Relationship Id="rId4" Type="http://schemas.openxmlformats.org/officeDocument/2006/relationships/settings" Target="settings.xml"/><Relationship Id="rId9" Type="http://schemas.openxmlformats.org/officeDocument/2006/relationships/hyperlink" Target="mailto:burmistrz@reda.pl" TargetMode="External"/><Relationship Id="rId14" Type="http://schemas.openxmlformats.org/officeDocument/2006/relationships/header" Target="header1.xm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102CB6-1FF5-479C-AFB4-4267D6F9F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584</TotalTime>
  <Pages>1</Pages>
  <Words>10823</Words>
  <Characters>64943</Characters>
  <Application>Microsoft Office Word</Application>
  <DocSecurity>0</DocSecurity>
  <Lines>541</Lines>
  <Paragraphs>151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Zarządzenie Nr OR.3.2023 z dnia 16 stycznia 2023 r.</vt:lpstr>
      <vt:lpstr/>
    </vt:vector>
  </TitlesOfParts>
  <Company>Burmistrz Miasta Reda</Company>
  <LinksUpToDate>false</LinksUpToDate>
  <CharactersWithSpaces>75615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OR.3.2023 z dnia 16 stycznia 2023 r.</dc:title>
  <dc:subject>w sprawie zmiany Regulaminu pracy Urzędu Miasta w^Redzie.</dc:subject>
  <dc:creator>hjaniak</dc:creator>
  <cp:keywords/>
  <dc:description/>
  <cp:lastModifiedBy>Hanna Janiak</cp:lastModifiedBy>
  <cp:revision>13</cp:revision>
  <cp:lastPrinted>2023-05-02T12:43:00Z</cp:lastPrinted>
  <dcterms:created xsi:type="dcterms:W3CDTF">2023-04-18T11:00:00Z</dcterms:created>
  <dcterms:modified xsi:type="dcterms:W3CDTF">2023-05-02T12:57:00Z</dcterms:modified>
  <cp:category>Akt prawny</cp:category>
</cp:coreProperties>
</file>