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C6113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68050A6A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46D6FBB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5643001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F924C63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6A894A61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2FF751F7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3E104BB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1234B2C6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0ABB17DF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468F737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084E8C6F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486E21C4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41232D2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09347B3C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D68513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600691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AF9F59E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38CCADD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1F34D43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48BDF8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F4FF315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2250700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2E6E79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92D5B4C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C146E52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06D8EEFF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27D32D8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5570BF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7606F4B8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B85405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203512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44E357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76500E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8E0510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091020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2BF38F6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03E72990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5632306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E770CD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834B43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8F2F54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BB8875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12C4F8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39D09C49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30875C3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469A7A21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765538D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2F4C17F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1540E9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6EEFDE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E7300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5CF756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17B09F5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6DDC79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E34FC3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BC11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F94DD41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0249F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39D9B22B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27B983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90B5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933C9EA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D5E549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C9DBB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FFC0A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8F463F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6CED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73C2268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6EEA9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405E930D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2900AA9A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585F2248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99D9FF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F0EFEF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58AFC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E5B97BF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AD92DF0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38C428D4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17CC0E44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4B3191E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5D782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B5F98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B31D30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17AB0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6ACB6419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C2B9384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A4C11D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355DF8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6CA67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33A0E9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4DE8D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8EAF00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0707B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BF18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20676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ACF5478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C6F2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CC3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893C3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7C27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C9A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D0656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C4736E2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EE86BF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581C90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0AE3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FB414D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A90C77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40D2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DE5A3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389C8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3D9634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C3314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C60D3EC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31142C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3AF1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849103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00BD3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567C4A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EFA38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A4DB30F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9AEDDD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80C05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A60B2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A84A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53CC00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9F5A0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CFFE76B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1DB0B3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CC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FA34DB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6E8A41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EB0A6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FBC0C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20642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EB9F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0AF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BE626F2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05DEBD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E2D1CE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3B996B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6D9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3E3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E614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2771096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836993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54B95087" w14:textId="77777777" w:rsidTr="00323E2F">
        <w:tc>
          <w:tcPr>
            <w:tcW w:w="5000" w:type="pct"/>
            <w:gridSpan w:val="3"/>
            <w:shd w:val="clear" w:color="auto" w:fill="DDD9C3"/>
          </w:tcPr>
          <w:p w14:paraId="6A75F11C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49AFAEAA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CC9462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0A6571A2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jaka zmiana społeczna zostanie osiągnięta poprzez realizację zadania?</w:t>
            </w:r>
          </w:p>
          <w:p w14:paraId="70C51B68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6414D702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64532CA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5E5B65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89060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5E4191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AA3D794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A92408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7C1526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E8231F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3C3018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B1E987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FCC1A2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46D2793D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0E895D71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34BB5D84" w14:textId="77777777" w:rsidTr="00323E2F">
        <w:tc>
          <w:tcPr>
            <w:tcW w:w="1843" w:type="pct"/>
            <w:shd w:val="clear" w:color="auto" w:fill="DDD9C3"/>
            <w:vAlign w:val="center"/>
          </w:tcPr>
          <w:p w14:paraId="1381F40D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B7C56D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6C1D22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75A2D64" w14:textId="77777777" w:rsidTr="00323E2F">
        <w:tc>
          <w:tcPr>
            <w:tcW w:w="1843" w:type="pct"/>
            <w:shd w:val="clear" w:color="auto" w:fill="auto"/>
          </w:tcPr>
          <w:p w14:paraId="12FF58D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8FEDE7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A8FF8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325EB8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76E842D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0DFED5B" w14:textId="77777777" w:rsidTr="00323E2F">
        <w:tc>
          <w:tcPr>
            <w:tcW w:w="1843" w:type="pct"/>
            <w:shd w:val="clear" w:color="auto" w:fill="auto"/>
          </w:tcPr>
          <w:p w14:paraId="698C41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AC374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DD09A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66BFF01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6C6B06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3B5E785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09A1B8A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C362E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597F9B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1254372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43D594A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247FD360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6DCDFAB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727D7C22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2C20BB4D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01C76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3BE7323E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E4A0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52B765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F68BD0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02991D0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5CB963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E4F1BB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F7F4A9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5C460E5C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E5DEC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4D9FE064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1C148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680A32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000BBC9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730B79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0087E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69A30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97033A0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07925B1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A7C35B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20AACBFF" w14:textId="77777777" w:rsidTr="001F3AF2">
        <w:tc>
          <w:tcPr>
            <w:tcW w:w="5000" w:type="pct"/>
            <w:shd w:val="clear" w:color="auto" w:fill="DDD9C3"/>
          </w:tcPr>
          <w:p w14:paraId="68FE3B8B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7C3F3A41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1867FD44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5360BD3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4146EC8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58ED9857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2DFA278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70CA81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23CDDBC8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B7545A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4CFCC6E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D642FD3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686BCFA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0B0A0B1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1B59426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4A54843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760166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2C495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13A236D6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511E7EA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19ED3DA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19E979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478B95E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5102C07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65AC9A43" w14:textId="77777777" w:rsidTr="001F3AF2">
        <w:tc>
          <w:tcPr>
            <w:tcW w:w="504" w:type="pct"/>
          </w:tcPr>
          <w:p w14:paraId="6C2AF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4675D2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3129D4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CCDA6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8841F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FABBC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A5D61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1B7472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D56CA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8195FC8" w14:textId="77777777" w:rsidTr="001F3AF2">
        <w:tc>
          <w:tcPr>
            <w:tcW w:w="504" w:type="pct"/>
          </w:tcPr>
          <w:p w14:paraId="29A6E1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0233E0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1B2D33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302E3A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87900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52143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81F67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7CC5F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70FF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FEF5A05" w14:textId="77777777" w:rsidTr="001F3AF2">
        <w:tc>
          <w:tcPr>
            <w:tcW w:w="504" w:type="pct"/>
          </w:tcPr>
          <w:p w14:paraId="607C51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1C4D81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791A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4FA34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DAEC6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50042A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60909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3B6E7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AEE38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04E512F" w14:textId="77777777" w:rsidTr="001F3AF2">
        <w:tc>
          <w:tcPr>
            <w:tcW w:w="504" w:type="pct"/>
          </w:tcPr>
          <w:p w14:paraId="3C5D22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5C050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478D4F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33746C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AA2A4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C9326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4497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66210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B192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7FCD1F4" w14:textId="77777777" w:rsidTr="001F3AF2">
        <w:tc>
          <w:tcPr>
            <w:tcW w:w="504" w:type="pct"/>
          </w:tcPr>
          <w:p w14:paraId="478D43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115EA8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777D60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FF7DD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03061F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CEBAE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8935D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886C7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5B0BA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8C865CA" w14:textId="77777777" w:rsidTr="001F3AF2">
        <w:tc>
          <w:tcPr>
            <w:tcW w:w="504" w:type="pct"/>
          </w:tcPr>
          <w:p w14:paraId="790F3D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58AAE8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FAFDB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893F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2EAC56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47ED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17AE4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2997A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4F93D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5DAC0A6" w14:textId="77777777" w:rsidTr="001F3AF2">
        <w:tc>
          <w:tcPr>
            <w:tcW w:w="504" w:type="pct"/>
          </w:tcPr>
          <w:p w14:paraId="4AF5C9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525077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73FB5F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D9783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08A39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607A1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DD0A0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7B71B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6A8694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846E1FA" w14:textId="77777777" w:rsidTr="001F3AF2">
        <w:tc>
          <w:tcPr>
            <w:tcW w:w="504" w:type="pct"/>
          </w:tcPr>
          <w:p w14:paraId="741D7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29A751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2FB1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56CD1E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BEA9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F6808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55181A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18AF70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D8667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CC58671" w14:textId="77777777" w:rsidTr="001F3AF2">
        <w:tc>
          <w:tcPr>
            <w:tcW w:w="504" w:type="pct"/>
          </w:tcPr>
          <w:p w14:paraId="62581A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690227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12B99A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56EBA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407FF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1E1ED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35888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6784E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07A3E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91E0" w14:textId="77777777" w:rsidTr="001F3AF2">
        <w:tc>
          <w:tcPr>
            <w:tcW w:w="504" w:type="pct"/>
          </w:tcPr>
          <w:p w14:paraId="30C376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59AFB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5B580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F1DDC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07968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5001B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03C23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E1C35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B48D5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4C79531" w14:textId="77777777" w:rsidTr="001F3AF2">
        <w:tc>
          <w:tcPr>
            <w:tcW w:w="504" w:type="pct"/>
          </w:tcPr>
          <w:p w14:paraId="194119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716A66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19E0B7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CFA1E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028075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52EA3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952575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6ECA8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FF8BF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8DA1EC8" w14:textId="77777777" w:rsidTr="001F3AF2">
        <w:tc>
          <w:tcPr>
            <w:tcW w:w="504" w:type="pct"/>
          </w:tcPr>
          <w:p w14:paraId="57B36F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19D17D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4B801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21387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2412D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9854E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A2576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A31F0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8EF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4EB854C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2DBDCC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17B0F3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A6F5E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1D8FB0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C6835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42AE6A7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4A658768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34086F9B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6777F7B1" w14:textId="77777777" w:rsidTr="001F3AF2">
        <w:tc>
          <w:tcPr>
            <w:tcW w:w="504" w:type="pct"/>
          </w:tcPr>
          <w:p w14:paraId="383668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1A5ECA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419AB84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679BD2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FF8DB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8F901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3C516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2AEF326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56E67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54D0F42" w14:textId="77777777" w:rsidTr="001F3AF2">
        <w:tc>
          <w:tcPr>
            <w:tcW w:w="504" w:type="pct"/>
          </w:tcPr>
          <w:p w14:paraId="006627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6A11CF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86157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96CE3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17207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4E9B1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F7BEF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0AB32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2B21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72DC3ED" w14:textId="77777777" w:rsidTr="001F3AF2">
        <w:tc>
          <w:tcPr>
            <w:tcW w:w="504" w:type="pct"/>
          </w:tcPr>
          <w:p w14:paraId="784F0B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B878A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69D35E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6CD5DE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63CD8F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00EF7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93542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B3C18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5B83B7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C78AE11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1C24040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427B9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2FDC2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C2712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20D1F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948D4B9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5CBA8B01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7B7394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C141A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A56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6B5A10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A15C20D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51244E7B" w14:textId="77777777" w:rsidTr="00881BDD">
        <w:tc>
          <w:tcPr>
            <w:tcW w:w="5000" w:type="pct"/>
            <w:shd w:val="clear" w:color="auto" w:fill="DDD9C3"/>
          </w:tcPr>
          <w:p w14:paraId="2FC26EE0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78396C33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8E3ACF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5170136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53A4C70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73755B3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56485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DF8E04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5FC0F87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0908733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24393FE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1E9232EF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229C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2AC9AC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15EB045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4132C2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8A6E02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9B8AF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D20505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0BB763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1566ED3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282E555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4F0E53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48976F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749DD55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660D97B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D04B93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2A4C62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652523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F2984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6D24DE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75CBE03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9435D4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85D8FC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6862C2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2FBC56D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F26A9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2CE1558" w14:textId="77777777" w:rsidTr="00881BDD">
        <w:tc>
          <w:tcPr>
            <w:tcW w:w="5000" w:type="pct"/>
            <w:shd w:val="clear" w:color="auto" w:fill="DDD9C3"/>
          </w:tcPr>
          <w:p w14:paraId="4DF09D44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52636109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57158A1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05E716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7230BA2E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1ABB44CC" w14:textId="77777777" w:rsidTr="00881BDD">
        <w:tc>
          <w:tcPr>
            <w:tcW w:w="4995" w:type="dxa"/>
            <w:gridSpan w:val="2"/>
          </w:tcPr>
          <w:p w14:paraId="498E668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76FFC46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4D1E4CD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1E77324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DD04A32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3483836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1D4AF7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00264EA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56E642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5A9E35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27D067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16D989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C6B42B6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45570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4CDABBEB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7E6815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7A10246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5278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ED9966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B1C7729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9EB059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841C0DA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4D904CF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E5EE3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6F13E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FF1D24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6BCB4AF" w14:textId="77777777" w:rsidTr="00881BDD">
        <w:tc>
          <w:tcPr>
            <w:tcW w:w="709" w:type="dxa"/>
          </w:tcPr>
          <w:p w14:paraId="4E142E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7745A6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461137F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9DEDC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EB8CC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27ED4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D78EA5A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06C9D2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21D6AE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3E0E9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678B0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F21C4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2C3626D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CA3C060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117CF03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96D590B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FDC24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C1212FE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7C6F4E1F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26E5A72F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4EFC6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Deklaracja o zamiarze odpłatnego lub nieodpłatnego wykonania zadania publicznego.</w:t>
            </w:r>
          </w:p>
          <w:p w14:paraId="1F3F6A28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5ED8313C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6C3BF6B9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B8E7D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A6382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C471AD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649E75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375116A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29F33D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5D653BE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FB91253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A00AD1A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6FDAC1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1CBED80D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073365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3EF7F28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49211AB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160A8B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2DA56027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C668618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4331CF6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7EAE5D3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97FD567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82A8CBD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6365EA9A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7E5FBC6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2CF8AF00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5B5E6532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4AFC6" w14:textId="77777777" w:rsidR="00D32D79" w:rsidRDefault="00D32D79">
      <w:r>
        <w:separator/>
      </w:r>
    </w:p>
  </w:endnote>
  <w:endnote w:type="continuationSeparator" w:id="0">
    <w:p w14:paraId="3A81368E" w14:textId="77777777" w:rsidR="00D32D79" w:rsidRDefault="00D3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08609"/>
      <w:docPartObj>
        <w:docPartGallery w:val="Page Numbers (Bottom of Page)"/>
        <w:docPartUnique/>
      </w:docPartObj>
    </w:sdtPr>
    <w:sdtEndPr/>
    <w:sdtContent>
      <w:p w14:paraId="29E36D44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4E396F5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65244" w14:textId="77777777" w:rsidR="00D32D79" w:rsidRDefault="00D32D79">
      <w:r>
        <w:separator/>
      </w:r>
    </w:p>
  </w:footnote>
  <w:footnote w:type="continuationSeparator" w:id="0">
    <w:p w14:paraId="100730E5" w14:textId="77777777" w:rsidR="00D32D79" w:rsidRDefault="00D32D79">
      <w:r>
        <w:continuationSeparator/>
      </w:r>
    </w:p>
  </w:footnote>
  <w:footnote w:id="1">
    <w:p w14:paraId="3BE06353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A4F4A0F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3ED8F24C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23D42713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1CEBD919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EF45BB7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1F6F47D6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001637">
    <w:abstractNumId w:val="1"/>
  </w:num>
  <w:num w:numId="2" w16cid:durableId="1963417670">
    <w:abstractNumId w:val="2"/>
  </w:num>
  <w:num w:numId="3" w16cid:durableId="785588333">
    <w:abstractNumId w:val="3"/>
  </w:num>
  <w:num w:numId="4" w16cid:durableId="406348001">
    <w:abstractNumId w:val="4"/>
  </w:num>
  <w:num w:numId="5" w16cid:durableId="775370701">
    <w:abstractNumId w:val="5"/>
  </w:num>
  <w:num w:numId="6" w16cid:durableId="1776897529">
    <w:abstractNumId w:val="6"/>
  </w:num>
  <w:num w:numId="7" w16cid:durableId="1768111760">
    <w:abstractNumId w:val="7"/>
  </w:num>
  <w:num w:numId="8" w16cid:durableId="488330749">
    <w:abstractNumId w:val="8"/>
  </w:num>
  <w:num w:numId="9" w16cid:durableId="364258504">
    <w:abstractNumId w:val="9"/>
  </w:num>
  <w:num w:numId="10" w16cid:durableId="1258176017">
    <w:abstractNumId w:val="26"/>
  </w:num>
  <w:num w:numId="11" w16cid:durableId="567959002">
    <w:abstractNumId w:val="31"/>
  </w:num>
  <w:num w:numId="12" w16cid:durableId="1849178600">
    <w:abstractNumId w:val="25"/>
  </w:num>
  <w:num w:numId="13" w16cid:durableId="1327171766">
    <w:abstractNumId w:val="29"/>
  </w:num>
  <w:num w:numId="14" w16cid:durableId="769815691">
    <w:abstractNumId w:val="32"/>
  </w:num>
  <w:num w:numId="15" w16cid:durableId="2135706542">
    <w:abstractNumId w:val="0"/>
  </w:num>
  <w:num w:numId="16" w16cid:durableId="2050103660">
    <w:abstractNumId w:val="19"/>
  </w:num>
  <w:num w:numId="17" w16cid:durableId="1201240573">
    <w:abstractNumId w:val="22"/>
  </w:num>
  <w:num w:numId="18" w16cid:durableId="1048798215">
    <w:abstractNumId w:val="12"/>
  </w:num>
  <w:num w:numId="19" w16cid:durableId="1955626955">
    <w:abstractNumId w:val="27"/>
  </w:num>
  <w:num w:numId="20" w16cid:durableId="1587811900">
    <w:abstractNumId w:val="37"/>
  </w:num>
  <w:num w:numId="21" w16cid:durableId="857935657">
    <w:abstractNumId w:val="35"/>
  </w:num>
  <w:num w:numId="22" w16cid:durableId="999624388">
    <w:abstractNumId w:val="13"/>
  </w:num>
  <w:num w:numId="23" w16cid:durableId="974944751">
    <w:abstractNumId w:val="16"/>
  </w:num>
  <w:num w:numId="24" w16cid:durableId="17900062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33479453">
    <w:abstractNumId w:val="21"/>
  </w:num>
  <w:num w:numId="26" w16cid:durableId="1570536758">
    <w:abstractNumId w:val="14"/>
  </w:num>
  <w:num w:numId="27" w16cid:durableId="537593132">
    <w:abstractNumId w:val="18"/>
  </w:num>
  <w:num w:numId="28" w16cid:durableId="597444177">
    <w:abstractNumId w:val="15"/>
  </w:num>
  <w:num w:numId="29" w16cid:durableId="961036439">
    <w:abstractNumId w:val="36"/>
  </w:num>
  <w:num w:numId="30" w16cid:durableId="345333425">
    <w:abstractNumId w:val="24"/>
  </w:num>
  <w:num w:numId="31" w16cid:durableId="446848127">
    <w:abstractNumId w:val="17"/>
  </w:num>
  <w:num w:numId="32" w16cid:durableId="623539400">
    <w:abstractNumId w:val="30"/>
  </w:num>
  <w:num w:numId="33" w16cid:durableId="303582524">
    <w:abstractNumId w:val="28"/>
  </w:num>
  <w:num w:numId="34" w16cid:durableId="1701515541">
    <w:abstractNumId w:val="23"/>
  </w:num>
  <w:num w:numId="35" w16cid:durableId="912620002">
    <w:abstractNumId w:val="11"/>
  </w:num>
  <w:num w:numId="36" w16cid:durableId="149636489">
    <w:abstractNumId w:val="20"/>
  </w:num>
  <w:num w:numId="37" w16cid:durableId="857503408">
    <w:abstractNumId w:val="33"/>
  </w:num>
  <w:num w:numId="38" w16cid:durableId="1937706758">
    <w:abstractNumId w:val="10"/>
  </w:num>
  <w:num w:numId="39" w16cid:durableId="13309111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CC4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12FD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DA5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2D79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F91B4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27AA-A87E-4584-8EDD-C2BD00B5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804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Monika Zwara</cp:lastModifiedBy>
  <cp:revision>2</cp:revision>
  <cp:lastPrinted>2018-08-22T08:07:00Z</cp:lastPrinted>
  <dcterms:created xsi:type="dcterms:W3CDTF">2024-04-25T10:56:00Z</dcterms:created>
  <dcterms:modified xsi:type="dcterms:W3CDTF">2024-04-25T10:56:00Z</dcterms:modified>
</cp:coreProperties>
</file>