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EE69F" w14:textId="31DEA6D9" w:rsidR="00A77B3E" w:rsidRDefault="006A6F03">
      <w:pPr>
        <w:jc w:val="center"/>
        <w:rPr>
          <w:b/>
          <w:caps/>
        </w:rPr>
      </w:pPr>
      <w:r>
        <w:rPr>
          <w:b/>
          <w:caps/>
        </w:rPr>
        <w:t>Zarządzenie Nr OR</w:t>
      </w:r>
      <w:r w:rsidR="00502E10">
        <w:rPr>
          <w:b/>
          <w:caps/>
        </w:rPr>
        <w:t>. 25.</w:t>
      </w:r>
      <w:r>
        <w:rPr>
          <w:b/>
          <w:caps/>
        </w:rPr>
        <w:t>202</w:t>
      </w:r>
      <w:r w:rsidR="003F2396">
        <w:rPr>
          <w:b/>
          <w:caps/>
        </w:rPr>
        <w:t>3</w:t>
      </w:r>
      <w:r>
        <w:rPr>
          <w:b/>
          <w:caps/>
        </w:rPr>
        <w:br/>
        <w:t>Burmistrza Miasta Redy</w:t>
      </w:r>
    </w:p>
    <w:p w14:paraId="63B2573F" w14:textId="10CCAB86" w:rsidR="00A77B3E" w:rsidRDefault="006A6F03">
      <w:pPr>
        <w:spacing w:before="280" w:after="280"/>
        <w:jc w:val="center"/>
        <w:rPr>
          <w:b/>
          <w:caps/>
        </w:rPr>
      </w:pPr>
      <w:r>
        <w:t xml:space="preserve">z dnia </w:t>
      </w:r>
      <w:r w:rsidR="00502E10">
        <w:t xml:space="preserve">29 grudnia </w:t>
      </w:r>
      <w:r>
        <w:t>20</w:t>
      </w:r>
      <w:r w:rsidR="003F2396">
        <w:t>23</w:t>
      </w:r>
      <w:r>
        <w:t>r.</w:t>
      </w:r>
    </w:p>
    <w:p w14:paraId="4BCA04E5" w14:textId="77777777" w:rsidR="00A77B3E" w:rsidRDefault="006A6F03">
      <w:pPr>
        <w:keepNext/>
        <w:spacing w:after="480"/>
        <w:jc w:val="center"/>
      </w:pPr>
      <w:r>
        <w:rPr>
          <w:b/>
        </w:rPr>
        <w:t>w sprawie Regulaminu Organizacyjnego Urzędu Miasta w Redzie.</w:t>
      </w:r>
    </w:p>
    <w:p w14:paraId="202AAC72" w14:textId="43FA8982" w:rsidR="00A77B3E" w:rsidRDefault="006A6F03">
      <w:pPr>
        <w:keepLines/>
        <w:spacing w:before="120" w:after="120"/>
        <w:ind w:firstLine="227"/>
      </w:pPr>
      <w:r>
        <w:t>Na podstawie art. 33 ust. 2 ustawy z dnia 8 marca 1990 r. o samorządzie gminnym (t.j. Dz. U. z 202</w:t>
      </w:r>
      <w:r w:rsidR="00502E10">
        <w:t>3</w:t>
      </w:r>
      <w:r>
        <w:t> r. poz. </w:t>
      </w:r>
      <w:r w:rsidR="00502E10">
        <w:t>40</w:t>
      </w:r>
      <w:r>
        <w:t> z późn. zm.)</w:t>
      </w:r>
      <w:r w:rsidR="00502E10">
        <w:t xml:space="preserve">, </w:t>
      </w:r>
      <w:r>
        <w:t>zarządzam, co następuje:</w:t>
      </w:r>
    </w:p>
    <w:p w14:paraId="2026506E" w14:textId="77777777" w:rsidR="00A77B3E" w:rsidRDefault="006A6F03">
      <w:pPr>
        <w:keepLines/>
        <w:spacing w:before="120" w:after="120"/>
        <w:ind w:firstLine="340"/>
      </w:pPr>
      <w:r>
        <w:rPr>
          <w:b/>
        </w:rPr>
        <w:t>§ 1. </w:t>
      </w:r>
      <w:r>
        <w:t>Wprowadza się Regulamin Organizacyjny Urzędu Miasta w Redzie, który stanowi załącznik do niniejszego zarządzenia.</w:t>
      </w:r>
    </w:p>
    <w:p w14:paraId="78E85C95" w14:textId="78C9AABA" w:rsidR="00A77B3E" w:rsidRDefault="006A6F03">
      <w:pPr>
        <w:keepLines/>
        <w:spacing w:before="120" w:after="120"/>
        <w:ind w:firstLine="340"/>
      </w:pPr>
      <w:r>
        <w:rPr>
          <w:b/>
        </w:rPr>
        <w:t>§ 2. </w:t>
      </w:r>
      <w:r>
        <w:t>Z dniem wejścia w życie niniejszego Zarządzenia traci moc aktualnie obowiązujący Regulamin Organizacyjny Urzędu Miasta w Redzie nadany Zarządzeniem Nr OR.</w:t>
      </w:r>
      <w:r w:rsidR="003F2396">
        <w:t>12</w:t>
      </w:r>
      <w:r>
        <w:t>.20</w:t>
      </w:r>
      <w:r w:rsidR="003F2396">
        <w:t>2</w:t>
      </w:r>
      <w:r w:rsidR="00331F18">
        <w:t>1</w:t>
      </w:r>
      <w:r>
        <w:t xml:space="preserve"> Burmistrza Miasta Redy z dnia 1 </w:t>
      </w:r>
      <w:r w:rsidR="003F2396">
        <w:t xml:space="preserve">czerwca </w:t>
      </w:r>
      <w:r>
        <w:t>20</w:t>
      </w:r>
      <w:r w:rsidR="003F2396">
        <w:t>21</w:t>
      </w:r>
      <w:r>
        <w:t> r. zmieniony:</w:t>
      </w:r>
    </w:p>
    <w:p w14:paraId="0534AB0E" w14:textId="6A2ADAD0" w:rsidR="00A77B3E" w:rsidRDefault="006A6F03">
      <w:pPr>
        <w:spacing w:before="120" w:after="120"/>
        <w:ind w:left="340" w:hanging="227"/>
      </w:pPr>
      <w:r>
        <w:t>1) Zarządzeniem Nr OR.1</w:t>
      </w:r>
      <w:r w:rsidR="003F2396">
        <w:t>6</w:t>
      </w:r>
      <w:r>
        <w:t>.202</w:t>
      </w:r>
      <w:r w:rsidR="003F2396">
        <w:t>1</w:t>
      </w:r>
      <w:r>
        <w:t xml:space="preserve"> Burmistrza Miasta Redy z dnia 2</w:t>
      </w:r>
      <w:r w:rsidR="003F2396">
        <w:t xml:space="preserve">5 sierpnia </w:t>
      </w:r>
      <w:r>
        <w:t>202</w:t>
      </w:r>
      <w:r w:rsidR="003F2396">
        <w:t>1</w:t>
      </w:r>
      <w:r>
        <w:t> r.,</w:t>
      </w:r>
    </w:p>
    <w:p w14:paraId="7990D7AF" w14:textId="0C483760" w:rsidR="00502E10" w:rsidRDefault="006A6F03">
      <w:pPr>
        <w:spacing w:before="120" w:after="120"/>
        <w:ind w:left="340" w:hanging="227"/>
      </w:pPr>
      <w:r>
        <w:t>2) </w:t>
      </w:r>
      <w:r w:rsidR="00502E10">
        <w:t>Zarządzenie Nr OR.9.2022 Burmistrza Miasta Redy z dnia 1 lutego 2022 r</w:t>
      </w:r>
      <w:r w:rsidR="00331F18">
        <w:t>.,</w:t>
      </w:r>
    </w:p>
    <w:p w14:paraId="5092F35B" w14:textId="1A5A6AA5" w:rsidR="00A77B3E" w:rsidRDefault="00502E10">
      <w:pPr>
        <w:spacing w:before="120" w:after="120"/>
        <w:ind w:left="340" w:hanging="227"/>
      </w:pPr>
      <w:r>
        <w:t xml:space="preserve">3) </w:t>
      </w:r>
      <w:r w:rsidR="006A6F03" w:rsidRPr="00502E10">
        <w:t>Zarządzenie Nr OR.</w:t>
      </w:r>
      <w:r w:rsidR="003F2396" w:rsidRPr="00502E10">
        <w:t>21</w:t>
      </w:r>
      <w:r w:rsidR="006A6F03" w:rsidRPr="00502E10">
        <w:t>.202</w:t>
      </w:r>
      <w:r w:rsidR="003F2396" w:rsidRPr="00502E10">
        <w:t>2</w:t>
      </w:r>
      <w:r w:rsidR="006A6F03" w:rsidRPr="00502E10">
        <w:t xml:space="preserve"> Burmistrza Miasta Redy z dnia </w:t>
      </w:r>
      <w:r w:rsidR="003F2396" w:rsidRPr="00502E10">
        <w:t xml:space="preserve">18 sierpnia </w:t>
      </w:r>
      <w:r w:rsidR="006A6F03" w:rsidRPr="00331F18">
        <w:t>202</w:t>
      </w:r>
      <w:r w:rsidR="00331F18" w:rsidRPr="00331F18">
        <w:t>2</w:t>
      </w:r>
      <w:r w:rsidR="006A6F03" w:rsidRPr="00331F18">
        <w:t> r.,</w:t>
      </w:r>
    </w:p>
    <w:p w14:paraId="3E0567D6" w14:textId="521D37B7" w:rsidR="003F2396" w:rsidRDefault="003F2396">
      <w:pPr>
        <w:spacing w:before="120" w:after="120"/>
        <w:ind w:left="340" w:hanging="227"/>
      </w:pPr>
      <w:r>
        <w:t>4)</w:t>
      </w:r>
      <w:r w:rsidRPr="003F2396">
        <w:t xml:space="preserve"> </w:t>
      </w:r>
      <w:r>
        <w:t>Zarządzenie Nr OR.24.2022 Burmistrza Miasta Redy z dnia 31 października 2022 r.,</w:t>
      </w:r>
    </w:p>
    <w:p w14:paraId="08C62027" w14:textId="16F22BC3" w:rsidR="003F2396" w:rsidRDefault="003F2396">
      <w:pPr>
        <w:spacing w:before="120" w:after="120"/>
        <w:ind w:left="340" w:hanging="227"/>
      </w:pPr>
      <w:r>
        <w:t>5) Zarządzenie Nr OR.2.2023 Burmistrza Miasta Redy z dnia 16 stycznia 2023 r.,</w:t>
      </w:r>
    </w:p>
    <w:p w14:paraId="52AAC968" w14:textId="1A7E8332" w:rsidR="00CB6697" w:rsidRDefault="00CB6697">
      <w:pPr>
        <w:spacing w:before="120" w:after="120"/>
        <w:ind w:left="340" w:hanging="227"/>
      </w:pPr>
      <w:r>
        <w:t xml:space="preserve">6) Zarządzenie Nr OR.9.2023 Burmistrza Miasta Redy z dnia 28 kwietnia 2023 r. </w:t>
      </w:r>
    </w:p>
    <w:p w14:paraId="308EB789" w14:textId="77777777" w:rsidR="00A77B3E" w:rsidRDefault="006A6F03">
      <w:pPr>
        <w:keepLines/>
        <w:spacing w:before="120" w:after="120"/>
        <w:ind w:firstLine="340"/>
        <w:rPr>
          <w:color w:val="000000"/>
          <w:u w:color="000000"/>
        </w:rPr>
      </w:pPr>
      <w:r>
        <w:rPr>
          <w:b/>
        </w:rPr>
        <w:t>§ 3. </w:t>
      </w:r>
      <w:r>
        <w:t>1. Wykonanie Zarządzenia powierza się Sekretarzowi Miasta.</w:t>
      </w:r>
    </w:p>
    <w:p w14:paraId="6E23D590" w14:textId="77777777" w:rsidR="00A77B3E" w:rsidRDefault="006A6F03">
      <w:pPr>
        <w:keepLines/>
        <w:spacing w:before="120" w:after="120"/>
        <w:ind w:firstLine="340"/>
        <w:rPr>
          <w:color w:val="000000"/>
          <w:u w:color="000000"/>
        </w:rPr>
      </w:pPr>
      <w:r>
        <w:t>2. </w:t>
      </w:r>
      <w:r>
        <w:rPr>
          <w:color w:val="000000"/>
          <w:u w:color="000000"/>
        </w:rPr>
        <w:t>Zobowiązuje się wszystkich pracowników Urzędu Miasta w Redzie do zapoznania się z treścią niniejszego Zarządzenia oraz do ścisłego przestrzegania jego postanowień.</w:t>
      </w:r>
    </w:p>
    <w:p w14:paraId="6FC4EA7F" w14:textId="42A1D4BB" w:rsidR="00A77B3E" w:rsidRDefault="006A6F03">
      <w:pPr>
        <w:keepLines/>
        <w:spacing w:before="120" w:after="120"/>
        <w:ind w:firstLine="340"/>
        <w:rPr>
          <w:color w:val="000000"/>
          <w:u w:color="000000"/>
        </w:rPr>
      </w:pPr>
      <w:r>
        <w:rPr>
          <w:b/>
        </w:rPr>
        <w:t>§ 4. </w:t>
      </w:r>
      <w:r>
        <w:rPr>
          <w:color w:val="000000"/>
          <w:u w:color="000000"/>
        </w:rPr>
        <w:t xml:space="preserve">Zarządzenie wchodzi w życie z dniem </w:t>
      </w:r>
      <w:r w:rsidR="00502E10">
        <w:rPr>
          <w:color w:val="000000"/>
          <w:u w:color="000000"/>
        </w:rPr>
        <w:t>1 stycznia 2024</w:t>
      </w:r>
      <w:r>
        <w:rPr>
          <w:color w:val="000000"/>
          <w:u w:color="000000"/>
        </w:rPr>
        <w:t> r.</w:t>
      </w:r>
    </w:p>
    <w:p w14:paraId="70650DA2" w14:textId="77777777" w:rsidR="00A77B3E" w:rsidRDefault="006A6F03">
      <w:pPr>
        <w:spacing w:before="120" w:after="120"/>
        <w:ind w:left="283" w:firstLine="227"/>
        <w:rPr>
          <w:color w:val="000000"/>
          <w:u w:color="000000"/>
        </w:rPr>
      </w:pPr>
      <w:r>
        <w:rPr>
          <w:color w:val="000000"/>
          <w:u w:color="000000"/>
        </w:rPr>
        <w:t> </w:t>
      </w:r>
    </w:p>
    <w:p w14:paraId="6FC8F7A9" w14:textId="77777777" w:rsidR="00A77B3E" w:rsidRDefault="006A6F03">
      <w:pPr>
        <w:rPr>
          <w:color w:val="000000"/>
          <w:u w:color="000000"/>
        </w:rPr>
      </w:pPr>
      <w:r>
        <w:rPr>
          <w:color w:val="000000"/>
          <w:u w:color="000000"/>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103"/>
      </w:tblGrid>
      <w:tr w:rsidR="00331AB4" w14:paraId="3D955EED" w14:textId="77777777">
        <w:tc>
          <w:tcPr>
            <w:tcW w:w="5425" w:type="dxa"/>
            <w:tcBorders>
              <w:top w:val="nil"/>
              <w:left w:val="nil"/>
              <w:bottom w:val="nil"/>
              <w:right w:val="nil"/>
            </w:tcBorders>
            <w:tcMar>
              <w:top w:w="100" w:type="dxa"/>
            </w:tcMar>
          </w:tcPr>
          <w:p w14:paraId="0BD1F952" w14:textId="77777777" w:rsidR="00A77B3E" w:rsidRDefault="00A77B3E">
            <w:pPr>
              <w:jc w:val="left"/>
              <w:rPr>
                <w:color w:val="000000"/>
                <w:u w:color="000000"/>
              </w:rPr>
            </w:pPr>
          </w:p>
        </w:tc>
        <w:tc>
          <w:tcPr>
            <w:tcW w:w="5425" w:type="dxa"/>
            <w:tcBorders>
              <w:top w:val="nil"/>
              <w:left w:val="nil"/>
              <w:bottom w:val="nil"/>
              <w:right w:val="nil"/>
            </w:tcBorders>
            <w:tcMar>
              <w:top w:w="100" w:type="dxa"/>
            </w:tcMar>
          </w:tcPr>
          <w:p w14:paraId="11567A0F" w14:textId="77777777" w:rsidR="00A77B3E" w:rsidRDefault="006A6F03">
            <w:pPr>
              <w:spacing w:before="400" w:after="400"/>
              <w:jc w:val="center"/>
              <w:rPr>
                <w:color w:val="000000"/>
                <w:u w:color="000000"/>
              </w:rPr>
            </w:pPr>
            <w:r>
              <w:rPr>
                <w:color w:val="000000"/>
                <w:u w:color="000000"/>
              </w:rPr>
              <w:t>Burmistrz Miasta Redy</w:t>
            </w:r>
            <w:r>
              <w:rPr>
                <w:color w:val="000000"/>
                <w:u w:color="000000"/>
              </w:rPr>
              <w:br/>
            </w:r>
            <w:r>
              <w:rPr>
                <w:color w:val="000000"/>
                <w:u w:color="000000"/>
              </w:rPr>
              <w:br/>
            </w:r>
            <w:r>
              <w:rPr>
                <w:color w:val="000000"/>
                <w:u w:color="000000"/>
              </w:rPr>
              <w:br/>
            </w:r>
            <w:r>
              <w:rPr>
                <w:b/>
                <w:color w:val="000000"/>
                <w:u w:color="000000"/>
              </w:rPr>
              <w:t>Krzysztof Krzemiński</w:t>
            </w:r>
          </w:p>
        </w:tc>
      </w:tr>
    </w:tbl>
    <w:p w14:paraId="26677CE5" w14:textId="77777777" w:rsidR="00A77B3E" w:rsidRDefault="00A77B3E">
      <w:pPr>
        <w:rPr>
          <w:color w:val="000000"/>
          <w:u w:color="000000"/>
        </w:rPr>
        <w:sectPr w:rsidR="00A77B3E" w:rsidSect="00AD3E06">
          <w:endnotePr>
            <w:numFmt w:val="decimal"/>
          </w:endnotePr>
          <w:pgSz w:w="11906" w:h="16838"/>
          <w:pgMar w:top="850" w:right="850" w:bottom="850" w:left="850" w:header="708" w:footer="708" w:gutter="0"/>
          <w:cols w:space="708"/>
          <w:docGrid w:linePitch="360"/>
        </w:sectPr>
      </w:pPr>
    </w:p>
    <w:p w14:paraId="22600134" w14:textId="36510AA4" w:rsidR="0038497E" w:rsidRPr="00085BE5" w:rsidRDefault="0038497E" w:rsidP="0038497E">
      <w:pPr>
        <w:pStyle w:val="Normal0"/>
        <w:widowControl w:val="0"/>
        <w:ind w:left="4320" w:firstLine="720"/>
        <w:jc w:val="center"/>
        <w:rPr>
          <w:color w:val="auto"/>
          <w:shd w:val="clear" w:color="auto" w:fill="FFFFFF"/>
        </w:rPr>
      </w:pPr>
      <w:bookmarkStart w:id="0" w:name="_Hlk156916097"/>
      <w:r w:rsidRPr="00085BE5">
        <w:rPr>
          <w:color w:val="auto"/>
          <w:shd w:val="clear" w:color="auto" w:fill="FFFFFF"/>
        </w:rPr>
        <w:lastRenderedPageBreak/>
        <w:t>Załącznik Nr 1 do Zarządzenia NR OR</w:t>
      </w:r>
      <w:r w:rsidR="00502E10">
        <w:rPr>
          <w:color w:val="auto"/>
          <w:shd w:val="clear" w:color="auto" w:fill="FFFFFF"/>
        </w:rPr>
        <w:t>.25</w:t>
      </w:r>
      <w:r w:rsidR="0076589A">
        <w:rPr>
          <w:color w:val="auto"/>
          <w:shd w:val="clear" w:color="auto" w:fill="FFFFFF"/>
        </w:rPr>
        <w:t>.</w:t>
      </w:r>
      <w:r w:rsidRPr="00085BE5">
        <w:rPr>
          <w:color w:val="auto"/>
          <w:shd w:val="clear" w:color="auto" w:fill="FFFFFF"/>
        </w:rPr>
        <w:t>20</w:t>
      </w:r>
      <w:r>
        <w:rPr>
          <w:color w:val="auto"/>
          <w:shd w:val="clear" w:color="auto" w:fill="FFFFFF"/>
        </w:rPr>
        <w:t>2</w:t>
      </w:r>
      <w:r w:rsidR="000B0AAA">
        <w:rPr>
          <w:color w:val="auto"/>
          <w:shd w:val="clear" w:color="auto" w:fill="FFFFFF"/>
        </w:rPr>
        <w:t>3</w:t>
      </w:r>
    </w:p>
    <w:p w14:paraId="581AF225" w14:textId="77777777" w:rsidR="0038497E" w:rsidRPr="00085BE5" w:rsidRDefault="0038497E" w:rsidP="0038497E">
      <w:pPr>
        <w:pStyle w:val="Normal0"/>
        <w:widowControl w:val="0"/>
        <w:ind w:left="2880" w:firstLine="720"/>
        <w:jc w:val="center"/>
        <w:rPr>
          <w:color w:val="auto"/>
          <w:shd w:val="clear" w:color="auto" w:fill="FFFFFF"/>
        </w:rPr>
      </w:pPr>
      <w:r w:rsidRPr="00085BE5">
        <w:rPr>
          <w:color w:val="auto"/>
          <w:shd w:val="clear" w:color="auto" w:fill="FFFFFF"/>
        </w:rPr>
        <w:t xml:space="preserve">Burmistrza Miasta Redy </w:t>
      </w:r>
    </w:p>
    <w:p w14:paraId="1CC84F82" w14:textId="7092443F" w:rsidR="0038497E" w:rsidRPr="00085BE5" w:rsidRDefault="0038497E" w:rsidP="0038497E">
      <w:pPr>
        <w:pStyle w:val="Normal0"/>
        <w:widowControl w:val="0"/>
        <w:ind w:left="2880" w:firstLine="720"/>
        <w:jc w:val="center"/>
        <w:rPr>
          <w:color w:val="auto"/>
          <w:shd w:val="clear" w:color="auto" w:fill="FFFFFF"/>
        </w:rPr>
      </w:pPr>
      <w:r w:rsidRPr="00085BE5">
        <w:rPr>
          <w:color w:val="auto"/>
          <w:shd w:val="clear" w:color="auto" w:fill="FFFFFF"/>
        </w:rPr>
        <w:t xml:space="preserve">z dnia </w:t>
      </w:r>
      <w:r w:rsidR="00502E10">
        <w:rPr>
          <w:color w:val="auto"/>
          <w:shd w:val="clear" w:color="auto" w:fill="FFFFFF"/>
        </w:rPr>
        <w:t xml:space="preserve">29 </w:t>
      </w:r>
      <w:r w:rsidR="0076589A">
        <w:rPr>
          <w:color w:val="auto"/>
          <w:shd w:val="clear" w:color="auto" w:fill="FFFFFF"/>
        </w:rPr>
        <w:t>grudnia</w:t>
      </w:r>
      <w:r w:rsidR="00502E10">
        <w:rPr>
          <w:color w:val="auto"/>
          <w:shd w:val="clear" w:color="auto" w:fill="FFFFFF"/>
        </w:rPr>
        <w:t xml:space="preserve"> </w:t>
      </w:r>
      <w:r w:rsidRPr="00085BE5">
        <w:rPr>
          <w:color w:val="auto"/>
          <w:shd w:val="clear" w:color="auto" w:fill="FFFFFF"/>
        </w:rPr>
        <w:t>20</w:t>
      </w:r>
      <w:r>
        <w:rPr>
          <w:color w:val="auto"/>
          <w:shd w:val="clear" w:color="auto" w:fill="FFFFFF"/>
        </w:rPr>
        <w:t>2</w:t>
      </w:r>
      <w:r w:rsidR="000B0AAA">
        <w:rPr>
          <w:color w:val="auto"/>
          <w:shd w:val="clear" w:color="auto" w:fill="FFFFFF"/>
        </w:rPr>
        <w:t>3</w:t>
      </w:r>
      <w:r>
        <w:rPr>
          <w:color w:val="auto"/>
          <w:shd w:val="clear" w:color="auto" w:fill="FFFFFF"/>
        </w:rPr>
        <w:t xml:space="preserve"> </w:t>
      </w:r>
      <w:r w:rsidRPr="00085BE5">
        <w:rPr>
          <w:color w:val="auto"/>
          <w:shd w:val="clear" w:color="auto" w:fill="FFFFFF"/>
        </w:rPr>
        <w:t xml:space="preserve">r. </w:t>
      </w:r>
    </w:p>
    <w:p w14:paraId="4B9EEE71" w14:textId="77777777" w:rsidR="0038497E" w:rsidRPr="00085BE5" w:rsidRDefault="0038497E" w:rsidP="0038497E">
      <w:pPr>
        <w:pStyle w:val="Normal0"/>
        <w:widowControl w:val="0"/>
        <w:jc w:val="center"/>
        <w:rPr>
          <w:color w:val="auto"/>
          <w:shd w:val="clear" w:color="auto" w:fill="FFFFFF"/>
        </w:rPr>
      </w:pPr>
    </w:p>
    <w:p w14:paraId="2B2E3214" w14:textId="77777777" w:rsidR="0038497E" w:rsidRPr="00085BE5" w:rsidRDefault="0038497E" w:rsidP="0038497E">
      <w:pPr>
        <w:pStyle w:val="Normal0"/>
        <w:widowControl w:val="0"/>
        <w:jc w:val="center"/>
        <w:rPr>
          <w:b/>
          <w:color w:val="auto"/>
          <w:shd w:val="clear" w:color="auto" w:fill="FFFFFF"/>
        </w:rPr>
      </w:pPr>
      <w:r w:rsidRPr="00085BE5">
        <w:rPr>
          <w:b/>
          <w:color w:val="auto"/>
          <w:shd w:val="clear" w:color="auto" w:fill="FFFFFF"/>
        </w:rPr>
        <w:t>REGULAMIN ORGANIZACYJNY</w:t>
      </w:r>
    </w:p>
    <w:p w14:paraId="2643F89E" w14:textId="77777777" w:rsidR="0038497E" w:rsidRPr="00085BE5" w:rsidRDefault="0038497E" w:rsidP="0038497E">
      <w:pPr>
        <w:pStyle w:val="Normal0"/>
        <w:widowControl w:val="0"/>
        <w:jc w:val="center"/>
        <w:rPr>
          <w:b/>
          <w:color w:val="auto"/>
          <w:shd w:val="clear" w:color="auto" w:fill="FFFFFF"/>
        </w:rPr>
      </w:pPr>
      <w:r w:rsidRPr="00085BE5">
        <w:rPr>
          <w:b/>
          <w:color w:val="auto"/>
          <w:shd w:val="clear" w:color="auto" w:fill="FFFFFF"/>
        </w:rPr>
        <w:t>URZĘDU MIASTA W REDZIE</w:t>
      </w:r>
    </w:p>
    <w:p w14:paraId="18A58697" w14:textId="77777777" w:rsidR="0038497E" w:rsidRPr="00085BE5" w:rsidRDefault="0038497E" w:rsidP="0038497E">
      <w:pPr>
        <w:pStyle w:val="Normal0"/>
        <w:widowControl w:val="0"/>
        <w:ind w:left="3510" w:right="3649"/>
        <w:jc w:val="center"/>
        <w:rPr>
          <w:color w:val="auto"/>
          <w:shd w:val="clear" w:color="auto" w:fill="FFFFFF"/>
        </w:rPr>
      </w:pPr>
    </w:p>
    <w:p w14:paraId="21290362" w14:textId="77777777" w:rsidR="0038497E" w:rsidRPr="00085BE5" w:rsidRDefault="0038497E" w:rsidP="0038497E">
      <w:pPr>
        <w:pStyle w:val="Normal0"/>
        <w:widowControl w:val="0"/>
        <w:jc w:val="center"/>
        <w:rPr>
          <w:color w:val="auto"/>
          <w:shd w:val="clear" w:color="auto" w:fill="FFFFFF"/>
        </w:rPr>
      </w:pPr>
    </w:p>
    <w:p w14:paraId="3D7386BE" w14:textId="77777777" w:rsidR="0038497E" w:rsidRPr="00085BE5" w:rsidRDefault="0038497E" w:rsidP="0038497E">
      <w:pPr>
        <w:pStyle w:val="Normal0"/>
        <w:widowControl w:val="0"/>
        <w:jc w:val="center"/>
        <w:rPr>
          <w:color w:val="auto"/>
          <w:shd w:val="clear" w:color="auto" w:fill="FFFFFF"/>
        </w:rPr>
      </w:pPr>
    </w:p>
    <w:p w14:paraId="1404ED16" w14:textId="77777777" w:rsidR="0038497E" w:rsidRPr="00085BE5" w:rsidRDefault="0038497E" w:rsidP="0038497E">
      <w:pPr>
        <w:pStyle w:val="Normal0"/>
        <w:widowControl w:val="0"/>
        <w:ind w:left="116" w:right="-20"/>
        <w:jc w:val="center"/>
        <w:rPr>
          <w:b/>
          <w:color w:val="auto"/>
          <w:shd w:val="clear" w:color="auto" w:fill="FFFFFF"/>
        </w:rPr>
      </w:pPr>
      <w:r w:rsidRPr="00085BE5">
        <w:rPr>
          <w:b/>
          <w:color w:val="auto"/>
          <w:shd w:val="clear" w:color="auto" w:fill="FFFFFF"/>
        </w:rPr>
        <w:t>Rozdział I</w:t>
      </w:r>
    </w:p>
    <w:p w14:paraId="1C08121A" w14:textId="77777777" w:rsidR="0038497E" w:rsidRPr="00085BE5" w:rsidRDefault="0038497E" w:rsidP="0038497E">
      <w:pPr>
        <w:pStyle w:val="Normal0"/>
        <w:widowControl w:val="0"/>
        <w:ind w:left="116" w:right="-20"/>
        <w:jc w:val="center"/>
        <w:rPr>
          <w:color w:val="auto"/>
          <w:shd w:val="clear" w:color="auto" w:fill="FFFFFF"/>
        </w:rPr>
      </w:pPr>
      <w:r w:rsidRPr="00085BE5">
        <w:rPr>
          <w:b/>
          <w:color w:val="auto"/>
          <w:shd w:val="clear" w:color="auto" w:fill="FFFFFF"/>
        </w:rPr>
        <w:t>Postanowienia ogólne</w:t>
      </w:r>
    </w:p>
    <w:p w14:paraId="7CAB3041" w14:textId="77777777" w:rsidR="0038497E" w:rsidRPr="00085BE5" w:rsidRDefault="0038497E" w:rsidP="0038497E">
      <w:pPr>
        <w:pStyle w:val="Normal0"/>
        <w:widowControl w:val="0"/>
        <w:ind w:left="4434" w:right="4398"/>
        <w:jc w:val="center"/>
        <w:rPr>
          <w:color w:val="auto"/>
          <w:shd w:val="clear" w:color="auto" w:fill="FFFFFF"/>
        </w:rPr>
      </w:pPr>
    </w:p>
    <w:p w14:paraId="4E673263"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w:t>
      </w:r>
    </w:p>
    <w:p w14:paraId="6804D4B5"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Regulamin Organizacyjny Urzędu Miasta w Redzie, zwany dalej „Regulaminem</w:t>
      </w:r>
      <w:r w:rsidRPr="00085BE5">
        <w:rPr>
          <w:i/>
          <w:color w:val="auto"/>
          <w:shd w:val="clear" w:color="auto" w:fill="FFFFFF"/>
        </w:rPr>
        <w:t>”</w:t>
      </w:r>
      <w:r w:rsidRPr="00085BE5">
        <w:rPr>
          <w:color w:val="auto"/>
          <w:shd w:val="clear" w:color="auto" w:fill="FFFFFF"/>
        </w:rPr>
        <w:t xml:space="preserve"> określa:</w:t>
      </w:r>
    </w:p>
    <w:p w14:paraId="1C610E4E" w14:textId="77777777" w:rsidR="0038497E" w:rsidRPr="00085BE5" w:rsidRDefault="0038497E" w:rsidP="0038497E">
      <w:pPr>
        <w:pStyle w:val="Normal0"/>
        <w:numPr>
          <w:ilvl w:val="0"/>
          <w:numId w:val="1"/>
        </w:numPr>
        <w:jc w:val="both"/>
        <w:rPr>
          <w:color w:val="auto"/>
          <w:shd w:val="clear" w:color="auto" w:fill="FFFFFF"/>
        </w:rPr>
      </w:pPr>
      <w:r w:rsidRPr="00085BE5">
        <w:rPr>
          <w:color w:val="auto"/>
          <w:shd w:val="clear" w:color="auto" w:fill="FFFFFF"/>
        </w:rPr>
        <w:t>szczegółową organizację i zasady działania Urzędu;</w:t>
      </w:r>
    </w:p>
    <w:p w14:paraId="526E850D" w14:textId="77777777" w:rsidR="0038497E" w:rsidRPr="00085BE5" w:rsidRDefault="0038497E" w:rsidP="0038497E">
      <w:pPr>
        <w:pStyle w:val="Normal0"/>
        <w:numPr>
          <w:ilvl w:val="0"/>
          <w:numId w:val="1"/>
        </w:numPr>
        <w:jc w:val="both"/>
        <w:rPr>
          <w:color w:val="auto"/>
          <w:shd w:val="clear" w:color="auto" w:fill="FFFFFF"/>
        </w:rPr>
      </w:pPr>
      <w:r w:rsidRPr="00085BE5">
        <w:rPr>
          <w:color w:val="auto"/>
          <w:shd w:val="clear" w:color="auto" w:fill="FFFFFF"/>
        </w:rPr>
        <w:t>zakres spraw załatwianych przez komórki organizacyjne;</w:t>
      </w:r>
    </w:p>
    <w:p w14:paraId="74F31ED5" w14:textId="77777777" w:rsidR="0038497E" w:rsidRPr="00085BE5" w:rsidRDefault="0038497E" w:rsidP="0038497E">
      <w:pPr>
        <w:pStyle w:val="Normal0"/>
        <w:numPr>
          <w:ilvl w:val="0"/>
          <w:numId w:val="1"/>
        </w:numPr>
        <w:jc w:val="both"/>
        <w:rPr>
          <w:color w:val="auto"/>
          <w:shd w:val="clear" w:color="auto" w:fill="FFFFFF"/>
        </w:rPr>
      </w:pPr>
      <w:r w:rsidRPr="00085BE5">
        <w:rPr>
          <w:color w:val="auto"/>
          <w:shd w:val="clear" w:color="auto" w:fill="FFFFFF"/>
        </w:rPr>
        <w:t>zasady kierowania pracą Urzędu;</w:t>
      </w:r>
    </w:p>
    <w:p w14:paraId="2DF2CCCA" w14:textId="77777777" w:rsidR="0038497E" w:rsidRPr="00085BE5" w:rsidRDefault="0038497E" w:rsidP="0038497E">
      <w:pPr>
        <w:pStyle w:val="Normal0"/>
        <w:numPr>
          <w:ilvl w:val="0"/>
          <w:numId w:val="1"/>
        </w:numPr>
        <w:jc w:val="both"/>
        <w:rPr>
          <w:color w:val="auto"/>
          <w:shd w:val="clear" w:color="auto" w:fill="FFFFFF"/>
        </w:rPr>
      </w:pPr>
      <w:r w:rsidRPr="00085BE5">
        <w:rPr>
          <w:color w:val="auto"/>
          <w:shd w:val="clear" w:color="auto" w:fill="FFFFFF"/>
        </w:rPr>
        <w:t>zasady podpisywania pism, decyzji i innych dokumentów;</w:t>
      </w:r>
    </w:p>
    <w:p w14:paraId="56A71B27" w14:textId="77777777" w:rsidR="0038497E" w:rsidRPr="00085BE5" w:rsidRDefault="0038497E" w:rsidP="0038497E">
      <w:pPr>
        <w:pStyle w:val="Normal0"/>
        <w:numPr>
          <w:ilvl w:val="0"/>
          <w:numId w:val="1"/>
        </w:numPr>
        <w:jc w:val="both"/>
        <w:rPr>
          <w:color w:val="auto"/>
          <w:shd w:val="clear" w:color="auto" w:fill="FFFFFF"/>
        </w:rPr>
      </w:pPr>
      <w:r w:rsidRPr="00085BE5">
        <w:rPr>
          <w:color w:val="auto"/>
          <w:shd w:val="clear" w:color="auto" w:fill="FFFFFF"/>
        </w:rPr>
        <w:t>zasady obiegu dokumentów;</w:t>
      </w:r>
    </w:p>
    <w:p w14:paraId="63C982BA" w14:textId="77777777" w:rsidR="0038497E" w:rsidRPr="00085BE5" w:rsidRDefault="0038497E" w:rsidP="0038497E">
      <w:pPr>
        <w:pStyle w:val="Normal0"/>
        <w:numPr>
          <w:ilvl w:val="0"/>
          <w:numId w:val="1"/>
        </w:numPr>
        <w:jc w:val="both"/>
        <w:rPr>
          <w:color w:val="auto"/>
          <w:shd w:val="clear" w:color="auto" w:fill="FFFFFF"/>
        </w:rPr>
      </w:pPr>
      <w:r w:rsidRPr="00085BE5">
        <w:rPr>
          <w:color w:val="auto"/>
          <w:shd w:val="clear" w:color="auto" w:fill="FFFFFF"/>
        </w:rPr>
        <w:t>zasady redagowania i opracowywania aktów prawnych oraz zasady przekazywania ich do publikacji.</w:t>
      </w:r>
    </w:p>
    <w:p w14:paraId="44A9186D" w14:textId="77777777" w:rsidR="0038497E" w:rsidRPr="00085BE5" w:rsidRDefault="0038497E" w:rsidP="0038497E">
      <w:pPr>
        <w:pStyle w:val="Normal0"/>
        <w:ind w:left="426"/>
        <w:jc w:val="both"/>
        <w:rPr>
          <w:color w:val="auto"/>
          <w:shd w:val="clear" w:color="auto" w:fill="FFFFFF"/>
        </w:rPr>
      </w:pPr>
    </w:p>
    <w:p w14:paraId="261AD4EE" w14:textId="77777777" w:rsidR="0038497E" w:rsidRPr="00085BE5" w:rsidRDefault="0038497E" w:rsidP="0038497E">
      <w:pPr>
        <w:pStyle w:val="Normal0"/>
        <w:widowControl w:val="0"/>
        <w:ind w:right="-20"/>
        <w:jc w:val="center"/>
        <w:rPr>
          <w:color w:val="auto"/>
          <w:shd w:val="clear" w:color="auto" w:fill="FFFFFF"/>
        </w:rPr>
      </w:pPr>
      <w:r w:rsidRPr="00085BE5">
        <w:rPr>
          <w:color w:val="auto"/>
          <w:shd w:val="clear" w:color="auto" w:fill="FFFFFF"/>
        </w:rPr>
        <w:t>§ 2</w:t>
      </w:r>
    </w:p>
    <w:p w14:paraId="6E67854D"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Ilekroć w Regulaminie jest mowa o:</w:t>
      </w:r>
    </w:p>
    <w:p w14:paraId="1471C8D2"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„Mieście” – należy przez to rozumieć Gminę Miasto Reda;</w:t>
      </w:r>
    </w:p>
    <w:p w14:paraId="6C31DEDA"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„Radzie” – należy przez to rozumieć Radę Miejską w Redzie;</w:t>
      </w:r>
    </w:p>
    <w:p w14:paraId="503F44BC"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„Burmistrzu” – należy przez to rozumieć Burmistrza Miasta Redy;</w:t>
      </w:r>
    </w:p>
    <w:p w14:paraId="263CBDBC"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„Zastępcy Burmistrza”– należy przez to rozumieć Zastępcę Burmistrza Miasta Redy;</w:t>
      </w:r>
    </w:p>
    <w:p w14:paraId="03479C2F"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 xml:space="preserve">„Skarbniku”– należy przez to rozumieć Skarbnika Miasta Redy;                                        </w:t>
      </w:r>
    </w:p>
    <w:p w14:paraId="6D3F641B"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 xml:space="preserve">„Sekretarzu”– należy przez to rozumieć Sekretarza Miasta Redy; </w:t>
      </w:r>
    </w:p>
    <w:p w14:paraId="33F04005"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 xml:space="preserve">„Urzędzie” – należy przez to rozumieć Urząd Miasta w Redzie; </w:t>
      </w:r>
    </w:p>
    <w:p w14:paraId="22D4D310"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 xml:space="preserve">„Referacie” – należy przez to rozumieć komórkę organizacyjną Urzędu;  </w:t>
      </w:r>
    </w:p>
    <w:p w14:paraId="59B1DF15"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„Kierowniku Referatu”– należy przez to rozumieć kierownika komórki organizacyjnej Urzędu;</w:t>
      </w:r>
    </w:p>
    <w:p w14:paraId="17C81368" w14:textId="77777777" w:rsidR="0038497E" w:rsidRPr="00085BE5" w:rsidRDefault="0038497E" w:rsidP="0038497E">
      <w:pPr>
        <w:pStyle w:val="Normal0"/>
        <w:numPr>
          <w:ilvl w:val="0"/>
          <w:numId w:val="2"/>
        </w:numPr>
        <w:jc w:val="both"/>
        <w:rPr>
          <w:color w:val="auto"/>
          <w:shd w:val="clear" w:color="auto" w:fill="FFFFFF"/>
        </w:rPr>
      </w:pPr>
      <w:r w:rsidRPr="00085BE5">
        <w:rPr>
          <w:color w:val="auto"/>
          <w:shd w:val="clear" w:color="auto" w:fill="FFFFFF"/>
        </w:rPr>
        <w:t>„samodzielnym stanowisku”– należy przez to rozumieć samodzielne stanowisko pracy powołane przez Burmistrza.</w:t>
      </w:r>
    </w:p>
    <w:p w14:paraId="719D2A09" w14:textId="77777777" w:rsidR="0038497E" w:rsidRPr="00085BE5" w:rsidRDefault="0038497E" w:rsidP="0038497E">
      <w:pPr>
        <w:pStyle w:val="Normal0"/>
        <w:widowControl w:val="0"/>
        <w:ind w:right="-20"/>
        <w:jc w:val="center"/>
        <w:rPr>
          <w:color w:val="auto"/>
          <w:shd w:val="clear" w:color="auto" w:fill="FFFFFF"/>
        </w:rPr>
      </w:pPr>
    </w:p>
    <w:p w14:paraId="35629062" w14:textId="77777777" w:rsidR="0038497E" w:rsidRPr="00085BE5" w:rsidRDefault="0038497E" w:rsidP="0038497E">
      <w:pPr>
        <w:pStyle w:val="Normal0"/>
        <w:widowControl w:val="0"/>
        <w:ind w:right="-20"/>
        <w:jc w:val="center"/>
        <w:rPr>
          <w:color w:val="auto"/>
          <w:shd w:val="clear" w:color="auto" w:fill="FFFFFF"/>
        </w:rPr>
      </w:pPr>
      <w:r w:rsidRPr="00085BE5">
        <w:rPr>
          <w:color w:val="auto"/>
          <w:shd w:val="clear" w:color="auto" w:fill="FFFFFF"/>
        </w:rPr>
        <w:t>§ 3</w:t>
      </w:r>
    </w:p>
    <w:p w14:paraId="2149D5D9" w14:textId="77777777" w:rsidR="0038497E" w:rsidRPr="00085BE5" w:rsidRDefault="0038497E" w:rsidP="0038497E">
      <w:pPr>
        <w:pStyle w:val="Normal0"/>
        <w:widowControl w:val="0"/>
        <w:numPr>
          <w:ilvl w:val="0"/>
          <w:numId w:val="3"/>
        </w:numPr>
        <w:tabs>
          <w:tab w:val="clear" w:pos="720"/>
          <w:tab w:val="left" w:pos="426"/>
        </w:tabs>
        <w:ind w:left="426" w:right="86" w:hanging="284"/>
        <w:jc w:val="both"/>
        <w:rPr>
          <w:color w:val="auto"/>
          <w:shd w:val="clear" w:color="auto" w:fill="FFFFFF"/>
        </w:rPr>
      </w:pPr>
      <w:r w:rsidRPr="00085BE5">
        <w:rPr>
          <w:color w:val="auto"/>
          <w:shd w:val="clear" w:color="auto" w:fill="FFFFFF"/>
        </w:rPr>
        <w:t>Urząd Miasta w Redzie jest zorganizowaną instytucjonalnie gminną jednostką organizacyjną nieposiadającą osobowości prawnej, przy pomocy której Burmistrz wykonuje swoje zadania.</w:t>
      </w:r>
    </w:p>
    <w:p w14:paraId="289D9BEF" w14:textId="77777777" w:rsidR="0038497E" w:rsidRPr="00085BE5" w:rsidRDefault="0038497E" w:rsidP="0038497E">
      <w:pPr>
        <w:pStyle w:val="Normal0"/>
        <w:widowControl w:val="0"/>
        <w:numPr>
          <w:ilvl w:val="0"/>
          <w:numId w:val="3"/>
        </w:numPr>
        <w:tabs>
          <w:tab w:val="clear" w:pos="720"/>
          <w:tab w:val="left" w:pos="426"/>
        </w:tabs>
        <w:ind w:left="426" w:right="-20" w:hanging="284"/>
        <w:jc w:val="both"/>
        <w:rPr>
          <w:color w:val="auto"/>
          <w:shd w:val="clear" w:color="auto" w:fill="FFFFFF"/>
        </w:rPr>
      </w:pPr>
      <w:r w:rsidRPr="00085BE5">
        <w:rPr>
          <w:color w:val="auto"/>
          <w:shd w:val="clear" w:color="auto" w:fill="FFFFFF"/>
        </w:rPr>
        <w:t xml:space="preserve">Burmistrz ponadto wykonuje swoje zadania przy pomocy gminnych jednostek organizacyjnych nieposiadających osobowości prawnej oraz gminnych instytucji kultury: </w:t>
      </w:r>
    </w:p>
    <w:p w14:paraId="4173D8D8" w14:textId="77777777" w:rsidR="0038497E" w:rsidRPr="00085BE5" w:rsidRDefault="0038497E" w:rsidP="0038497E">
      <w:pPr>
        <w:pStyle w:val="Normal0"/>
        <w:numPr>
          <w:ilvl w:val="0"/>
          <w:numId w:val="4"/>
        </w:numPr>
        <w:jc w:val="both"/>
        <w:rPr>
          <w:color w:val="auto"/>
          <w:shd w:val="clear" w:color="auto" w:fill="FFFFFF"/>
        </w:rPr>
      </w:pPr>
      <w:bookmarkStart w:id="1" w:name="_Hlk68008762"/>
      <w:r w:rsidRPr="00085BE5">
        <w:rPr>
          <w:color w:val="auto"/>
          <w:shd w:val="clear" w:color="auto" w:fill="FFFFFF"/>
        </w:rPr>
        <w:t>Miejskiego Ośrodka Pomocy Społecznej;</w:t>
      </w:r>
    </w:p>
    <w:p w14:paraId="1452B914" w14:textId="77777777" w:rsidR="0038497E" w:rsidRPr="00085BE5" w:rsidRDefault="0038497E" w:rsidP="0038497E">
      <w:pPr>
        <w:pStyle w:val="Normal0"/>
        <w:numPr>
          <w:ilvl w:val="0"/>
          <w:numId w:val="4"/>
        </w:numPr>
        <w:jc w:val="both"/>
        <w:rPr>
          <w:color w:val="auto"/>
          <w:shd w:val="clear" w:color="auto" w:fill="FFFFFF"/>
        </w:rPr>
      </w:pPr>
      <w:r w:rsidRPr="00085BE5">
        <w:rPr>
          <w:color w:val="auto"/>
          <w:shd w:val="clear" w:color="auto" w:fill="FFFFFF"/>
        </w:rPr>
        <w:t xml:space="preserve">Miejskiego Ośrodka Sportu i Rekreacji; </w:t>
      </w:r>
    </w:p>
    <w:p w14:paraId="4492E93D" w14:textId="3F4F3CCD" w:rsidR="0038497E" w:rsidRPr="000B0AAA" w:rsidRDefault="000B0AAA" w:rsidP="000B0AAA">
      <w:pPr>
        <w:pStyle w:val="Normal0"/>
        <w:numPr>
          <w:ilvl w:val="0"/>
          <w:numId w:val="4"/>
        </w:numPr>
        <w:jc w:val="both"/>
        <w:rPr>
          <w:color w:val="auto"/>
          <w:shd w:val="clear" w:color="auto" w:fill="FFFFFF"/>
        </w:rPr>
      </w:pPr>
      <w:r>
        <w:rPr>
          <w:shd w:val="clear" w:color="auto" w:fill="FFFFFF"/>
        </w:rPr>
        <w:t>Zespół Szkolno-Przedszkolny nr 2</w:t>
      </w:r>
      <w:r w:rsidR="0038497E" w:rsidRPr="000B0AAA">
        <w:rPr>
          <w:color w:val="auto"/>
          <w:shd w:val="clear" w:color="auto" w:fill="FFFFFF"/>
        </w:rPr>
        <w:t>;</w:t>
      </w:r>
    </w:p>
    <w:p w14:paraId="530AB31C" w14:textId="77777777" w:rsidR="0038497E" w:rsidRPr="00085BE5" w:rsidRDefault="0038497E" w:rsidP="0038497E">
      <w:pPr>
        <w:pStyle w:val="Normal0"/>
        <w:numPr>
          <w:ilvl w:val="0"/>
          <w:numId w:val="4"/>
        </w:numPr>
        <w:jc w:val="both"/>
        <w:rPr>
          <w:color w:val="auto"/>
          <w:shd w:val="clear" w:color="auto" w:fill="FFFFFF"/>
        </w:rPr>
      </w:pPr>
      <w:r w:rsidRPr="00085BE5">
        <w:rPr>
          <w:color w:val="auto"/>
          <w:shd w:val="clear" w:color="auto" w:fill="FFFFFF"/>
        </w:rPr>
        <w:t xml:space="preserve">Szkoły Podstawowej nr 5; </w:t>
      </w:r>
    </w:p>
    <w:p w14:paraId="5C860CDE" w14:textId="77777777" w:rsidR="0038497E" w:rsidRPr="00085BE5" w:rsidRDefault="0038497E" w:rsidP="0038497E">
      <w:pPr>
        <w:pStyle w:val="Normal0"/>
        <w:numPr>
          <w:ilvl w:val="0"/>
          <w:numId w:val="4"/>
        </w:numPr>
        <w:jc w:val="both"/>
        <w:rPr>
          <w:color w:val="auto"/>
          <w:shd w:val="clear" w:color="auto" w:fill="FFFFFF"/>
        </w:rPr>
      </w:pPr>
      <w:r w:rsidRPr="00085BE5">
        <w:rPr>
          <w:color w:val="auto"/>
          <w:shd w:val="clear" w:color="auto" w:fill="FFFFFF"/>
        </w:rPr>
        <w:t>Szkoły Podstawowej nr 6;</w:t>
      </w:r>
    </w:p>
    <w:p w14:paraId="1DA8765E" w14:textId="3604A549" w:rsidR="0038497E" w:rsidRPr="00085BE5" w:rsidRDefault="0038497E" w:rsidP="0038497E">
      <w:pPr>
        <w:pStyle w:val="Normal0"/>
        <w:numPr>
          <w:ilvl w:val="0"/>
          <w:numId w:val="4"/>
        </w:numPr>
        <w:jc w:val="both"/>
        <w:rPr>
          <w:color w:val="auto"/>
          <w:shd w:val="clear" w:color="auto" w:fill="FFFFFF"/>
        </w:rPr>
      </w:pPr>
      <w:r w:rsidRPr="00085BE5">
        <w:rPr>
          <w:color w:val="auto"/>
          <w:shd w:val="clear" w:color="auto" w:fill="FFFFFF"/>
        </w:rPr>
        <w:t>Szkoły Podstawowej nr 3</w:t>
      </w:r>
      <w:r w:rsidR="00CB6697">
        <w:rPr>
          <w:color w:val="auto"/>
          <w:shd w:val="clear" w:color="auto" w:fill="FFFFFF"/>
        </w:rPr>
        <w:t>;</w:t>
      </w:r>
    </w:p>
    <w:p w14:paraId="62D1C631" w14:textId="5DDC5744" w:rsidR="0038497E" w:rsidRPr="00085BE5" w:rsidRDefault="0038497E" w:rsidP="0038497E">
      <w:pPr>
        <w:pStyle w:val="Normal0"/>
        <w:numPr>
          <w:ilvl w:val="0"/>
          <w:numId w:val="4"/>
        </w:numPr>
        <w:jc w:val="both"/>
        <w:rPr>
          <w:color w:val="auto"/>
          <w:shd w:val="clear" w:color="auto" w:fill="FFFFFF"/>
        </w:rPr>
      </w:pPr>
      <w:r>
        <w:rPr>
          <w:shd w:val="clear" w:color="auto" w:fill="FFFFFF"/>
        </w:rPr>
        <w:t>Zespół Szkolno-Przedszkolny nr 1</w:t>
      </w:r>
      <w:r w:rsidR="000B0AAA">
        <w:rPr>
          <w:shd w:val="clear" w:color="auto" w:fill="FFFFFF"/>
        </w:rPr>
        <w:t>;</w:t>
      </w:r>
    </w:p>
    <w:p w14:paraId="24AD4209" w14:textId="77777777" w:rsidR="0038497E" w:rsidRPr="00085BE5" w:rsidRDefault="0038497E" w:rsidP="0038497E">
      <w:pPr>
        <w:pStyle w:val="Normal0"/>
        <w:numPr>
          <w:ilvl w:val="0"/>
          <w:numId w:val="4"/>
        </w:numPr>
        <w:jc w:val="both"/>
        <w:rPr>
          <w:color w:val="auto"/>
          <w:shd w:val="clear" w:color="auto" w:fill="FFFFFF"/>
        </w:rPr>
      </w:pPr>
      <w:r w:rsidRPr="00085BE5">
        <w:rPr>
          <w:color w:val="auto"/>
          <w:shd w:val="clear" w:color="auto" w:fill="FFFFFF"/>
        </w:rPr>
        <w:t>Miejskiej Biblioteki Publicznej;</w:t>
      </w:r>
    </w:p>
    <w:p w14:paraId="25CB0CE4" w14:textId="77777777" w:rsidR="0038497E" w:rsidRPr="00085BE5" w:rsidRDefault="0038497E" w:rsidP="0038497E">
      <w:pPr>
        <w:pStyle w:val="Normal0"/>
        <w:numPr>
          <w:ilvl w:val="0"/>
          <w:numId w:val="4"/>
        </w:numPr>
        <w:jc w:val="both"/>
        <w:rPr>
          <w:color w:val="auto"/>
          <w:shd w:val="clear" w:color="auto" w:fill="FFFFFF"/>
        </w:rPr>
      </w:pPr>
      <w:r w:rsidRPr="00085BE5">
        <w:rPr>
          <w:color w:val="auto"/>
          <w:shd w:val="clear" w:color="auto" w:fill="FFFFFF"/>
        </w:rPr>
        <w:t>Fabryka Kultury;</w:t>
      </w:r>
    </w:p>
    <w:p w14:paraId="79BA5473" w14:textId="77777777" w:rsidR="0038497E" w:rsidRPr="00085BE5" w:rsidRDefault="0038497E" w:rsidP="0038497E">
      <w:pPr>
        <w:pStyle w:val="Normal0"/>
        <w:numPr>
          <w:ilvl w:val="0"/>
          <w:numId w:val="4"/>
        </w:numPr>
        <w:jc w:val="both"/>
        <w:rPr>
          <w:color w:val="auto"/>
          <w:shd w:val="clear" w:color="auto" w:fill="FFFFFF"/>
        </w:rPr>
      </w:pPr>
      <w:r w:rsidRPr="00085BE5">
        <w:rPr>
          <w:color w:val="auto"/>
          <w:u w:color="000000"/>
        </w:rPr>
        <w:t>Przedszkole nr 1;</w:t>
      </w:r>
    </w:p>
    <w:p w14:paraId="7C46C6DF" w14:textId="77777777" w:rsidR="0038497E" w:rsidRPr="00085BE5" w:rsidRDefault="0038497E" w:rsidP="0038497E">
      <w:pPr>
        <w:pStyle w:val="Normal0"/>
        <w:numPr>
          <w:ilvl w:val="0"/>
          <w:numId w:val="4"/>
        </w:numPr>
        <w:jc w:val="both"/>
        <w:rPr>
          <w:color w:val="auto"/>
          <w:shd w:val="clear" w:color="auto" w:fill="FFFFFF"/>
        </w:rPr>
      </w:pPr>
      <w:r w:rsidRPr="00085BE5">
        <w:rPr>
          <w:color w:val="auto"/>
          <w:u w:color="000000"/>
        </w:rPr>
        <w:t>Przedszkole nr 2.</w:t>
      </w:r>
    </w:p>
    <w:bookmarkEnd w:id="1"/>
    <w:p w14:paraId="42484608" w14:textId="77777777" w:rsidR="0038497E" w:rsidRPr="00085BE5" w:rsidRDefault="0038497E" w:rsidP="0038497E">
      <w:pPr>
        <w:pStyle w:val="Normal0"/>
        <w:widowControl w:val="0"/>
        <w:ind w:right="-20"/>
        <w:jc w:val="center"/>
        <w:rPr>
          <w:color w:val="auto"/>
          <w:shd w:val="clear" w:color="auto" w:fill="FFFFFF"/>
        </w:rPr>
      </w:pPr>
      <w:r w:rsidRPr="00085BE5">
        <w:rPr>
          <w:color w:val="auto"/>
          <w:shd w:val="clear" w:color="auto" w:fill="FFFFFF"/>
        </w:rPr>
        <w:t>§ 4</w:t>
      </w:r>
    </w:p>
    <w:p w14:paraId="69B385D5" w14:textId="77777777" w:rsidR="0038497E" w:rsidRPr="00085BE5" w:rsidRDefault="0038497E" w:rsidP="0038497E">
      <w:pPr>
        <w:pStyle w:val="Normal0"/>
        <w:numPr>
          <w:ilvl w:val="0"/>
          <w:numId w:val="5"/>
        </w:numPr>
        <w:tabs>
          <w:tab w:val="clear" w:pos="720"/>
          <w:tab w:val="left" w:pos="360"/>
        </w:tabs>
        <w:ind w:left="360" w:hanging="180"/>
        <w:jc w:val="both"/>
        <w:rPr>
          <w:color w:val="auto"/>
          <w:shd w:val="clear" w:color="auto" w:fill="FFFFFF"/>
        </w:rPr>
      </w:pPr>
      <w:r w:rsidRPr="00085BE5">
        <w:rPr>
          <w:color w:val="auto"/>
          <w:shd w:val="clear" w:color="auto" w:fill="FFFFFF"/>
        </w:rPr>
        <w:t xml:space="preserve"> Urząd:</w:t>
      </w:r>
    </w:p>
    <w:p w14:paraId="27222FEC" w14:textId="77777777" w:rsidR="0038497E" w:rsidRPr="00085BE5" w:rsidRDefault="0038497E" w:rsidP="0038497E">
      <w:pPr>
        <w:pStyle w:val="Normal0"/>
        <w:numPr>
          <w:ilvl w:val="0"/>
          <w:numId w:val="6"/>
        </w:numPr>
        <w:jc w:val="both"/>
        <w:rPr>
          <w:color w:val="auto"/>
          <w:shd w:val="clear" w:color="auto" w:fill="FFFFFF"/>
        </w:rPr>
      </w:pPr>
      <w:r w:rsidRPr="00085BE5">
        <w:rPr>
          <w:color w:val="auto"/>
          <w:shd w:val="clear" w:color="auto" w:fill="FFFFFF"/>
        </w:rPr>
        <w:t>jest jednostką budżetową Miasta;</w:t>
      </w:r>
    </w:p>
    <w:p w14:paraId="659527A8" w14:textId="77777777" w:rsidR="0038497E" w:rsidRPr="00085BE5" w:rsidRDefault="0038497E" w:rsidP="0038497E">
      <w:pPr>
        <w:pStyle w:val="Normal0"/>
        <w:numPr>
          <w:ilvl w:val="0"/>
          <w:numId w:val="6"/>
        </w:numPr>
        <w:jc w:val="both"/>
        <w:rPr>
          <w:color w:val="auto"/>
          <w:shd w:val="clear" w:color="auto" w:fill="FFFFFF"/>
        </w:rPr>
      </w:pPr>
      <w:r w:rsidRPr="00085BE5">
        <w:rPr>
          <w:color w:val="auto"/>
          <w:shd w:val="clear" w:color="auto" w:fill="FFFFFF"/>
        </w:rPr>
        <w:t>jest pracodawcą dla zatrudnionych w nim pracowników;</w:t>
      </w:r>
    </w:p>
    <w:p w14:paraId="261F3758" w14:textId="77777777" w:rsidR="0038497E" w:rsidRPr="00085BE5" w:rsidRDefault="0038497E" w:rsidP="0038497E">
      <w:pPr>
        <w:pStyle w:val="Normal0"/>
        <w:numPr>
          <w:ilvl w:val="0"/>
          <w:numId w:val="6"/>
        </w:numPr>
        <w:jc w:val="both"/>
        <w:rPr>
          <w:color w:val="auto"/>
          <w:shd w:val="clear" w:color="auto" w:fill="FFFFFF"/>
        </w:rPr>
      </w:pPr>
      <w:r w:rsidRPr="00085BE5">
        <w:rPr>
          <w:color w:val="auto"/>
          <w:shd w:val="clear" w:color="auto" w:fill="FFFFFF"/>
        </w:rPr>
        <w:lastRenderedPageBreak/>
        <w:t xml:space="preserve">działa na podstawie obowiązujących przepisów prawa, Statutu Miasta, niniejszego Regulaminu oraz aktów prawnych wydawanych przez Radę i Burmistrza. </w:t>
      </w:r>
    </w:p>
    <w:p w14:paraId="169AE03F" w14:textId="77777777" w:rsidR="0038497E" w:rsidRPr="00085BE5" w:rsidRDefault="0038497E" w:rsidP="0038497E">
      <w:pPr>
        <w:pStyle w:val="Normal0"/>
        <w:numPr>
          <w:ilvl w:val="0"/>
          <w:numId w:val="5"/>
        </w:numPr>
        <w:tabs>
          <w:tab w:val="clear" w:pos="720"/>
          <w:tab w:val="left" w:pos="360"/>
        </w:tabs>
        <w:ind w:left="540"/>
        <w:jc w:val="both"/>
        <w:rPr>
          <w:color w:val="auto"/>
          <w:shd w:val="clear" w:color="auto" w:fill="FFFFFF"/>
        </w:rPr>
      </w:pPr>
      <w:r w:rsidRPr="00085BE5">
        <w:rPr>
          <w:color w:val="auto"/>
          <w:shd w:val="clear" w:color="auto" w:fill="FFFFFF"/>
        </w:rPr>
        <w:t xml:space="preserve"> Siedziba Urzędu znajduje się w Redzie, przy ul. Gdańskiej 33, 84-240 Reda. </w:t>
      </w:r>
    </w:p>
    <w:p w14:paraId="4E9989FB" w14:textId="77777777" w:rsidR="0038497E" w:rsidRPr="00085BE5" w:rsidRDefault="0038497E" w:rsidP="0038497E">
      <w:pPr>
        <w:pStyle w:val="Normal0"/>
        <w:widowControl w:val="0"/>
        <w:ind w:right="-20"/>
        <w:jc w:val="center"/>
        <w:rPr>
          <w:color w:val="auto"/>
          <w:shd w:val="clear" w:color="auto" w:fill="FFFFFF"/>
        </w:rPr>
      </w:pPr>
    </w:p>
    <w:p w14:paraId="734F4BC1" w14:textId="77777777" w:rsidR="0038497E" w:rsidRPr="00085BE5" w:rsidRDefault="0038497E" w:rsidP="0038497E">
      <w:pPr>
        <w:pStyle w:val="Normal0"/>
        <w:widowControl w:val="0"/>
        <w:ind w:right="-20"/>
        <w:jc w:val="center"/>
        <w:rPr>
          <w:color w:val="auto"/>
          <w:shd w:val="clear" w:color="auto" w:fill="FFFFFF"/>
        </w:rPr>
      </w:pPr>
      <w:r w:rsidRPr="00085BE5">
        <w:rPr>
          <w:color w:val="auto"/>
          <w:shd w:val="clear" w:color="auto" w:fill="FFFFFF"/>
        </w:rPr>
        <w:t>§ 5</w:t>
      </w:r>
    </w:p>
    <w:p w14:paraId="441A28B1" w14:textId="77777777" w:rsidR="0038497E" w:rsidRPr="00085BE5" w:rsidRDefault="0038497E" w:rsidP="0038497E">
      <w:pPr>
        <w:pStyle w:val="Normal0"/>
        <w:numPr>
          <w:ilvl w:val="0"/>
          <w:numId w:val="7"/>
        </w:numPr>
        <w:jc w:val="both"/>
        <w:rPr>
          <w:color w:val="auto"/>
          <w:shd w:val="clear" w:color="auto" w:fill="FFFFFF"/>
        </w:rPr>
      </w:pPr>
      <w:r w:rsidRPr="00085BE5">
        <w:rPr>
          <w:color w:val="auto"/>
          <w:shd w:val="clear" w:color="auto" w:fill="FFFFFF"/>
        </w:rPr>
        <w:t xml:space="preserve">Urząd otwarty jest codziennie w dni robocze. </w:t>
      </w:r>
    </w:p>
    <w:p w14:paraId="3A97F8A0" w14:textId="77777777" w:rsidR="0038497E" w:rsidRPr="00085BE5" w:rsidRDefault="0038497E" w:rsidP="0038497E">
      <w:pPr>
        <w:pStyle w:val="Normal0"/>
        <w:numPr>
          <w:ilvl w:val="0"/>
          <w:numId w:val="7"/>
        </w:numPr>
        <w:jc w:val="both"/>
        <w:rPr>
          <w:color w:val="auto"/>
          <w:shd w:val="clear" w:color="auto" w:fill="FFFFFF"/>
        </w:rPr>
      </w:pPr>
      <w:r w:rsidRPr="00085BE5">
        <w:rPr>
          <w:color w:val="auto"/>
          <w:shd w:val="clear" w:color="auto" w:fill="FFFFFF"/>
        </w:rPr>
        <w:t>Czas pracy Urzędu w poszczególnych dniach tygodnia przedstawia się następująco:</w:t>
      </w:r>
    </w:p>
    <w:p w14:paraId="7329E24C" w14:textId="77777777" w:rsidR="0038497E" w:rsidRPr="00085BE5" w:rsidRDefault="0038497E" w:rsidP="0038497E">
      <w:pPr>
        <w:pStyle w:val="Normal0"/>
        <w:ind w:left="720" w:firstLine="696"/>
        <w:jc w:val="both"/>
        <w:rPr>
          <w:color w:val="auto"/>
          <w:shd w:val="clear" w:color="auto" w:fill="FFFFFF"/>
        </w:rPr>
      </w:pPr>
      <w:r w:rsidRPr="00085BE5">
        <w:rPr>
          <w:color w:val="auto"/>
          <w:shd w:val="clear" w:color="auto" w:fill="FFFFFF"/>
        </w:rPr>
        <w:t>- poniedziałek, wtorek, środa – od 7.30. do 15.30,</w:t>
      </w:r>
    </w:p>
    <w:p w14:paraId="28DB6516" w14:textId="77777777" w:rsidR="0038497E" w:rsidRPr="00085BE5" w:rsidRDefault="0038497E" w:rsidP="0038497E">
      <w:pPr>
        <w:pStyle w:val="Normal0"/>
        <w:ind w:left="720" w:firstLine="696"/>
        <w:jc w:val="both"/>
        <w:rPr>
          <w:color w:val="auto"/>
          <w:shd w:val="clear" w:color="auto" w:fill="FFFFFF"/>
        </w:rPr>
      </w:pPr>
      <w:r w:rsidRPr="00085BE5">
        <w:rPr>
          <w:color w:val="auto"/>
          <w:shd w:val="clear" w:color="auto" w:fill="FFFFFF"/>
        </w:rPr>
        <w:t>- czwartek – od 9.00  do 17.00,</w:t>
      </w:r>
    </w:p>
    <w:p w14:paraId="03C1D0FE" w14:textId="77777777" w:rsidR="0038497E" w:rsidRPr="00085BE5" w:rsidRDefault="0038497E" w:rsidP="0038497E">
      <w:pPr>
        <w:pStyle w:val="Normal0"/>
        <w:ind w:left="720" w:firstLine="696"/>
        <w:jc w:val="both"/>
        <w:rPr>
          <w:color w:val="auto"/>
          <w:shd w:val="clear" w:color="auto" w:fill="FFFFFF"/>
        </w:rPr>
      </w:pPr>
      <w:r w:rsidRPr="00085BE5">
        <w:rPr>
          <w:color w:val="auto"/>
          <w:shd w:val="clear" w:color="auto" w:fill="FFFFFF"/>
        </w:rPr>
        <w:t xml:space="preserve">- piątek – od 7.30  do 15.15. </w:t>
      </w:r>
    </w:p>
    <w:p w14:paraId="3D7B4523" w14:textId="77777777" w:rsidR="0038497E" w:rsidRPr="00085BE5" w:rsidRDefault="0038497E" w:rsidP="0038497E">
      <w:pPr>
        <w:pStyle w:val="Normal0"/>
        <w:numPr>
          <w:ilvl w:val="0"/>
          <w:numId w:val="7"/>
        </w:numPr>
        <w:jc w:val="both"/>
        <w:rPr>
          <w:color w:val="auto"/>
          <w:shd w:val="clear" w:color="auto" w:fill="FFFFFF"/>
        </w:rPr>
      </w:pPr>
      <w:r w:rsidRPr="00085BE5">
        <w:rPr>
          <w:color w:val="auto"/>
          <w:shd w:val="clear" w:color="auto" w:fill="FFFFFF"/>
        </w:rPr>
        <w:t>W Urzędzie interesanci przyjmowani są codziennie w godzinach pracy, z zastrzeżeniem postanowień zawartych w ust. 4–6.</w:t>
      </w:r>
    </w:p>
    <w:p w14:paraId="3D1837A4" w14:textId="77777777" w:rsidR="0038497E" w:rsidRPr="00085BE5" w:rsidRDefault="0038497E" w:rsidP="0038497E">
      <w:pPr>
        <w:pStyle w:val="Normal0"/>
        <w:numPr>
          <w:ilvl w:val="0"/>
          <w:numId w:val="7"/>
        </w:numPr>
        <w:jc w:val="both"/>
        <w:rPr>
          <w:color w:val="auto"/>
          <w:shd w:val="clear" w:color="auto" w:fill="FFFFFF"/>
        </w:rPr>
      </w:pPr>
      <w:r w:rsidRPr="00085BE5">
        <w:rPr>
          <w:color w:val="auto"/>
          <w:shd w:val="clear" w:color="auto" w:fill="FFFFFF"/>
        </w:rPr>
        <w:t xml:space="preserve">Urząd Stanu Cywilnego może udzielać ślubów również w niedzielę, święta i dni wolne od pracy. </w:t>
      </w:r>
    </w:p>
    <w:p w14:paraId="651B65F1" w14:textId="77777777" w:rsidR="0038497E" w:rsidRPr="00C97AFC" w:rsidRDefault="0038497E" w:rsidP="0038497E">
      <w:pPr>
        <w:pStyle w:val="Normal0"/>
        <w:numPr>
          <w:ilvl w:val="0"/>
          <w:numId w:val="7"/>
        </w:numPr>
        <w:jc w:val="both"/>
        <w:rPr>
          <w:color w:val="000000" w:themeColor="text1"/>
          <w:shd w:val="clear" w:color="auto" w:fill="FFFFFF"/>
        </w:rPr>
      </w:pPr>
      <w:r w:rsidRPr="00C97AFC">
        <w:rPr>
          <w:color w:val="000000" w:themeColor="text1"/>
          <w:shd w:val="clear" w:color="auto" w:fill="FFFFFF"/>
        </w:rPr>
        <w:t>Ze względów organizacyjnych interesanci przyjmowani są:</w:t>
      </w:r>
    </w:p>
    <w:p w14:paraId="6722C6CF" w14:textId="77777777" w:rsidR="0038497E" w:rsidRPr="00C97AFC" w:rsidRDefault="0038497E" w:rsidP="0038497E">
      <w:pPr>
        <w:pStyle w:val="Normal0"/>
        <w:numPr>
          <w:ilvl w:val="1"/>
          <w:numId w:val="8"/>
        </w:numPr>
        <w:tabs>
          <w:tab w:val="clear" w:pos="1440"/>
          <w:tab w:val="left" w:pos="993"/>
        </w:tabs>
        <w:ind w:left="993" w:hanging="284"/>
        <w:jc w:val="both"/>
        <w:rPr>
          <w:color w:val="000000" w:themeColor="text1"/>
          <w:shd w:val="clear" w:color="auto" w:fill="FFFFFF"/>
        </w:rPr>
      </w:pPr>
      <w:r w:rsidRPr="00C97AFC">
        <w:rPr>
          <w:color w:val="000000" w:themeColor="text1"/>
          <w:shd w:val="clear" w:color="auto" w:fill="FFFFFF"/>
        </w:rPr>
        <w:t xml:space="preserve">w Referacie Urbanistyki i Architektury, przez Kierownika w godzinach określonych w ust. 2, </w:t>
      </w:r>
      <w:r w:rsidRPr="00C97AFC">
        <w:rPr>
          <w:color w:val="000000" w:themeColor="text1"/>
          <w:shd w:val="clear" w:color="auto" w:fill="FFFFFF"/>
        </w:rPr>
        <w:br/>
        <w:t xml:space="preserve">a przez pozostałych pracowników: </w:t>
      </w:r>
    </w:p>
    <w:p w14:paraId="3C31E17F" w14:textId="77777777" w:rsidR="0038497E" w:rsidRPr="00C97AFC" w:rsidRDefault="0038497E" w:rsidP="0038497E">
      <w:pPr>
        <w:pStyle w:val="Normal0"/>
        <w:ind w:left="720" w:firstLine="696"/>
        <w:jc w:val="both"/>
        <w:rPr>
          <w:color w:val="000000" w:themeColor="text1"/>
          <w:shd w:val="clear" w:color="auto" w:fill="FFFFFF"/>
        </w:rPr>
      </w:pPr>
      <w:r w:rsidRPr="00C97AFC">
        <w:rPr>
          <w:color w:val="000000" w:themeColor="text1"/>
          <w:shd w:val="clear" w:color="auto" w:fill="FFFFFF"/>
        </w:rPr>
        <w:t>-  poniedziałek – od 8.00 do 13.00,</w:t>
      </w:r>
    </w:p>
    <w:p w14:paraId="60A486FF" w14:textId="77777777" w:rsidR="0038497E" w:rsidRPr="00C97AFC" w:rsidRDefault="0038497E" w:rsidP="0038497E">
      <w:pPr>
        <w:pStyle w:val="Normal0"/>
        <w:ind w:left="720" w:firstLine="696"/>
        <w:jc w:val="both"/>
        <w:rPr>
          <w:color w:val="000000" w:themeColor="text1"/>
          <w:shd w:val="clear" w:color="auto" w:fill="FFFFFF"/>
        </w:rPr>
      </w:pPr>
      <w:r w:rsidRPr="00C97AFC">
        <w:rPr>
          <w:color w:val="000000" w:themeColor="text1"/>
          <w:shd w:val="clear" w:color="auto" w:fill="FFFFFF"/>
        </w:rPr>
        <w:t>- wtorek – interesantów nie przyjmuje się,</w:t>
      </w:r>
    </w:p>
    <w:p w14:paraId="22DBD7E1" w14:textId="77777777" w:rsidR="0038497E" w:rsidRPr="00C97AFC" w:rsidRDefault="0038497E" w:rsidP="0038497E">
      <w:pPr>
        <w:pStyle w:val="Normal0"/>
        <w:ind w:left="720" w:firstLine="696"/>
        <w:jc w:val="both"/>
        <w:rPr>
          <w:color w:val="000000" w:themeColor="text1"/>
          <w:shd w:val="clear" w:color="auto" w:fill="FFFFFF"/>
        </w:rPr>
      </w:pPr>
      <w:r w:rsidRPr="00C97AFC">
        <w:rPr>
          <w:color w:val="000000" w:themeColor="text1"/>
          <w:shd w:val="clear" w:color="auto" w:fill="FFFFFF"/>
        </w:rPr>
        <w:t>- środa – od 10.00 do 13.00,</w:t>
      </w:r>
    </w:p>
    <w:p w14:paraId="66F59426" w14:textId="77777777" w:rsidR="0038497E" w:rsidRPr="00C97AFC" w:rsidRDefault="0038497E" w:rsidP="0038497E">
      <w:pPr>
        <w:pStyle w:val="Normal0"/>
        <w:ind w:left="720" w:firstLine="696"/>
        <w:jc w:val="both"/>
        <w:rPr>
          <w:color w:val="000000" w:themeColor="text1"/>
          <w:shd w:val="clear" w:color="auto" w:fill="FFFFFF"/>
        </w:rPr>
      </w:pPr>
      <w:r w:rsidRPr="00C97AFC">
        <w:rPr>
          <w:color w:val="000000" w:themeColor="text1"/>
          <w:shd w:val="clear" w:color="auto" w:fill="FFFFFF"/>
        </w:rPr>
        <w:t>- czwartek – od 13.00 do 17.00,</w:t>
      </w:r>
    </w:p>
    <w:p w14:paraId="76416598" w14:textId="77777777" w:rsidR="0038497E" w:rsidRPr="00C97AFC" w:rsidRDefault="0038497E" w:rsidP="0038497E">
      <w:pPr>
        <w:pStyle w:val="Normal0"/>
        <w:ind w:left="720" w:firstLine="696"/>
        <w:jc w:val="both"/>
        <w:rPr>
          <w:color w:val="000000" w:themeColor="text1"/>
          <w:shd w:val="clear" w:color="auto" w:fill="FFFFFF"/>
        </w:rPr>
      </w:pPr>
      <w:r w:rsidRPr="00C97AFC">
        <w:rPr>
          <w:color w:val="000000" w:themeColor="text1"/>
          <w:shd w:val="clear" w:color="auto" w:fill="FFFFFF"/>
        </w:rPr>
        <w:t>- piątek – interesantów nie przyjmuje się;</w:t>
      </w:r>
    </w:p>
    <w:p w14:paraId="45E378B9" w14:textId="77777777" w:rsidR="0038497E" w:rsidRPr="00C97AFC" w:rsidRDefault="0038497E" w:rsidP="0038497E">
      <w:pPr>
        <w:pStyle w:val="Normal0"/>
        <w:numPr>
          <w:ilvl w:val="1"/>
          <w:numId w:val="8"/>
        </w:numPr>
        <w:jc w:val="both"/>
        <w:rPr>
          <w:color w:val="000000" w:themeColor="text1"/>
          <w:shd w:val="clear" w:color="auto" w:fill="FFFFFF"/>
        </w:rPr>
      </w:pPr>
      <w:r w:rsidRPr="00C97AFC">
        <w:rPr>
          <w:color w:val="000000" w:themeColor="text1"/>
          <w:shd w:val="clear" w:color="auto" w:fill="FFFFFF"/>
        </w:rPr>
        <w:t>w Referacie Spraw Obywatelskich oraz w Urzędzie Stanu Cywilnego:</w:t>
      </w:r>
    </w:p>
    <w:p w14:paraId="429B1877" w14:textId="77777777" w:rsidR="0038497E" w:rsidRDefault="0038497E" w:rsidP="00882041">
      <w:pPr>
        <w:pStyle w:val="Normal0"/>
        <w:tabs>
          <w:tab w:val="left" w:pos="993"/>
        </w:tabs>
        <w:ind w:left="1134"/>
        <w:jc w:val="both"/>
        <w:rPr>
          <w:color w:val="auto"/>
          <w:shd w:val="clear" w:color="auto" w:fill="FFFFFF"/>
        </w:rPr>
      </w:pPr>
      <w:r>
        <w:rPr>
          <w:color w:val="auto"/>
          <w:shd w:val="clear" w:color="auto" w:fill="FFFFFF"/>
        </w:rPr>
        <w:tab/>
      </w:r>
      <w:r w:rsidRPr="00507ECC">
        <w:rPr>
          <w:color w:val="auto"/>
          <w:shd w:val="clear" w:color="auto" w:fill="FFFFFF"/>
        </w:rPr>
        <w:t>- poniedziałek, wtorek, – od 8.00. do 15.00,</w:t>
      </w:r>
    </w:p>
    <w:p w14:paraId="53065D1A" w14:textId="77777777" w:rsidR="0038497E" w:rsidRPr="009B4232" w:rsidRDefault="0038497E" w:rsidP="00882041">
      <w:pPr>
        <w:pStyle w:val="Normal0"/>
        <w:tabs>
          <w:tab w:val="left" w:pos="993"/>
        </w:tabs>
        <w:ind w:left="1134"/>
        <w:jc w:val="both"/>
        <w:rPr>
          <w:color w:val="auto"/>
          <w:shd w:val="clear" w:color="auto" w:fill="FFFFFF"/>
        </w:rPr>
      </w:pPr>
      <w:r>
        <w:rPr>
          <w:color w:val="auto"/>
          <w:shd w:val="clear" w:color="auto" w:fill="FFFFFF"/>
        </w:rPr>
        <w:tab/>
        <w:t xml:space="preserve">- </w:t>
      </w:r>
      <w:r w:rsidRPr="00507ECC">
        <w:rPr>
          <w:color w:val="auto"/>
          <w:shd w:val="clear" w:color="auto" w:fill="FFFFFF"/>
        </w:rPr>
        <w:t>środa</w:t>
      </w:r>
      <w:r>
        <w:rPr>
          <w:color w:val="auto"/>
          <w:shd w:val="clear" w:color="auto" w:fill="FFFFFF"/>
        </w:rPr>
        <w:t xml:space="preserve"> - </w:t>
      </w:r>
      <w:r w:rsidRPr="009B4232">
        <w:rPr>
          <w:color w:val="auto"/>
          <w:shd w:val="clear" w:color="auto" w:fill="FFFFFF"/>
        </w:rPr>
        <w:t xml:space="preserve">interesantów nie przyjmuje się, za wyjątkiem nagłych przypadków takich jak </w:t>
      </w:r>
    </w:p>
    <w:p w14:paraId="362EA06A" w14:textId="77777777" w:rsidR="0038497E" w:rsidRPr="009B4232" w:rsidRDefault="0038497E" w:rsidP="00882041">
      <w:pPr>
        <w:pStyle w:val="Normal0"/>
        <w:tabs>
          <w:tab w:val="left" w:pos="993"/>
        </w:tabs>
        <w:ind w:left="1134"/>
        <w:jc w:val="both"/>
        <w:rPr>
          <w:color w:val="auto"/>
          <w:shd w:val="clear" w:color="auto" w:fill="FFFFFF"/>
        </w:rPr>
      </w:pPr>
      <w:r w:rsidRPr="009B4232">
        <w:rPr>
          <w:color w:val="auto"/>
          <w:shd w:val="clear" w:color="auto" w:fill="FFFFFF"/>
        </w:rPr>
        <w:tab/>
      </w:r>
      <w:r w:rsidRPr="009B4232">
        <w:rPr>
          <w:color w:val="auto"/>
          <w:shd w:val="clear" w:color="auto" w:fill="FFFFFF"/>
        </w:rPr>
        <w:tab/>
        <w:t xml:space="preserve">zarejestrowanie aktu zgonu, </w:t>
      </w:r>
    </w:p>
    <w:p w14:paraId="35CCC08D" w14:textId="77777777" w:rsidR="0038497E" w:rsidRPr="00085BE5" w:rsidRDefault="0038497E" w:rsidP="00882041">
      <w:pPr>
        <w:pStyle w:val="Normal0"/>
        <w:ind w:left="720" w:firstLine="696"/>
        <w:jc w:val="both"/>
        <w:rPr>
          <w:color w:val="auto"/>
          <w:shd w:val="clear" w:color="auto" w:fill="FFFFFF"/>
        </w:rPr>
      </w:pPr>
      <w:r w:rsidRPr="00085BE5">
        <w:rPr>
          <w:color w:val="auto"/>
          <w:shd w:val="clear" w:color="auto" w:fill="FFFFFF"/>
        </w:rPr>
        <w:t xml:space="preserve">- czwartek – od 9.00  do 17.00, </w:t>
      </w:r>
    </w:p>
    <w:p w14:paraId="0B03A3FD" w14:textId="77777777" w:rsidR="0038497E" w:rsidRDefault="0038497E" w:rsidP="00882041">
      <w:pPr>
        <w:pStyle w:val="Normal0"/>
        <w:ind w:left="720" w:firstLine="696"/>
        <w:jc w:val="both"/>
        <w:rPr>
          <w:color w:val="auto"/>
          <w:shd w:val="clear" w:color="auto" w:fill="FFFFFF"/>
        </w:rPr>
      </w:pPr>
      <w:r w:rsidRPr="00085BE5">
        <w:rPr>
          <w:color w:val="auto"/>
          <w:shd w:val="clear" w:color="auto" w:fill="FFFFFF"/>
        </w:rPr>
        <w:t>- piątek – od 8.00. do 15.00.</w:t>
      </w:r>
    </w:p>
    <w:p w14:paraId="1BB4C911" w14:textId="2654D5A8" w:rsidR="00CB6697" w:rsidRDefault="00CB6697" w:rsidP="00882041">
      <w:pPr>
        <w:ind w:left="1169"/>
      </w:pPr>
      <w:r>
        <w:t>3) w Refer</w:t>
      </w:r>
      <w:r w:rsidR="00775964">
        <w:t xml:space="preserve">acie  </w:t>
      </w:r>
      <w:r>
        <w:t xml:space="preserve"> Inwestycji  i Inżynierii Miejskiej</w:t>
      </w:r>
      <w:r w:rsidR="00775964">
        <w:t xml:space="preserve"> oraz w Referacie Komunalno – Gospodarczym:</w:t>
      </w:r>
    </w:p>
    <w:p w14:paraId="01924C73" w14:textId="4A26BEF7" w:rsidR="00CB6697" w:rsidRDefault="00CB6697" w:rsidP="00882041">
      <w:pPr>
        <w:keepLines/>
        <w:ind w:left="567" w:hanging="113"/>
      </w:pPr>
      <w:r>
        <w:t xml:space="preserve">  </w:t>
      </w:r>
      <w:r>
        <w:tab/>
      </w:r>
      <w:r>
        <w:tab/>
      </w:r>
      <w:r>
        <w:tab/>
        <w:t>- poniedziałek,</w:t>
      </w:r>
      <w:r w:rsidR="00882041">
        <w:t xml:space="preserve"> wtorek, środa </w:t>
      </w:r>
      <w:r>
        <w:t xml:space="preserve"> - od 8.00. do 15.00</w:t>
      </w:r>
      <w:r w:rsidR="0076589A">
        <w:t>,</w:t>
      </w:r>
    </w:p>
    <w:p w14:paraId="42829E8B" w14:textId="23D57740" w:rsidR="0076589A" w:rsidRPr="00085BE5" w:rsidRDefault="0076589A" w:rsidP="0076589A">
      <w:pPr>
        <w:pStyle w:val="Normal0"/>
        <w:ind w:left="720" w:firstLine="696"/>
        <w:jc w:val="both"/>
        <w:rPr>
          <w:color w:val="auto"/>
          <w:shd w:val="clear" w:color="auto" w:fill="FFFFFF"/>
        </w:rPr>
      </w:pPr>
      <w:r w:rsidRPr="00085BE5">
        <w:rPr>
          <w:color w:val="auto"/>
          <w:shd w:val="clear" w:color="auto" w:fill="FFFFFF"/>
        </w:rPr>
        <w:t>- czwartek – od 9.00  do 17.00,</w:t>
      </w:r>
    </w:p>
    <w:p w14:paraId="0FE4F4C2" w14:textId="4B78DF99" w:rsidR="0076589A" w:rsidRDefault="00CB6697" w:rsidP="0076589A">
      <w:pPr>
        <w:pStyle w:val="Normal0"/>
        <w:ind w:left="720" w:firstLine="696"/>
        <w:jc w:val="both"/>
      </w:pPr>
      <w:r>
        <w:t>- piątek - interesantów nie przyjmuje się, w sprawach wyjątkowych przyjmuje Kierownik</w:t>
      </w:r>
      <w:r w:rsidR="0076589A">
        <w:t>;</w:t>
      </w:r>
    </w:p>
    <w:p w14:paraId="25B6CE52" w14:textId="77777777" w:rsidR="0038497E" w:rsidRPr="00085BE5" w:rsidRDefault="0038497E" w:rsidP="00882041">
      <w:pPr>
        <w:pStyle w:val="Normal0"/>
        <w:numPr>
          <w:ilvl w:val="0"/>
          <w:numId w:val="7"/>
        </w:numPr>
        <w:jc w:val="both"/>
        <w:rPr>
          <w:color w:val="auto"/>
          <w:shd w:val="clear" w:color="auto" w:fill="FFFFFF"/>
        </w:rPr>
      </w:pPr>
      <w:r w:rsidRPr="00085BE5">
        <w:rPr>
          <w:color w:val="auto"/>
          <w:shd w:val="clear" w:color="auto" w:fill="FFFFFF"/>
        </w:rPr>
        <w:t>Burmistrz przyjmuje Interesantów w czwartki od 14.00 do 18.00. Uzgodnienie terminu przyjęcia odbywa się za pośrednictwem sekretariatu Urzędu.</w:t>
      </w:r>
    </w:p>
    <w:p w14:paraId="7115D61C" w14:textId="77777777" w:rsidR="0038497E" w:rsidRPr="00085BE5" w:rsidRDefault="0038497E" w:rsidP="0038497E">
      <w:pPr>
        <w:pStyle w:val="Normal0"/>
        <w:jc w:val="center"/>
        <w:rPr>
          <w:b/>
          <w:color w:val="auto"/>
          <w:shd w:val="clear" w:color="auto" w:fill="FFFFFF"/>
        </w:rPr>
      </w:pPr>
    </w:p>
    <w:p w14:paraId="6DC3E475"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Rozdział II</w:t>
      </w:r>
    </w:p>
    <w:p w14:paraId="0F20591D"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Zakres działania i zadania Urzędu</w:t>
      </w:r>
    </w:p>
    <w:p w14:paraId="670763B5" w14:textId="77777777" w:rsidR="0038497E" w:rsidRPr="00085BE5" w:rsidRDefault="0038497E" w:rsidP="0038497E">
      <w:pPr>
        <w:pStyle w:val="Normal0"/>
        <w:jc w:val="center"/>
        <w:rPr>
          <w:b/>
          <w:color w:val="auto"/>
          <w:shd w:val="clear" w:color="auto" w:fill="FFFFFF"/>
        </w:rPr>
      </w:pPr>
    </w:p>
    <w:p w14:paraId="2188FD1C"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6</w:t>
      </w:r>
    </w:p>
    <w:p w14:paraId="1F62D34C" w14:textId="77777777" w:rsidR="0038497E" w:rsidRPr="00085BE5" w:rsidRDefault="0038497E" w:rsidP="0038497E">
      <w:pPr>
        <w:pStyle w:val="Normal0"/>
        <w:numPr>
          <w:ilvl w:val="0"/>
          <w:numId w:val="9"/>
        </w:numPr>
        <w:tabs>
          <w:tab w:val="clear" w:pos="928"/>
          <w:tab w:val="left" w:pos="567"/>
        </w:tabs>
        <w:ind w:hanging="644"/>
        <w:jc w:val="both"/>
        <w:rPr>
          <w:color w:val="auto"/>
          <w:shd w:val="clear" w:color="auto" w:fill="FFFFFF"/>
        </w:rPr>
      </w:pPr>
      <w:r w:rsidRPr="00085BE5">
        <w:rPr>
          <w:color w:val="auto"/>
          <w:shd w:val="clear" w:color="auto" w:fill="FFFFFF"/>
        </w:rPr>
        <w:t>Kierownikiem Urzędu jest Burmistrz.</w:t>
      </w:r>
    </w:p>
    <w:p w14:paraId="2D50BFF6" w14:textId="77777777" w:rsidR="0038497E" w:rsidRPr="00085BE5" w:rsidRDefault="0038497E" w:rsidP="0038497E">
      <w:pPr>
        <w:pStyle w:val="Normal0"/>
        <w:numPr>
          <w:ilvl w:val="0"/>
          <w:numId w:val="9"/>
        </w:numPr>
        <w:tabs>
          <w:tab w:val="clear" w:pos="928"/>
          <w:tab w:val="left" w:pos="567"/>
        </w:tabs>
        <w:ind w:hanging="644"/>
        <w:jc w:val="both"/>
        <w:rPr>
          <w:color w:val="auto"/>
          <w:shd w:val="clear" w:color="auto" w:fill="FFFFFF"/>
        </w:rPr>
      </w:pPr>
      <w:r w:rsidRPr="00085BE5">
        <w:rPr>
          <w:color w:val="auto"/>
          <w:shd w:val="clear" w:color="auto" w:fill="FFFFFF"/>
        </w:rPr>
        <w:t xml:space="preserve">Burmistrz jest zwierzchnikiem służbowym pracowników w nim zatrudnionych. </w:t>
      </w:r>
    </w:p>
    <w:p w14:paraId="0DE1006F" w14:textId="77777777" w:rsidR="0038497E" w:rsidRPr="00085BE5" w:rsidRDefault="0038497E" w:rsidP="0038497E">
      <w:pPr>
        <w:pStyle w:val="Normal0"/>
        <w:ind w:left="284"/>
        <w:jc w:val="both"/>
        <w:rPr>
          <w:color w:val="auto"/>
          <w:shd w:val="clear" w:color="auto" w:fill="FFFFFF"/>
        </w:rPr>
      </w:pPr>
    </w:p>
    <w:p w14:paraId="0BDA616B"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7</w:t>
      </w:r>
    </w:p>
    <w:p w14:paraId="53D7F719"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Urząd wykonuje zadania:</w:t>
      </w:r>
    </w:p>
    <w:p w14:paraId="1F2F60E3" w14:textId="77777777" w:rsidR="0038497E" w:rsidRPr="00085BE5" w:rsidRDefault="0038497E" w:rsidP="0038497E">
      <w:pPr>
        <w:pStyle w:val="Normal0"/>
        <w:numPr>
          <w:ilvl w:val="0"/>
          <w:numId w:val="10"/>
        </w:numPr>
        <w:jc w:val="both"/>
        <w:rPr>
          <w:color w:val="auto"/>
          <w:shd w:val="clear" w:color="auto" w:fill="FFFFFF"/>
        </w:rPr>
      </w:pPr>
      <w:r w:rsidRPr="00085BE5">
        <w:rPr>
          <w:color w:val="auto"/>
          <w:shd w:val="clear" w:color="auto" w:fill="FFFFFF"/>
        </w:rPr>
        <w:t>określone ustawami:</w:t>
      </w:r>
    </w:p>
    <w:p w14:paraId="77A4A008" w14:textId="77777777" w:rsidR="0038497E" w:rsidRPr="00085BE5" w:rsidRDefault="0038497E" w:rsidP="0038497E">
      <w:pPr>
        <w:pStyle w:val="Normal0"/>
        <w:numPr>
          <w:ilvl w:val="1"/>
          <w:numId w:val="11"/>
        </w:numPr>
        <w:tabs>
          <w:tab w:val="clear" w:pos="1440"/>
          <w:tab w:val="left" w:pos="993"/>
        </w:tabs>
        <w:ind w:hanging="731"/>
        <w:jc w:val="both"/>
        <w:rPr>
          <w:color w:val="auto"/>
          <w:shd w:val="clear" w:color="auto" w:fill="FFFFFF"/>
        </w:rPr>
      </w:pPr>
      <w:r w:rsidRPr="00085BE5">
        <w:rPr>
          <w:color w:val="auto"/>
          <w:shd w:val="clear" w:color="auto" w:fill="FFFFFF"/>
        </w:rPr>
        <w:t>własne Miasta,</w:t>
      </w:r>
    </w:p>
    <w:p w14:paraId="019C3C42" w14:textId="77777777" w:rsidR="0038497E" w:rsidRPr="00085BE5" w:rsidRDefault="0038497E" w:rsidP="0038497E">
      <w:pPr>
        <w:pStyle w:val="Normal0"/>
        <w:numPr>
          <w:ilvl w:val="1"/>
          <w:numId w:val="11"/>
        </w:numPr>
        <w:tabs>
          <w:tab w:val="clear" w:pos="1440"/>
          <w:tab w:val="left" w:pos="993"/>
        </w:tabs>
        <w:ind w:hanging="731"/>
        <w:jc w:val="both"/>
        <w:rPr>
          <w:color w:val="auto"/>
          <w:shd w:val="clear" w:color="auto" w:fill="FFFFFF"/>
        </w:rPr>
      </w:pPr>
      <w:r w:rsidRPr="00085BE5">
        <w:rPr>
          <w:color w:val="auto"/>
          <w:shd w:val="clear" w:color="auto" w:fill="FFFFFF"/>
        </w:rPr>
        <w:t>z zakresu administracji rządowej,</w:t>
      </w:r>
    </w:p>
    <w:p w14:paraId="61C07270" w14:textId="77777777" w:rsidR="0038497E" w:rsidRPr="00085BE5" w:rsidRDefault="0038497E" w:rsidP="0038497E">
      <w:pPr>
        <w:pStyle w:val="Normal0"/>
        <w:numPr>
          <w:ilvl w:val="1"/>
          <w:numId w:val="11"/>
        </w:numPr>
        <w:tabs>
          <w:tab w:val="clear" w:pos="1440"/>
          <w:tab w:val="left" w:pos="993"/>
        </w:tabs>
        <w:ind w:hanging="731"/>
        <w:jc w:val="both"/>
        <w:rPr>
          <w:color w:val="auto"/>
          <w:shd w:val="clear" w:color="auto" w:fill="FFFFFF"/>
        </w:rPr>
      </w:pPr>
      <w:r w:rsidRPr="00085BE5">
        <w:rPr>
          <w:color w:val="auto"/>
          <w:shd w:val="clear" w:color="auto" w:fill="FFFFFF"/>
        </w:rPr>
        <w:t>inne zadania wynikające z przepisów szczególnych;</w:t>
      </w:r>
    </w:p>
    <w:p w14:paraId="2EF310F3" w14:textId="77777777" w:rsidR="0038497E" w:rsidRPr="00085BE5" w:rsidRDefault="0038497E" w:rsidP="0038497E">
      <w:pPr>
        <w:pStyle w:val="Normal0"/>
        <w:numPr>
          <w:ilvl w:val="0"/>
          <w:numId w:val="10"/>
        </w:numPr>
        <w:jc w:val="both"/>
        <w:rPr>
          <w:color w:val="auto"/>
          <w:shd w:val="clear" w:color="auto" w:fill="FFFFFF"/>
        </w:rPr>
      </w:pPr>
      <w:r w:rsidRPr="00085BE5">
        <w:rPr>
          <w:color w:val="auto"/>
          <w:shd w:val="clear" w:color="auto" w:fill="FFFFFF"/>
        </w:rPr>
        <w:t>powierzone w drodze porozumień zawartych z organami administracji rządowej lub samorządowej;</w:t>
      </w:r>
    </w:p>
    <w:p w14:paraId="3DDE0C8D" w14:textId="77777777" w:rsidR="0038497E" w:rsidRPr="00085BE5" w:rsidRDefault="0038497E" w:rsidP="0038497E">
      <w:pPr>
        <w:pStyle w:val="Normal0"/>
        <w:numPr>
          <w:ilvl w:val="0"/>
          <w:numId w:val="10"/>
        </w:numPr>
        <w:jc w:val="both"/>
        <w:rPr>
          <w:color w:val="auto"/>
          <w:shd w:val="clear" w:color="auto" w:fill="FFFFFF"/>
        </w:rPr>
      </w:pPr>
      <w:r w:rsidRPr="00085BE5">
        <w:rPr>
          <w:color w:val="auto"/>
          <w:shd w:val="clear" w:color="auto" w:fill="FFFFFF"/>
        </w:rPr>
        <w:t>inne wynikające z uchwał Rady.</w:t>
      </w:r>
    </w:p>
    <w:p w14:paraId="0A9441A3" w14:textId="77777777" w:rsidR="0038497E" w:rsidRPr="00085BE5" w:rsidRDefault="0038497E" w:rsidP="0038497E">
      <w:pPr>
        <w:pStyle w:val="Normal0"/>
        <w:jc w:val="center"/>
        <w:rPr>
          <w:color w:val="auto"/>
          <w:shd w:val="clear" w:color="auto" w:fill="FFFFFF"/>
        </w:rPr>
      </w:pPr>
    </w:p>
    <w:p w14:paraId="74A6B778"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8</w:t>
      </w:r>
    </w:p>
    <w:p w14:paraId="3AD96BB5"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Urząd działa w oparciu o następujące zasady:</w:t>
      </w:r>
    </w:p>
    <w:p w14:paraId="4205D4FF" w14:textId="77777777" w:rsidR="0038497E" w:rsidRPr="00085BE5" w:rsidRDefault="0038497E" w:rsidP="0038497E">
      <w:pPr>
        <w:pStyle w:val="Normal0"/>
        <w:numPr>
          <w:ilvl w:val="0"/>
          <w:numId w:val="12"/>
        </w:numPr>
        <w:jc w:val="both"/>
        <w:rPr>
          <w:color w:val="auto"/>
          <w:shd w:val="clear" w:color="auto" w:fill="FFFFFF"/>
        </w:rPr>
      </w:pPr>
      <w:r w:rsidRPr="00085BE5">
        <w:rPr>
          <w:color w:val="auto"/>
          <w:shd w:val="clear" w:color="auto" w:fill="FFFFFF"/>
        </w:rPr>
        <w:t>praworządności;</w:t>
      </w:r>
    </w:p>
    <w:p w14:paraId="74C91718" w14:textId="77777777" w:rsidR="0038497E" w:rsidRPr="00085BE5" w:rsidRDefault="0038497E" w:rsidP="0038497E">
      <w:pPr>
        <w:pStyle w:val="Normal0"/>
        <w:numPr>
          <w:ilvl w:val="0"/>
          <w:numId w:val="12"/>
        </w:numPr>
        <w:jc w:val="both"/>
        <w:rPr>
          <w:color w:val="auto"/>
          <w:shd w:val="clear" w:color="auto" w:fill="FFFFFF"/>
        </w:rPr>
      </w:pPr>
      <w:r w:rsidRPr="00085BE5">
        <w:rPr>
          <w:color w:val="auto"/>
          <w:shd w:val="clear" w:color="auto" w:fill="FFFFFF"/>
        </w:rPr>
        <w:t>służebności wobec społeczności lokalnej;</w:t>
      </w:r>
    </w:p>
    <w:p w14:paraId="6187F977" w14:textId="77777777" w:rsidR="0038497E" w:rsidRPr="00085BE5" w:rsidRDefault="0038497E" w:rsidP="0038497E">
      <w:pPr>
        <w:pStyle w:val="Normal0"/>
        <w:numPr>
          <w:ilvl w:val="0"/>
          <w:numId w:val="12"/>
        </w:numPr>
        <w:jc w:val="both"/>
        <w:rPr>
          <w:color w:val="auto"/>
          <w:shd w:val="clear" w:color="auto" w:fill="FFFFFF"/>
        </w:rPr>
      </w:pPr>
      <w:r w:rsidRPr="00085BE5">
        <w:rPr>
          <w:color w:val="auto"/>
          <w:shd w:val="clear" w:color="auto" w:fill="FFFFFF"/>
        </w:rPr>
        <w:t>racjonalnego gospodarowania mieniem publicznym;</w:t>
      </w:r>
    </w:p>
    <w:p w14:paraId="387A2CE9" w14:textId="77777777" w:rsidR="0038497E" w:rsidRPr="00085BE5" w:rsidRDefault="0038497E" w:rsidP="0038497E">
      <w:pPr>
        <w:pStyle w:val="Normal0"/>
        <w:numPr>
          <w:ilvl w:val="0"/>
          <w:numId w:val="12"/>
        </w:numPr>
        <w:jc w:val="both"/>
        <w:rPr>
          <w:color w:val="auto"/>
          <w:shd w:val="clear" w:color="auto" w:fill="FFFFFF"/>
        </w:rPr>
      </w:pPr>
      <w:r w:rsidRPr="00085BE5">
        <w:rPr>
          <w:color w:val="auto"/>
          <w:shd w:val="clear" w:color="auto" w:fill="FFFFFF"/>
        </w:rPr>
        <w:lastRenderedPageBreak/>
        <w:t>jednoosobowego kierownictwa;</w:t>
      </w:r>
    </w:p>
    <w:p w14:paraId="4219C8F3" w14:textId="77777777" w:rsidR="0038497E" w:rsidRPr="00085BE5" w:rsidRDefault="0038497E" w:rsidP="0038497E">
      <w:pPr>
        <w:pStyle w:val="Normal0"/>
        <w:numPr>
          <w:ilvl w:val="0"/>
          <w:numId w:val="12"/>
        </w:numPr>
        <w:jc w:val="both"/>
        <w:rPr>
          <w:color w:val="auto"/>
          <w:shd w:val="clear" w:color="auto" w:fill="FFFFFF"/>
        </w:rPr>
      </w:pPr>
      <w:r w:rsidRPr="00085BE5">
        <w:rPr>
          <w:color w:val="auto"/>
          <w:shd w:val="clear" w:color="auto" w:fill="FFFFFF"/>
        </w:rPr>
        <w:t>kontroli wewnętrznej;</w:t>
      </w:r>
    </w:p>
    <w:p w14:paraId="723EF81A" w14:textId="77777777" w:rsidR="0038497E" w:rsidRPr="00085BE5" w:rsidRDefault="0038497E" w:rsidP="0038497E">
      <w:pPr>
        <w:pStyle w:val="Normal0"/>
        <w:numPr>
          <w:ilvl w:val="0"/>
          <w:numId w:val="12"/>
        </w:numPr>
        <w:jc w:val="both"/>
        <w:rPr>
          <w:color w:val="auto"/>
          <w:shd w:val="clear" w:color="auto" w:fill="FFFFFF"/>
        </w:rPr>
      </w:pPr>
      <w:r w:rsidRPr="00085BE5">
        <w:rPr>
          <w:color w:val="auto"/>
          <w:shd w:val="clear" w:color="auto" w:fill="FFFFFF"/>
        </w:rPr>
        <w:t>wzajemnego współdziałania;</w:t>
      </w:r>
    </w:p>
    <w:p w14:paraId="74C0F7E0" w14:textId="77777777" w:rsidR="0038497E" w:rsidRPr="00085BE5" w:rsidRDefault="0038497E" w:rsidP="0038497E">
      <w:pPr>
        <w:pStyle w:val="Normal0"/>
        <w:numPr>
          <w:ilvl w:val="0"/>
          <w:numId w:val="12"/>
        </w:numPr>
        <w:jc w:val="both"/>
        <w:rPr>
          <w:color w:val="auto"/>
          <w:shd w:val="clear" w:color="auto" w:fill="FFFFFF"/>
        </w:rPr>
      </w:pPr>
      <w:r w:rsidRPr="00085BE5">
        <w:rPr>
          <w:color w:val="auto"/>
          <w:shd w:val="clear" w:color="auto" w:fill="FFFFFF"/>
        </w:rPr>
        <w:t>podziału zadań pomiędzy kierownictwo Urzędu i poszczególne komórki organizacyjne.</w:t>
      </w:r>
    </w:p>
    <w:p w14:paraId="29F24516" w14:textId="77777777" w:rsidR="0038497E" w:rsidRPr="00085BE5" w:rsidRDefault="0038497E" w:rsidP="0038497E">
      <w:pPr>
        <w:pStyle w:val="Normal0"/>
        <w:jc w:val="both"/>
        <w:rPr>
          <w:color w:val="auto"/>
          <w:shd w:val="clear" w:color="auto" w:fill="FFFFFF"/>
        </w:rPr>
      </w:pPr>
    </w:p>
    <w:p w14:paraId="4E512872"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9</w:t>
      </w:r>
    </w:p>
    <w:p w14:paraId="1A8973E2" w14:textId="77777777" w:rsidR="0038497E" w:rsidRPr="00085BE5" w:rsidRDefault="0038497E" w:rsidP="0038497E">
      <w:pPr>
        <w:pStyle w:val="Tekstpodstawowy"/>
        <w:numPr>
          <w:ilvl w:val="3"/>
          <w:numId w:val="13"/>
        </w:numPr>
        <w:tabs>
          <w:tab w:val="clear" w:pos="2880"/>
          <w:tab w:val="left" w:pos="426"/>
        </w:tabs>
        <w:ind w:left="426" w:hanging="426"/>
        <w:jc w:val="both"/>
        <w:rPr>
          <w:rFonts w:ascii="Times New Roman" w:hAnsi="Times New Roman"/>
          <w:b w:val="0"/>
          <w:sz w:val="22"/>
        </w:rPr>
      </w:pPr>
      <w:r w:rsidRPr="00085BE5">
        <w:rPr>
          <w:rFonts w:ascii="Times New Roman" w:hAnsi="Times New Roman"/>
          <w:b w:val="0"/>
          <w:sz w:val="22"/>
        </w:rPr>
        <w:t>W Urzędzie funkcjonuje kontrola zarządcza, która stanowi ogół działań zmierzających do realizacji celów i zadań, podejmowanych w sposób zgodny z prawem, efektywny, oszczędny i terminowy.</w:t>
      </w:r>
    </w:p>
    <w:p w14:paraId="262F701B" w14:textId="77777777" w:rsidR="0038497E" w:rsidRPr="00085BE5" w:rsidRDefault="0038497E" w:rsidP="0038497E">
      <w:pPr>
        <w:pStyle w:val="Tekstpodstawowy"/>
        <w:numPr>
          <w:ilvl w:val="3"/>
          <w:numId w:val="13"/>
        </w:numPr>
        <w:tabs>
          <w:tab w:val="clear" w:pos="2880"/>
          <w:tab w:val="left" w:pos="426"/>
        </w:tabs>
        <w:ind w:left="426" w:hanging="426"/>
        <w:jc w:val="both"/>
        <w:rPr>
          <w:rFonts w:ascii="Times New Roman" w:hAnsi="Times New Roman"/>
          <w:b w:val="0"/>
          <w:sz w:val="22"/>
        </w:rPr>
      </w:pPr>
      <w:r w:rsidRPr="00085BE5">
        <w:rPr>
          <w:rFonts w:ascii="Times New Roman" w:hAnsi="Times New Roman"/>
          <w:b w:val="0"/>
          <w:sz w:val="22"/>
        </w:rPr>
        <w:t>Szczegółowe wytyczne dotyczące zapewnienia funkcjonowania adekwatnej, skutecznej i efektywnej kontroli zarządczej określa Burmistrz odrębnym zarządzeniem.</w:t>
      </w:r>
    </w:p>
    <w:p w14:paraId="04EC8ED5" w14:textId="77777777" w:rsidR="0038497E" w:rsidRPr="00085BE5" w:rsidRDefault="0038497E" w:rsidP="0038497E">
      <w:pPr>
        <w:pStyle w:val="Normal0"/>
        <w:jc w:val="center"/>
        <w:rPr>
          <w:color w:val="auto"/>
          <w:shd w:val="clear" w:color="auto" w:fill="FFFFFF"/>
        </w:rPr>
      </w:pPr>
    </w:p>
    <w:p w14:paraId="02303EC0"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10</w:t>
      </w:r>
    </w:p>
    <w:p w14:paraId="0FE3F62A" w14:textId="77777777" w:rsidR="0038497E" w:rsidRPr="00085BE5" w:rsidRDefault="0038497E" w:rsidP="0038497E">
      <w:pPr>
        <w:pStyle w:val="Normal0"/>
        <w:numPr>
          <w:ilvl w:val="0"/>
          <w:numId w:val="14"/>
        </w:numPr>
        <w:tabs>
          <w:tab w:val="clear" w:pos="720"/>
          <w:tab w:val="left" w:pos="360"/>
        </w:tabs>
        <w:ind w:left="360"/>
        <w:jc w:val="both"/>
        <w:rPr>
          <w:color w:val="auto"/>
          <w:shd w:val="clear" w:color="auto" w:fill="FFFFFF"/>
        </w:rPr>
      </w:pPr>
      <w:r w:rsidRPr="00085BE5">
        <w:rPr>
          <w:color w:val="auto"/>
          <w:shd w:val="clear" w:color="auto" w:fill="FFFFFF"/>
        </w:rPr>
        <w:t xml:space="preserve">Gospodarowanie środkami rzeczowymi w Urzędzie odbywa się w sposób racjonalny, celowy </w:t>
      </w:r>
      <w:r w:rsidRPr="00085BE5">
        <w:rPr>
          <w:color w:val="auto"/>
          <w:shd w:val="clear" w:color="auto" w:fill="FFFFFF"/>
        </w:rPr>
        <w:br/>
        <w:t>i oszczędny, z uwzględnieniem zasady szczególnej staranności w zarządzaniu mieniem miejskim.</w:t>
      </w:r>
    </w:p>
    <w:p w14:paraId="37675565" w14:textId="77777777" w:rsidR="0038497E" w:rsidRPr="00085BE5" w:rsidRDefault="0038497E" w:rsidP="0038497E">
      <w:pPr>
        <w:pStyle w:val="Normal0"/>
        <w:numPr>
          <w:ilvl w:val="0"/>
          <w:numId w:val="14"/>
        </w:numPr>
        <w:tabs>
          <w:tab w:val="clear" w:pos="720"/>
          <w:tab w:val="left" w:pos="360"/>
        </w:tabs>
        <w:ind w:left="360"/>
        <w:jc w:val="both"/>
        <w:rPr>
          <w:color w:val="auto"/>
          <w:shd w:val="clear" w:color="auto" w:fill="FFFFFF"/>
        </w:rPr>
      </w:pPr>
      <w:r w:rsidRPr="00085BE5">
        <w:rPr>
          <w:color w:val="auto"/>
          <w:shd w:val="clear" w:color="auto" w:fill="FFFFFF"/>
        </w:rPr>
        <w:t>Wydatkowanie środków publicznych dokonywane jest zgodnie z przepisami dotyczącymi finansów publicznych, zamówień publicznych, wytycznych Ministerstwa Rozwoju w zakresie wydatkowania środków unijnych oraz obowiązujących zarządzeń Burmistrza w sprawie zamówień publicznych.</w:t>
      </w:r>
    </w:p>
    <w:p w14:paraId="1243CDA6" w14:textId="77777777" w:rsidR="0038497E" w:rsidRPr="00085BE5" w:rsidRDefault="0038497E" w:rsidP="0038497E">
      <w:pPr>
        <w:pStyle w:val="Normal0"/>
        <w:ind w:left="360"/>
        <w:jc w:val="both"/>
        <w:rPr>
          <w:color w:val="auto"/>
          <w:shd w:val="clear" w:color="auto" w:fill="FFFFFF"/>
        </w:rPr>
      </w:pPr>
    </w:p>
    <w:p w14:paraId="4E35177F"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11</w:t>
      </w:r>
    </w:p>
    <w:p w14:paraId="65D333D5"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Do zadań Urzędu należy w szczególności:</w:t>
      </w:r>
    </w:p>
    <w:p w14:paraId="72786444"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przygotowywanie materiałów niezbędnych do podejmowania uchwał, wydawania decyzji, postanowień i innych aktów z zakresu administracji publicznej oraz podejmowania przez organy Miasta innych czynności prawnych, wynikających z przepisów prawa;</w:t>
      </w:r>
    </w:p>
    <w:p w14:paraId="0FAB8881"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wykonywanie – na podstawie udzielonych upoważnień i pełnomocnictw – czynności wchodzących w zakres zadań Miasta;</w:t>
      </w:r>
    </w:p>
    <w:p w14:paraId="42A083D2"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 xml:space="preserve">zapewnianie mieszkańcom możliwości </w:t>
      </w:r>
      <w:r>
        <w:rPr>
          <w:color w:val="auto"/>
          <w:shd w:val="clear" w:color="auto" w:fill="FFFFFF"/>
        </w:rPr>
        <w:t>składania</w:t>
      </w:r>
      <w:r w:rsidRPr="00085BE5">
        <w:rPr>
          <w:color w:val="auto"/>
          <w:shd w:val="clear" w:color="auto" w:fill="FFFFFF"/>
        </w:rPr>
        <w:t>, rozpatrywania oraz załatwiania skarg i wniosków oraz petycji;</w:t>
      </w:r>
    </w:p>
    <w:p w14:paraId="22EDE9A8"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przygotowywanie materiałów do uchwalenia i wykonywania budżetu Miasta oraz uchwał i zarządzeń organów Miasta;</w:t>
      </w:r>
    </w:p>
    <w:p w14:paraId="1C2987C2"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realizacja innych obowiązków i uprawnień wynikających z przepisów prawa oraz uchwał Rady, zarządzeń i postanowień organów Miasta;</w:t>
      </w:r>
    </w:p>
    <w:p w14:paraId="0049DA06"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zapewnienie warunków organizacyjnych do odbywania sesji Rady, posiedzeń jej Komisji oraz innych narad i spotkań organizowanych przez Burmistrza;</w:t>
      </w:r>
    </w:p>
    <w:p w14:paraId="2C3DC2AA"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prowadzenie zbioru przepisów gminnych, dostępnego do powszechnego wglądu w siedzibie Urzędu;</w:t>
      </w:r>
    </w:p>
    <w:p w14:paraId="5861CD39"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 xml:space="preserve">udostępnianie informacji publicznych w Biuletynie Informacji Publicznej;  </w:t>
      </w:r>
    </w:p>
    <w:p w14:paraId="3B0AE74A"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wykonywanie prac kancelaryjnych, zgodnie z obowiązującą instrukcją kancelaryjną dla organów gmin i związków międzygminnych;</w:t>
      </w:r>
    </w:p>
    <w:p w14:paraId="2C57C4B8" w14:textId="77777777" w:rsidR="0038497E" w:rsidRPr="00085BE5" w:rsidRDefault="0038497E" w:rsidP="0038497E">
      <w:pPr>
        <w:pStyle w:val="Normal0"/>
        <w:numPr>
          <w:ilvl w:val="0"/>
          <w:numId w:val="15"/>
        </w:numPr>
        <w:jc w:val="both"/>
        <w:rPr>
          <w:color w:val="auto"/>
          <w:shd w:val="clear" w:color="auto" w:fill="FFFFFF"/>
        </w:rPr>
      </w:pPr>
      <w:r w:rsidRPr="00085BE5">
        <w:rPr>
          <w:color w:val="auto"/>
          <w:shd w:val="clear" w:color="auto" w:fill="FFFFFF"/>
        </w:rPr>
        <w:t>realizacja obowiązków i uprawnień służących Urzędowi, jako pracodawcy.</w:t>
      </w:r>
    </w:p>
    <w:p w14:paraId="3E22A195" w14:textId="77777777" w:rsidR="0038497E" w:rsidRPr="00085BE5" w:rsidRDefault="0038497E" w:rsidP="0038497E">
      <w:pPr>
        <w:pStyle w:val="Normal0"/>
        <w:jc w:val="center"/>
        <w:rPr>
          <w:b/>
          <w:color w:val="auto"/>
          <w:shd w:val="clear" w:color="auto" w:fill="FFFFFF"/>
        </w:rPr>
      </w:pPr>
    </w:p>
    <w:p w14:paraId="519DA9B2"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12</w:t>
      </w:r>
    </w:p>
    <w:p w14:paraId="2883DFF7" w14:textId="77777777" w:rsidR="0038497E" w:rsidRPr="00085BE5" w:rsidRDefault="0038497E" w:rsidP="0038497E">
      <w:pPr>
        <w:pStyle w:val="Normal0"/>
        <w:numPr>
          <w:ilvl w:val="0"/>
          <w:numId w:val="16"/>
        </w:numPr>
        <w:tabs>
          <w:tab w:val="clear" w:pos="720"/>
          <w:tab w:val="left" w:pos="360"/>
        </w:tabs>
        <w:ind w:left="360"/>
        <w:jc w:val="both"/>
        <w:rPr>
          <w:color w:val="auto"/>
          <w:shd w:val="clear" w:color="auto" w:fill="FFFFFF"/>
        </w:rPr>
      </w:pPr>
      <w:r w:rsidRPr="00085BE5">
        <w:rPr>
          <w:color w:val="auto"/>
          <w:shd w:val="clear" w:color="auto" w:fill="FFFFFF"/>
        </w:rPr>
        <w:t>Kierownikiem i zwierzchnikiem służbowym pracowników Urzędu jest Burmistrz, który kieruje pracą przy pomocy Zastępców Burmistrza, Sekretarza i Skarbnika.</w:t>
      </w:r>
    </w:p>
    <w:p w14:paraId="6633D973" w14:textId="77777777" w:rsidR="0038497E" w:rsidRPr="00085BE5" w:rsidRDefault="0038497E" w:rsidP="0038497E">
      <w:pPr>
        <w:pStyle w:val="Normal0"/>
        <w:numPr>
          <w:ilvl w:val="0"/>
          <w:numId w:val="16"/>
        </w:numPr>
        <w:tabs>
          <w:tab w:val="clear" w:pos="720"/>
          <w:tab w:val="left" w:pos="360"/>
        </w:tabs>
        <w:ind w:left="360"/>
        <w:jc w:val="both"/>
        <w:rPr>
          <w:color w:val="auto"/>
          <w:shd w:val="clear" w:color="auto" w:fill="FFFFFF"/>
        </w:rPr>
      </w:pPr>
      <w:r w:rsidRPr="00085BE5">
        <w:rPr>
          <w:color w:val="auto"/>
          <w:shd w:val="clear" w:color="auto" w:fill="FFFFFF"/>
        </w:rPr>
        <w:t xml:space="preserve">Osoby zajmujące kierownicze stanowiska urzędnicze współuczestniczą w kierowaniu Urzędem w zakresie określanym w ustawach, przepisach wykonawczych, Statucie Miasta, niniejszym Regulaminie oraz pełnomocnictwach i upoważnieniach Burmistrza.  </w:t>
      </w:r>
    </w:p>
    <w:p w14:paraId="6E29FEFF" w14:textId="77777777" w:rsidR="0038497E" w:rsidRPr="00085BE5" w:rsidRDefault="0038497E" w:rsidP="0038497E">
      <w:pPr>
        <w:pStyle w:val="Normal0"/>
        <w:numPr>
          <w:ilvl w:val="0"/>
          <w:numId w:val="16"/>
        </w:numPr>
        <w:tabs>
          <w:tab w:val="clear" w:pos="720"/>
          <w:tab w:val="left" w:pos="360"/>
        </w:tabs>
        <w:ind w:left="360"/>
        <w:jc w:val="both"/>
        <w:rPr>
          <w:color w:val="auto"/>
          <w:shd w:val="clear" w:color="auto" w:fill="FFFFFF"/>
        </w:rPr>
      </w:pPr>
      <w:r w:rsidRPr="00085BE5">
        <w:rPr>
          <w:color w:val="auto"/>
          <w:shd w:val="clear" w:color="auto" w:fill="FFFFFF"/>
        </w:rPr>
        <w:t>Burmistrz może powierzyć prowadzenie w swoim imieniu określonych spraw Miasta Zastępcom Burmistrza, Sekretarzowi, Skarbnikowi lub innemu pracownikowi.</w:t>
      </w:r>
    </w:p>
    <w:p w14:paraId="5C285DE4" w14:textId="77777777" w:rsidR="0038497E" w:rsidRPr="00085BE5" w:rsidRDefault="0038497E" w:rsidP="0038497E">
      <w:pPr>
        <w:pStyle w:val="Normal0"/>
        <w:numPr>
          <w:ilvl w:val="0"/>
          <w:numId w:val="16"/>
        </w:numPr>
        <w:tabs>
          <w:tab w:val="clear" w:pos="720"/>
          <w:tab w:val="left" w:pos="360"/>
        </w:tabs>
        <w:ind w:left="360"/>
        <w:jc w:val="both"/>
        <w:rPr>
          <w:color w:val="auto"/>
          <w:shd w:val="clear" w:color="auto" w:fill="FFFFFF"/>
        </w:rPr>
      </w:pPr>
      <w:r w:rsidRPr="00085BE5">
        <w:rPr>
          <w:color w:val="auto"/>
          <w:shd w:val="clear" w:color="auto" w:fill="FFFFFF"/>
        </w:rPr>
        <w:t>Szczegółowe zadania Zastępców Burmistrza, Sekretarza, i Skarbnika określa Burmistrz.</w:t>
      </w:r>
    </w:p>
    <w:p w14:paraId="13A6EB57" w14:textId="77777777" w:rsidR="0038497E" w:rsidRPr="00085BE5" w:rsidRDefault="0038497E" w:rsidP="0038497E">
      <w:pPr>
        <w:pStyle w:val="Normal0"/>
        <w:jc w:val="center"/>
        <w:rPr>
          <w:color w:val="auto"/>
          <w:shd w:val="clear" w:color="auto" w:fill="FFFFFF"/>
        </w:rPr>
      </w:pPr>
    </w:p>
    <w:p w14:paraId="059F3795" w14:textId="77777777" w:rsidR="0038497E" w:rsidRPr="00085BE5" w:rsidRDefault="0038497E" w:rsidP="0038497E">
      <w:pPr>
        <w:pStyle w:val="Normal0"/>
        <w:jc w:val="center"/>
        <w:rPr>
          <w:color w:val="auto"/>
          <w:shd w:val="clear" w:color="auto" w:fill="FFFFFF"/>
        </w:rPr>
      </w:pPr>
    </w:p>
    <w:p w14:paraId="482413D7"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13</w:t>
      </w:r>
    </w:p>
    <w:p w14:paraId="2B19E83D"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1. Do wyłącznej kompetencji Burmistrza (BM) należy:</w:t>
      </w:r>
    </w:p>
    <w:p w14:paraId="1BEF2A6E" w14:textId="77777777" w:rsidR="0038497E" w:rsidRPr="00085BE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85BE5">
        <w:rPr>
          <w:color w:val="auto"/>
          <w:shd w:val="clear" w:color="auto" w:fill="FFFFFF"/>
        </w:rPr>
        <w:t>przygotowywanie projektów uchwał Rady;</w:t>
      </w:r>
    </w:p>
    <w:p w14:paraId="413B6F44" w14:textId="77777777" w:rsidR="0038497E" w:rsidRPr="00085BE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85BE5">
        <w:rPr>
          <w:color w:val="auto"/>
          <w:shd w:val="clear" w:color="auto" w:fill="FFFFFF"/>
        </w:rPr>
        <w:t>określenie sposobu wykonywania uchwał;</w:t>
      </w:r>
    </w:p>
    <w:p w14:paraId="20284B1D" w14:textId="77777777" w:rsidR="0038497E" w:rsidRPr="00085BE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85BE5">
        <w:rPr>
          <w:color w:val="auto"/>
          <w:shd w:val="clear" w:color="auto" w:fill="FFFFFF"/>
        </w:rPr>
        <w:t>wykonywanie uchwał Rady oraz zadań Miasta określonych przepisami prawa;</w:t>
      </w:r>
    </w:p>
    <w:p w14:paraId="44D64EFB" w14:textId="77777777" w:rsidR="0038497E" w:rsidRPr="00085BE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85BE5">
        <w:rPr>
          <w:color w:val="auto"/>
          <w:shd w:val="clear" w:color="auto" w:fill="FFFFFF"/>
        </w:rPr>
        <w:lastRenderedPageBreak/>
        <w:t>gospodarowanie mieniem gminnym;</w:t>
      </w:r>
    </w:p>
    <w:p w14:paraId="6CA0DCE8"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 xml:space="preserve">wykonywanie i nadzorowanie realizacji budżetu; </w:t>
      </w:r>
    </w:p>
    <w:p w14:paraId="7247956F"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kierowanie bieżącymi sprawami Miasta, reprezentowanie go na zewnątrz oraz prowadzenie negocjacji w sprawach dotyczących Miasta;</w:t>
      </w:r>
    </w:p>
    <w:p w14:paraId="3F3CA58E"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wykonywanie uprawnień zwierzchnika służbowego w stosunku do pracowników Urzędu oraz kierowników gminnych jednostek organizacyjnych;</w:t>
      </w:r>
    </w:p>
    <w:p w14:paraId="14A81786"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określenie w drodze zarządzenia ilości Zastępców Burmistrza oraz wskazania imiennie pierwszego i kolejnych Zastępców;</w:t>
      </w:r>
    </w:p>
    <w:p w14:paraId="0F9B287B"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powoływanie i odwoływanie Zastępców Burmistrza;</w:t>
      </w:r>
    </w:p>
    <w:p w14:paraId="4E6C9E05"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 xml:space="preserve">organizowanie pracy Urzędu i podejmowanie działań zapewniających prawidłową realizację zadań; </w:t>
      </w:r>
    </w:p>
    <w:p w14:paraId="37F70D85"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wydawanie decyzji w indywidualnych sprawach z zakresu administracji publicznej, w tym decyzji podatkowych;</w:t>
      </w:r>
    </w:p>
    <w:p w14:paraId="1BCE69C8"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upoważnianie pracowników Urzędu oraz kierowników jednostek organizacyjnych Miasta do wydawania w jego imieniu decyzji indywidualnych w sprawach z zakresu administracji publicznej;</w:t>
      </w:r>
    </w:p>
    <w:p w14:paraId="58BCD58D"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udzielanie pełnomocnictw i upoważnień w sprawach należących do jego wyłącznej kompetencji;</w:t>
      </w:r>
    </w:p>
    <w:p w14:paraId="5F596F64"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wydawanie zarządzeń w sprawach przewidzianych prawem;</w:t>
      </w:r>
    </w:p>
    <w:p w14:paraId="0513421F"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 xml:space="preserve">wykonywanie zadań Szefa Obrony Cywilnej Miasta; </w:t>
      </w:r>
    </w:p>
    <w:p w14:paraId="4EDC5D3A"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mianowanie pracowników samorządowych zgodnie z obowiązującymi przepisami;</w:t>
      </w:r>
    </w:p>
    <w:p w14:paraId="76F15C39" w14:textId="77777777" w:rsidR="0038497E" w:rsidRPr="000B7055" w:rsidRDefault="0038497E" w:rsidP="0038497E">
      <w:pPr>
        <w:pStyle w:val="Normal0"/>
        <w:numPr>
          <w:ilvl w:val="0"/>
          <w:numId w:val="17"/>
        </w:numPr>
        <w:tabs>
          <w:tab w:val="clear" w:pos="1080"/>
          <w:tab w:val="left" w:pos="567"/>
        </w:tabs>
        <w:ind w:left="567" w:hanging="283"/>
        <w:jc w:val="both"/>
        <w:rPr>
          <w:color w:val="auto"/>
          <w:shd w:val="clear" w:color="auto" w:fill="FFFFFF"/>
        </w:rPr>
      </w:pPr>
      <w:r w:rsidRPr="000B7055">
        <w:rPr>
          <w:color w:val="auto"/>
          <w:shd w:val="clear" w:color="auto" w:fill="FFFFFF"/>
        </w:rPr>
        <w:t>powoływanie rzecznika dyscyplinarnego.</w:t>
      </w:r>
    </w:p>
    <w:p w14:paraId="246BF4F7" w14:textId="77777777" w:rsidR="0038497E" w:rsidRPr="000B7055" w:rsidRDefault="0038497E" w:rsidP="0038497E">
      <w:pPr>
        <w:pStyle w:val="Normal0"/>
        <w:jc w:val="both"/>
        <w:rPr>
          <w:color w:val="auto"/>
          <w:shd w:val="clear" w:color="auto" w:fill="FFFFFF"/>
        </w:rPr>
      </w:pPr>
      <w:r w:rsidRPr="000B7055">
        <w:rPr>
          <w:color w:val="auto"/>
          <w:shd w:val="clear" w:color="auto" w:fill="FFFFFF"/>
        </w:rPr>
        <w:t>2. Burmistrz sprawuje bezpośredni nadzór nad działalnością:</w:t>
      </w:r>
    </w:p>
    <w:p w14:paraId="5CA15DC1" w14:textId="77777777" w:rsidR="0038497E" w:rsidRPr="000B7055" w:rsidRDefault="0038497E" w:rsidP="0038497E">
      <w:pPr>
        <w:pStyle w:val="Normal0"/>
        <w:numPr>
          <w:ilvl w:val="0"/>
          <w:numId w:val="18"/>
        </w:numPr>
        <w:tabs>
          <w:tab w:val="clear" w:pos="1080"/>
          <w:tab w:val="left" w:pos="567"/>
        </w:tabs>
        <w:ind w:left="567" w:hanging="283"/>
        <w:jc w:val="both"/>
        <w:rPr>
          <w:color w:val="auto"/>
          <w:shd w:val="clear" w:color="auto" w:fill="FFFFFF"/>
        </w:rPr>
      </w:pPr>
      <w:r w:rsidRPr="000B7055">
        <w:rPr>
          <w:color w:val="auto"/>
          <w:shd w:val="clear" w:color="auto" w:fill="FFFFFF"/>
        </w:rPr>
        <w:t>Zastępców Burmistrza;</w:t>
      </w:r>
    </w:p>
    <w:p w14:paraId="35968D88" w14:textId="77777777" w:rsidR="0038497E" w:rsidRPr="000B7055" w:rsidRDefault="0038497E" w:rsidP="0038497E">
      <w:pPr>
        <w:pStyle w:val="Normal0"/>
        <w:numPr>
          <w:ilvl w:val="0"/>
          <w:numId w:val="18"/>
        </w:numPr>
        <w:tabs>
          <w:tab w:val="clear" w:pos="1080"/>
          <w:tab w:val="left" w:pos="567"/>
        </w:tabs>
        <w:ind w:left="567" w:hanging="283"/>
        <w:jc w:val="both"/>
        <w:rPr>
          <w:color w:val="auto"/>
          <w:shd w:val="clear" w:color="auto" w:fill="FFFFFF"/>
        </w:rPr>
      </w:pPr>
      <w:r w:rsidRPr="000B7055">
        <w:rPr>
          <w:color w:val="auto"/>
          <w:shd w:val="clear" w:color="auto" w:fill="FFFFFF"/>
        </w:rPr>
        <w:t>Sekretarza;</w:t>
      </w:r>
    </w:p>
    <w:p w14:paraId="6BC05AC4" w14:textId="77777777" w:rsidR="0038497E" w:rsidRPr="000B7055" w:rsidRDefault="0038497E" w:rsidP="0038497E">
      <w:pPr>
        <w:pStyle w:val="Normal0"/>
        <w:numPr>
          <w:ilvl w:val="0"/>
          <w:numId w:val="18"/>
        </w:numPr>
        <w:tabs>
          <w:tab w:val="clear" w:pos="1080"/>
          <w:tab w:val="left" w:pos="567"/>
        </w:tabs>
        <w:ind w:left="567" w:hanging="283"/>
        <w:jc w:val="both"/>
        <w:rPr>
          <w:color w:val="auto"/>
          <w:shd w:val="clear" w:color="auto" w:fill="FFFFFF"/>
        </w:rPr>
      </w:pPr>
      <w:r w:rsidRPr="000B7055">
        <w:rPr>
          <w:color w:val="auto"/>
          <w:shd w:val="clear" w:color="auto" w:fill="FFFFFF"/>
        </w:rPr>
        <w:t>Skarbnika;</w:t>
      </w:r>
    </w:p>
    <w:p w14:paraId="4D671287" w14:textId="1C772528" w:rsidR="0038497E" w:rsidRPr="000B7055" w:rsidRDefault="00FD4E2A" w:rsidP="0038497E">
      <w:pPr>
        <w:pStyle w:val="Normal0"/>
        <w:numPr>
          <w:ilvl w:val="0"/>
          <w:numId w:val="18"/>
        </w:numPr>
        <w:tabs>
          <w:tab w:val="clear" w:pos="1080"/>
          <w:tab w:val="left" w:pos="567"/>
        </w:tabs>
        <w:ind w:left="567" w:hanging="283"/>
        <w:jc w:val="both"/>
        <w:rPr>
          <w:color w:val="auto"/>
          <w:shd w:val="clear" w:color="auto" w:fill="FFFFFF"/>
        </w:rPr>
      </w:pPr>
      <w:r w:rsidRPr="00DA7AD4">
        <w:rPr>
          <w:color w:val="auto"/>
          <w:shd w:val="clear" w:color="auto" w:fill="FFFFFF"/>
        </w:rPr>
        <w:t xml:space="preserve">Zespołu </w:t>
      </w:r>
      <w:r w:rsidR="0038497E" w:rsidRPr="00DA7AD4">
        <w:rPr>
          <w:color w:val="auto"/>
          <w:shd w:val="clear" w:color="auto" w:fill="FFFFFF"/>
        </w:rPr>
        <w:t>Radc</w:t>
      </w:r>
      <w:r w:rsidRPr="00DA7AD4">
        <w:rPr>
          <w:color w:val="auto"/>
          <w:shd w:val="clear" w:color="auto" w:fill="FFFFFF"/>
        </w:rPr>
        <w:t>ów</w:t>
      </w:r>
      <w:r w:rsidR="0038497E" w:rsidRPr="00DA7AD4">
        <w:rPr>
          <w:color w:val="auto"/>
          <w:shd w:val="clear" w:color="auto" w:fill="FFFFFF"/>
        </w:rPr>
        <w:t xml:space="preserve"> Prawn</w:t>
      </w:r>
      <w:r w:rsidR="00C22025" w:rsidRPr="00DA7AD4">
        <w:rPr>
          <w:color w:val="auto"/>
          <w:shd w:val="clear" w:color="auto" w:fill="FFFFFF"/>
        </w:rPr>
        <w:t>ych</w:t>
      </w:r>
      <w:r w:rsidR="0038497E" w:rsidRPr="000B7055">
        <w:rPr>
          <w:color w:val="auto"/>
          <w:shd w:val="clear" w:color="auto" w:fill="FFFFFF"/>
        </w:rPr>
        <w:t>;</w:t>
      </w:r>
    </w:p>
    <w:p w14:paraId="063EB2AB" w14:textId="77777777" w:rsidR="0038497E" w:rsidRPr="000B7055" w:rsidRDefault="0038497E" w:rsidP="0038497E">
      <w:pPr>
        <w:pStyle w:val="Normal0"/>
        <w:numPr>
          <w:ilvl w:val="0"/>
          <w:numId w:val="18"/>
        </w:numPr>
        <w:tabs>
          <w:tab w:val="clear" w:pos="1080"/>
          <w:tab w:val="left" w:pos="567"/>
        </w:tabs>
        <w:ind w:left="567" w:hanging="283"/>
        <w:jc w:val="both"/>
        <w:rPr>
          <w:color w:val="auto"/>
          <w:shd w:val="clear" w:color="auto" w:fill="FFFFFF"/>
        </w:rPr>
      </w:pPr>
      <w:r w:rsidRPr="000B7055">
        <w:rPr>
          <w:color w:val="auto"/>
          <w:shd w:val="clear" w:color="auto" w:fill="FFFFFF"/>
        </w:rPr>
        <w:t>Urzędu Stanu Cywilnego;</w:t>
      </w:r>
    </w:p>
    <w:p w14:paraId="2E58F3A2" w14:textId="77777777" w:rsidR="0038497E" w:rsidRPr="000B7055" w:rsidRDefault="0038497E" w:rsidP="0038497E">
      <w:pPr>
        <w:pStyle w:val="Normal0"/>
        <w:numPr>
          <w:ilvl w:val="0"/>
          <w:numId w:val="18"/>
        </w:numPr>
        <w:tabs>
          <w:tab w:val="clear" w:pos="1080"/>
          <w:tab w:val="left" w:pos="567"/>
        </w:tabs>
        <w:ind w:left="567" w:hanging="283"/>
        <w:jc w:val="both"/>
        <w:rPr>
          <w:color w:val="auto"/>
          <w:shd w:val="clear" w:color="auto" w:fill="FFFFFF"/>
        </w:rPr>
      </w:pPr>
      <w:r w:rsidRPr="000B7055">
        <w:rPr>
          <w:color w:val="auto"/>
          <w:shd w:val="clear" w:color="auto" w:fill="FFFFFF"/>
        </w:rPr>
        <w:t>Stanowiska ds. Audytu Wewnętrznego;</w:t>
      </w:r>
    </w:p>
    <w:p w14:paraId="79606F79" w14:textId="03A17DDB" w:rsidR="00CE06CF" w:rsidRPr="00CE06CF" w:rsidRDefault="0038497E" w:rsidP="00CE06CF">
      <w:pPr>
        <w:pStyle w:val="Normal0"/>
        <w:numPr>
          <w:ilvl w:val="0"/>
          <w:numId w:val="18"/>
        </w:numPr>
        <w:tabs>
          <w:tab w:val="clear" w:pos="1080"/>
          <w:tab w:val="left" w:pos="567"/>
        </w:tabs>
        <w:ind w:left="567" w:hanging="283"/>
        <w:jc w:val="both"/>
        <w:rPr>
          <w:color w:val="auto"/>
          <w:shd w:val="clear" w:color="auto" w:fill="FFFFFF"/>
        </w:rPr>
      </w:pPr>
      <w:r w:rsidRPr="000B7055">
        <w:rPr>
          <w:color w:val="auto"/>
          <w:shd w:val="clear" w:color="auto" w:fill="FFFFFF"/>
        </w:rPr>
        <w:t>Stanowiska ds. Kontroli Wewnętrznej</w:t>
      </w:r>
      <w:r w:rsidR="00CE06CF">
        <w:rPr>
          <w:color w:val="auto"/>
          <w:shd w:val="clear" w:color="auto" w:fill="FFFFFF"/>
        </w:rPr>
        <w:t>;</w:t>
      </w:r>
      <w:r w:rsidR="00CE06CF" w:rsidRPr="00CE06CF">
        <w:rPr>
          <w:szCs w:val="22"/>
        </w:rPr>
        <w:t xml:space="preserve"> </w:t>
      </w:r>
    </w:p>
    <w:p w14:paraId="25875975" w14:textId="4137E0B3" w:rsidR="0038497E" w:rsidRPr="00CE06CF" w:rsidRDefault="00CE06CF" w:rsidP="00162BB4">
      <w:pPr>
        <w:pStyle w:val="Normal0"/>
        <w:numPr>
          <w:ilvl w:val="0"/>
          <w:numId w:val="18"/>
        </w:numPr>
        <w:tabs>
          <w:tab w:val="clear" w:pos="1080"/>
          <w:tab w:val="left" w:pos="567"/>
        </w:tabs>
        <w:ind w:left="567" w:hanging="283"/>
        <w:jc w:val="both"/>
        <w:rPr>
          <w:color w:val="auto"/>
          <w:shd w:val="clear" w:color="auto" w:fill="FFFFFF"/>
        </w:rPr>
      </w:pPr>
      <w:r w:rsidRPr="00CE06CF">
        <w:rPr>
          <w:szCs w:val="22"/>
        </w:rPr>
        <w:t>Referatu Gospodarki Odpadami Komunalnymi</w:t>
      </w:r>
      <w:r w:rsidR="0038497E" w:rsidRPr="00CE06CF">
        <w:rPr>
          <w:color w:val="auto"/>
          <w:shd w:val="clear" w:color="auto" w:fill="FFFFFF"/>
        </w:rPr>
        <w:t xml:space="preserve">; </w:t>
      </w:r>
    </w:p>
    <w:p w14:paraId="547F9B8B" w14:textId="2394E203" w:rsidR="0038497E" w:rsidRPr="00331F18" w:rsidRDefault="0038497E" w:rsidP="0038497E">
      <w:pPr>
        <w:pStyle w:val="Normal0"/>
        <w:numPr>
          <w:ilvl w:val="0"/>
          <w:numId w:val="18"/>
        </w:numPr>
        <w:tabs>
          <w:tab w:val="clear" w:pos="1080"/>
          <w:tab w:val="left" w:pos="567"/>
        </w:tabs>
        <w:ind w:left="567" w:hanging="283"/>
        <w:jc w:val="both"/>
        <w:rPr>
          <w:color w:val="auto"/>
          <w:shd w:val="clear" w:color="auto" w:fill="FFFFFF"/>
        </w:rPr>
      </w:pPr>
      <w:r w:rsidRPr="00331F18">
        <w:rPr>
          <w:color w:val="auto"/>
          <w:shd w:val="clear" w:color="auto" w:fill="FFFFFF"/>
        </w:rPr>
        <w:t>Referatu Bezpieczeństwa i Ochrony Środowiska w zakresie bezpieczeństwa, o którym mowa w § 3</w:t>
      </w:r>
      <w:r w:rsidR="00CE06CF" w:rsidRPr="00331F18">
        <w:rPr>
          <w:color w:val="auto"/>
          <w:shd w:val="clear" w:color="auto" w:fill="FFFFFF"/>
        </w:rPr>
        <w:t>6</w:t>
      </w:r>
      <w:r w:rsidRPr="00331F18">
        <w:rPr>
          <w:color w:val="auto"/>
          <w:shd w:val="clear" w:color="auto" w:fill="FFFFFF"/>
        </w:rPr>
        <w:t xml:space="preserve"> pkt 1–</w:t>
      </w:r>
      <w:r w:rsidR="00C97AFC" w:rsidRPr="00331F18">
        <w:rPr>
          <w:color w:val="auto"/>
          <w:shd w:val="clear" w:color="auto" w:fill="FFFFFF"/>
        </w:rPr>
        <w:t>4</w:t>
      </w:r>
    </w:p>
    <w:p w14:paraId="3E7F0C9F" w14:textId="77777777" w:rsidR="0038497E" w:rsidRPr="00DA7AD4" w:rsidRDefault="0038497E" w:rsidP="0038497E">
      <w:pPr>
        <w:pStyle w:val="Normal0"/>
        <w:numPr>
          <w:ilvl w:val="0"/>
          <w:numId w:val="18"/>
        </w:numPr>
        <w:tabs>
          <w:tab w:val="clear" w:pos="1080"/>
          <w:tab w:val="left" w:pos="567"/>
        </w:tabs>
        <w:ind w:left="567" w:hanging="283"/>
        <w:jc w:val="both"/>
        <w:rPr>
          <w:color w:val="auto"/>
          <w:shd w:val="clear" w:color="auto" w:fill="FFFFFF"/>
        </w:rPr>
      </w:pPr>
      <w:r w:rsidRPr="000B7055">
        <w:rPr>
          <w:color w:val="auto"/>
          <w:u w:color="000000"/>
        </w:rPr>
        <w:t>Inspektora Ochrony Danych Osobach,</w:t>
      </w:r>
    </w:p>
    <w:p w14:paraId="0067959C" w14:textId="221F1D30" w:rsidR="00DA7AD4" w:rsidRPr="00CE06CF" w:rsidRDefault="00DA7AD4" w:rsidP="0038497E">
      <w:pPr>
        <w:pStyle w:val="Normal0"/>
        <w:numPr>
          <w:ilvl w:val="0"/>
          <w:numId w:val="18"/>
        </w:numPr>
        <w:tabs>
          <w:tab w:val="clear" w:pos="1080"/>
          <w:tab w:val="left" w:pos="567"/>
        </w:tabs>
        <w:ind w:left="567" w:hanging="283"/>
        <w:jc w:val="both"/>
        <w:rPr>
          <w:bCs/>
          <w:strike/>
          <w:color w:val="000000" w:themeColor="text1"/>
          <w:shd w:val="clear" w:color="auto" w:fill="FFFFFF"/>
        </w:rPr>
      </w:pPr>
      <w:r w:rsidRPr="00CE06CF">
        <w:rPr>
          <w:color w:val="000000" w:themeColor="text1"/>
          <w:u w:color="000000"/>
        </w:rPr>
        <w:t xml:space="preserve">Pełnomocnik </w:t>
      </w:r>
      <w:r w:rsidRPr="00CE06CF">
        <w:rPr>
          <w:bCs/>
          <w:color w:val="000000" w:themeColor="text1"/>
          <w:shd w:val="clear" w:color="auto" w:fill="FFFFFF"/>
          <w:lang w:eastAsia="zh-CN"/>
        </w:rPr>
        <w:t>ds. Ochrony Informacji Niejawnych</w:t>
      </w:r>
    </w:p>
    <w:p w14:paraId="39D85518" w14:textId="77777777" w:rsidR="0038497E" w:rsidRDefault="0038497E" w:rsidP="0038497E">
      <w:pPr>
        <w:pStyle w:val="Normal0"/>
        <w:jc w:val="center"/>
        <w:rPr>
          <w:color w:val="auto"/>
          <w:shd w:val="clear" w:color="auto" w:fill="FFFFFF"/>
        </w:rPr>
      </w:pPr>
    </w:p>
    <w:p w14:paraId="3B4547A5"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14</w:t>
      </w:r>
    </w:p>
    <w:p w14:paraId="6BDA5B2E" w14:textId="17B408D3" w:rsidR="0038497E" w:rsidRPr="00085BE5" w:rsidRDefault="0038497E" w:rsidP="0038497E">
      <w:pPr>
        <w:autoSpaceDE w:val="0"/>
        <w:autoSpaceDN w:val="0"/>
        <w:adjustRightInd w:val="0"/>
        <w:rPr>
          <w:szCs w:val="22"/>
        </w:rPr>
      </w:pPr>
      <w:r w:rsidRPr="00085BE5">
        <w:rPr>
          <w:szCs w:val="22"/>
        </w:rPr>
        <w:t>Do zakresu obowiązków pierwszego Zastępcy Burmistrza (I ZB)</w:t>
      </w:r>
      <w:r w:rsidR="00CE06CF">
        <w:rPr>
          <w:szCs w:val="22"/>
        </w:rPr>
        <w:t xml:space="preserve"> </w:t>
      </w:r>
      <w:r w:rsidRPr="00085BE5">
        <w:rPr>
          <w:szCs w:val="22"/>
        </w:rPr>
        <w:t>należy:</w:t>
      </w:r>
    </w:p>
    <w:p w14:paraId="32E8F689" w14:textId="77777777" w:rsidR="0038497E" w:rsidRPr="00085BE5" w:rsidRDefault="0038497E">
      <w:pPr>
        <w:pStyle w:val="Akapitzlist"/>
        <w:numPr>
          <w:ilvl w:val="0"/>
          <w:numId w:val="97"/>
        </w:numPr>
        <w:autoSpaceDE w:val="0"/>
        <w:autoSpaceDN w:val="0"/>
        <w:adjustRightInd w:val="0"/>
        <w:ind w:left="284" w:hanging="284"/>
        <w:rPr>
          <w:szCs w:val="22"/>
        </w:rPr>
      </w:pPr>
      <w:r w:rsidRPr="00085BE5">
        <w:rPr>
          <w:szCs w:val="22"/>
        </w:rPr>
        <w:t>wykonywanie zadań Burmistrza w razie jego nieobecności oraz innych zadań, w ramach udzielonych mu przez Burmistrza upoważnień i pełnomocnictw,</w:t>
      </w:r>
    </w:p>
    <w:p w14:paraId="2E46C54E" w14:textId="77777777" w:rsidR="0038497E" w:rsidRPr="00085BE5" w:rsidRDefault="0038497E">
      <w:pPr>
        <w:pStyle w:val="Akapitzlist"/>
        <w:numPr>
          <w:ilvl w:val="0"/>
          <w:numId w:val="97"/>
        </w:numPr>
        <w:autoSpaceDE w:val="0"/>
        <w:autoSpaceDN w:val="0"/>
        <w:adjustRightInd w:val="0"/>
        <w:ind w:left="284" w:hanging="284"/>
        <w:rPr>
          <w:szCs w:val="22"/>
        </w:rPr>
      </w:pPr>
      <w:r w:rsidRPr="00085BE5">
        <w:rPr>
          <w:szCs w:val="22"/>
        </w:rPr>
        <w:t>wykonywanie bezpośredniego nadzoru nad działalnością:</w:t>
      </w:r>
    </w:p>
    <w:p w14:paraId="6C0C0B83" w14:textId="77777777" w:rsidR="0038497E" w:rsidRPr="00085BE5" w:rsidRDefault="0038497E" w:rsidP="0038497E">
      <w:pPr>
        <w:pStyle w:val="Akapitzlist"/>
        <w:keepLines/>
        <w:autoSpaceDE w:val="0"/>
        <w:autoSpaceDN w:val="0"/>
        <w:adjustRightInd w:val="0"/>
        <w:ind w:left="720" w:hanging="436"/>
        <w:rPr>
          <w:szCs w:val="22"/>
        </w:rPr>
      </w:pPr>
      <w:r w:rsidRPr="00085BE5">
        <w:rPr>
          <w:szCs w:val="22"/>
        </w:rPr>
        <w:t>a) Referatu Urbanistyki i Architektury,</w:t>
      </w:r>
    </w:p>
    <w:p w14:paraId="25229A0D" w14:textId="77777777" w:rsidR="0038497E" w:rsidRPr="00085BE5" w:rsidRDefault="0038497E" w:rsidP="0038497E">
      <w:pPr>
        <w:pStyle w:val="Akapitzlist"/>
        <w:keepLines/>
        <w:autoSpaceDE w:val="0"/>
        <w:autoSpaceDN w:val="0"/>
        <w:adjustRightInd w:val="0"/>
        <w:ind w:left="720" w:hanging="436"/>
        <w:rPr>
          <w:szCs w:val="22"/>
        </w:rPr>
      </w:pPr>
      <w:r w:rsidRPr="00085BE5">
        <w:rPr>
          <w:szCs w:val="22"/>
        </w:rPr>
        <w:t xml:space="preserve">b) Referatu Inwestycji i Inżynierii Miejskiej, </w:t>
      </w:r>
    </w:p>
    <w:p w14:paraId="3B7CA922" w14:textId="77777777" w:rsidR="0038497E" w:rsidRPr="00085BE5" w:rsidRDefault="0038497E" w:rsidP="0038497E">
      <w:pPr>
        <w:pStyle w:val="Akapitzlist"/>
        <w:keepLines/>
        <w:autoSpaceDE w:val="0"/>
        <w:autoSpaceDN w:val="0"/>
        <w:adjustRightInd w:val="0"/>
        <w:ind w:left="720" w:hanging="436"/>
        <w:rPr>
          <w:szCs w:val="22"/>
        </w:rPr>
      </w:pPr>
      <w:r w:rsidRPr="00085BE5">
        <w:rPr>
          <w:szCs w:val="22"/>
        </w:rPr>
        <w:t>c) Referatu Gospodarki Nieruchomościami,</w:t>
      </w:r>
    </w:p>
    <w:p w14:paraId="387150F9" w14:textId="07E14DC1" w:rsidR="0038497E" w:rsidRPr="000B7055" w:rsidRDefault="0038497E" w:rsidP="0038497E">
      <w:pPr>
        <w:pStyle w:val="Akapitzlist"/>
        <w:keepLines/>
        <w:autoSpaceDE w:val="0"/>
        <w:autoSpaceDN w:val="0"/>
        <w:adjustRightInd w:val="0"/>
        <w:ind w:left="567" w:hanging="283"/>
        <w:rPr>
          <w:szCs w:val="22"/>
        </w:rPr>
      </w:pPr>
      <w:r w:rsidRPr="00085BE5">
        <w:rPr>
          <w:szCs w:val="22"/>
        </w:rPr>
        <w:t xml:space="preserve">d) Referatu </w:t>
      </w:r>
      <w:r w:rsidRPr="00331F18">
        <w:rPr>
          <w:szCs w:val="22"/>
        </w:rPr>
        <w:t>Bezpieczeństwa i Ochrony Środowiska, z wyłączeniem zakresu bezpieczeństwa, o którym mowa w § 3</w:t>
      </w:r>
      <w:r w:rsidR="00CE06CF" w:rsidRPr="00331F18">
        <w:rPr>
          <w:szCs w:val="22"/>
        </w:rPr>
        <w:t>6</w:t>
      </w:r>
      <w:r w:rsidRPr="00331F18">
        <w:rPr>
          <w:szCs w:val="22"/>
        </w:rPr>
        <w:t> pkt 1–</w:t>
      </w:r>
      <w:r w:rsidR="00C97AFC" w:rsidRPr="00331F18">
        <w:rPr>
          <w:szCs w:val="22"/>
        </w:rPr>
        <w:t>4</w:t>
      </w:r>
      <w:r w:rsidR="00331F18">
        <w:rPr>
          <w:szCs w:val="22"/>
        </w:rPr>
        <w:t>.</w:t>
      </w:r>
    </w:p>
    <w:p w14:paraId="6E3C2F34" w14:textId="77777777" w:rsidR="0038497E" w:rsidRPr="00085BE5" w:rsidRDefault="0038497E" w:rsidP="0038497E">
      <w:pPr>
        <w:pStyle w:val="Akapitzlist"/>
        <w:keepLines/>
        <w:autoSpaceDE w:val="0"/>
        <w:autoSpaceDN w:val="0"/>
        <w:adjustRightInd w:val="0"/>
        <w:ind w:left="720" w:hanging="436"/>
        <w:rPr>
          <w:szCs w:val="22"/>
        </w:rPr>
      </w:pPr>
      <w:r w:rsidRPr="000B7055">
        <w:rPr>
          <w:szCs w:val="22"/>
        </w:rPr>
        <w:t>e) Referatu Zamówień Publicznych i Funduszy Zewnętrznych.</w:t>
      </w:r>
    </w:p>
    <w:p w14:paraId="15EBDA6D" w14:textId="77777777" w:rsidR="0038497E" w:rsidRPr="00085BE5" w:rsidRDefault="0038497E" w:rsidP="0038497E">
      <w:pPr>
        <w:pStyle w:val="Normal0"/>
        <w:widowControl w:val="0"/>
        <w:ind w:left="1440" w:right="-23"/>
        <w:jc w:val="both"/>
        <w:rPr>
          <w:color w:val="auto"/>
          <w:shd w:val="clear" w:color="auto" w:fill="FFFFFF"/>
        </w:rPr>
      </w:pPr>
    </w:p>
    <w:p w14:paraId="142736E1" w14:textId="77777777" w:rsidR="0038497E" w:rsidRPr="00085BE5" w:rsidRDefault="0038497E" w:rsidP="0038497E">
      <w:pPr>
        <w:pStyle w:val="Normal0"/>
        <w:widowControl w:val="0"/>
        <w:ind w:right="-20"/>
        <w:jc w:val="center"/>
        <w:rPr>
          <w:color w:val="auto"/>
          <w:shd w:val="clear" w:color="auto" w:fill="FFFFFF"/>
        </w:rPr>
      </w:pPr>
      <w:r w:rsidRPr="00085BE5">
        <w:rPr>
          <w:color w:val="auto"/>
          <w:shd w:val="clear" w:color="auto" w:fill="FFFFFF"/>
        </w:rPr>
        <w:t>§ 15</w:t>
      </w:r>
    </w:p>
    <w:p w14:paraId="3F7120D1" w14:textId="77777777" w:rsidR="0038497E" w:rsidRPr="00085BE5" w:rsidRDefault="0038497E" w:rsidP="0038497E">
      <w:pPr>
        <w:autoSpaceDE w:val="0"/>
        <w:autoSpaceDN w:val="0"/>
        <w:adjustRightInd w:val="0"/>
        <w:rPr>
          <w:szCs w:val="22"/>
        </w:rPr>
      </w:pPr>
      <w:r w:rsidRPr="00085BE5">
        <w:rPr>
          <w:szCs w:val="22"/>
        </w:rPr>
        <w:t>Do zakresu obowiązków drugiego Zastępcy Burmistrza (II ZB) należy:</w:t>
      </w:r>
    </w:p>
    <w:p w14:paraId="7204CBE9" w14:textId="77777777" w:rsidR="0038497E" w:rsidRPr="00085BE5" w:rsidRDefault="0038497E" w:rsidP="0038497E">
      <w:pPr>
        <w:autoSpaceDE w:val="0"/>
        <w:autoSpaceDN w:val="0"/>
        <w:adjustRightInd w:val="0"/>
        <w:ind w:left="340" w:hanging="227"/>
        <w:rPr>
          <w:szCs w:val="22"/>
        </w:rPr>
      </w:pPr>
      <w:r w:rsidRPr="00085BE5">
        <w:rPr>
          <w:szCs w:val="22"/>
        </w:rPr>
        <w:t>1) wykonywanie zadań Burmistrza w razie jego nieobecności i nieobecności pierwszego Zastępcy Burmistrza oraz innych zadań w ramach udzielonych mu przez Burmistrza upoważnień i pełnomocnictw;</w:t>
      </w:r>
    </w:p>
    <w:p w14:paraId="3D0FAF9E" w14:textId="77777777" w:rsidR="0038497E" w:rsidRPr="00085BE5" w:rsidRDefault="0038497E" w:rsidP="0038497E">
      <w:pPr>
        <w:autoSpaceDE w:val="0"/>
        <w:autoSpaceDN w:val="0"/>
        <w:adjustRightInd w:val="0"/>
        <w:ind w:left="340" w:hanging="227"/>
        <w:rPr>
          <w:szCs w:val="22"/>
        </w:rPr>
      </w:pPr>
      <w:r w:rsidRPr="00085BE5">
        <w:rPr>
          <w:szCs w:val="22"/>
        </w:rPr>
        <w:t>2) wykonywanie bezpośredniego nadzoru nad działalnością:</w:t>
      </w:r>
    </w:p>
    <w:p w14:paraId="1DD1118C" w14:textId="77777777" w:rsidR="0038497E" w:rsidRPr="00085BE5" w:rsidRDefault="0038497E" w:rsidP="0038497E">
      <w:pPr>
        <w:autoSpaceDE w:val="0"/>
        <w:autoSpaceDN w:val="0"/>
        <w:adjustRightInd w:val="0"/>
        <w:ind w:left="340" w:hanging="56"/>
        <w:rPr>
          <w:szCs w:val="22"/>
        </w:rPr>
      </w:pPr>
      <w:r w:rsidRPr="00085BE5">
        <w:rPr>
          <w:szCs w:val="22"/>
        </w:rPr>
        <w:t>a) Referatu Oświaty i Spraw Społecznych,</w:t>
      </w:r>
    </w:p>
    <w:p w14:paraId="789AF6D5" w14:textId="5CCDF2EE" w:rsidR="0038497E" w:rsidRPr="00085BE5" w:rsidRDefault="0038497E" w:rsidP="0038497E">
      <w:pPr>
        <w:autoSpaceDE w:val="0"/>
        <w:autoSpaceDN w:val="0"/>
        <w:adjustRightInd w:val="0"/>
        <w:ind w:left="340" w:hanging="56"/>
        <w:rPr>
          <w:szCs w:val="22"/>
        </w:rPr>
      </w:pPr>
      <w:r w:rsidRPr="00085BE5">
        <w:rPr>
          <w:szCs w:val="22"/>
        </w:rPr>
        <w:t xml:space="preserve">b) Referatu </w:t>
      </w:r>
      <w:r w:rsidR="00D71E31">
        <w:rPr>
          <w:szCs w:val="22"/>
        </w:rPr>
        <w:t>Komunalno-Gospodarczego</w:t>
      </w:r>
      <w:r w:rsidRPr="00085BE5">
        <w:rPr>
          <w:szCs w:val="22"/>
        </w:rPr>
        <w:t xml:space="preserve"> w zakresie zadań określonych w § 26 pkt 5 (mieszkaniowy zasób komunalny Miasta); </w:t>
      </w:r>
    </w:p>
    <w:p w14:paraId="6BFC3473" w14:textId="77777777" w:rsidR="0038497E" w:rsidRPr="00085BE5" w:rsidRDefault="0038497E" w:rsidP="0038497E">
      <w:pPr>
        <w:autoSpaceDE w:val="0"/>
        <w:autoSpaceDN w:val="0"/>
        <w:adjustRightInd w:val="0"/>
        <w:ind w:left="340" w:hanging="227"/>
        <w:rPr>
          <w:szCs w:val="22"/>
        </w:rPr>
      </w:pPr>
      <w:r w:rsidRPr="00085BE5">
        <w:rPr>
          <w:szCs w:val="22"/>
        </w:rPr>
        <w:t>3) współpraca i koordynowanie działań:</w:t>
      </w:r>
    </w:p>
    <w:p w14:paraId="45750F58" w14:textId="77777777" w:rsidR="0038497E" w:rsidRPr="00085BE5" w:rsidRDefault="0038497E" w:rsidP="0038497E">
      <w:pPr>
        <w:autoSpaceDE w:val="0"/>
        <w:autoSpaceDN w:val="0"/>
        <w:adjustRightInd w:val="0"/>
        <w:ind w:left="340" w:firstLine="86"/>
        <w:rPr>
          <w:szCs w:val="22"/>
        </w:rPr>
      </w:pPr>
      <w:r w:rsidRPr="00085BE5">
        <w:rPr>
          <w:szCs w:val="22"/>
        </w:rPr>
        <w:lastRenderedPageBreak/>
        <w:t>a) Miejskiego Ośrodka Pomocy Społecznej - jednostki organizacyjnej Miasta,</w:t>
      </w:r>
    </w:p>
    <w:p w14:paraId="36DA8EA4" w14:textId="77777777" w:rsidR="0038497E" w:rsidRPr="00085BE5" w:rsidRDefault="0038497E" w:rsidP="0038497E">
      <w:pPr>
        <w:autoSpaceDE w:val="0"/>
        <w:autoSpaceDN w:val="0"/>
        <w:adjustRightInd w:val="0"/>
        <w:ind w:left="340" w:firstLine="86"/>
        <w:rPr>
          <w:szCs w:val="22"/>
        </w:rPr>
      </w:pPr>
      <w:r w:rsidRPr="00085BE5">
        <w:rPr>
          <w:szCs w:val="22"/>
        </w:rPr>
        <w:t>b) Miejskiego Ośrodka Sportu i Rekreacji - jednostki organizacyjnej Miasta,</w:t>
      </w:r>
    </w:p>
    <w:p w14:paraId="799F0417" w14:textId="77777777" w:rsidR="0038497E" w:rsidRPr="00085BE5" w:rsidRDefault="0038497E" w:rsidP="0038497E">
      <w:pPr>
        <w:autoSpaceDE w:val="0"/>
        <w:autoSpaceDN w:val="0"/>
        <w:adjustRightInd w:val="0"/>
        <w:ind w:left="340" w:firstLine="86"/>
        <w:rPr>
          <w:szCs w:val="22"/>
        </w:rPr>
      </w:pPr>
      <w:r w:rsidRPr="00085BE5">
        <w:rPr>
          <w:szCs w:val="22"/>
        </w:rPr>
        <w:t>c) Miejskiej Biblioteki Publicznej – gminnej instytucji kultury,</w:t>
      </w:r>
    </w:p>
    <w:p w14:paraId="646CD061" w14:textId="77777777" w:rsidR="0038497E" w:rsidRPr="00085BE5" w:rsidRDefault="0038497E" w:rsidP="0038497E">
      <w:pPr>
        <w:autoSpaceDE w:val="0"/>
        <w:autoSpaceDN w:val="0"/>
        <w:adjustRightInd w:val="0"/>
        <w:ind w:left="340" w:firstLine="86"/>
        <w:rPr>
          <w:szCs w:val="22"/>
        </w:rPr>
      </w:pPr>
      <w:r w:rsidRPr="00085BE5">
        <w:rPr>
          <w:szCs w:val="22"/>
        </w:rPr>
        <w:t>d) Fabryki Kultury -  gminnej instytucji kultury,</w:t>
      </w:r>
    </w:p>
    <w:p w14:paraId="3D82F3FA" w14:textId="77777777" w:rsidR="0038497E" w:rsidRPr="00085BE5" w:rsidRDefault="0038497E" w:rsidP="0038497E">
      <w:pPr>
        <w:autoSpaceDE w:val="0"/>
        <w:autoSpaceDN w:val="0"/>
        <w:adjustRightInd w:val="0"/>
        <w:ind w:left="340" w:firstLine="86"/>
        <w:rPr>
          <w:szCs w:val="22"/>
        </w:rPr>
      </w:pPr>
      <w:r w:rsidRPr="00085BE5">
        <w:rPr>
          <w:szCs w:val="22"/>
        </w:rPr>
        <w:t>e) samorządowych szkół i przedszkoli, o których mowa w § 3;</w:t>
      </w:r>
    </w:p>
    <w:p w14:paraId="63D69662" w14:textId="77777777" w:rsidR="0038497E" w:rsidRPr="00085BE5" w:rsidRDefault="0038497E" w:rsidP="0038497E">
      <w:pPr>
        <w:pStyle w:val="Normal0"/>
        <w:widowControl w:val="0"/>
        <w:tabs>
          <w:tab w:val="left" w:pos="720"/>
        </w:tabs>
        <w:ind w:right="-23" w:hanging="654"/>
        <w:jc w:val="both"/>
        <w:rPr>
          <w:color w:val="auto"/>
          <w:shd w:val="clear" w:color="auto" w:fill="FFFFFF"/>
        </w:rPr>
      </w:pPr>
    </w:p>
    <w:p w14:paraId="3A542244"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16</w:t>
      </w:r>
    </w:p>
    <w:p w14:paraId="48B35D6C" w14:textId="77777777" w:rsidR="0038497E" w:rsidRPr="00085BE5" w:rsidRDefault="0038497E" w:rsidP="0038497E">
      <w:pPr>
        <w:autoSpaceDE w:val="0"/>
        <w:autoSpaceDN w:val="0"/>
        <w:adjustRightInd w:val="0"/>
        <w:rPr>
          <w:szCs w:val="22"/>
        </w:rPr>
      </w:pPr>
      <w:r w:rsidRPr="00085BE5">
        <w:rPr>
          <w:szCs w:val="22"/>
        </w:rPr>
        <w:t>Do zakresu obowiązków Sekretarza (SM) należą następujące zadania:</w:t>
      </w:r>
    </w:p>
    <w:p w14:paraId="2413E675" w14:textId="77777777" w:rsidR="0038497E" w:rsidRPr="00085BE5" w:rsidRDefault="0038497E">
      <w:pPr>
        <w:pStyle w:val="Akapitzlist"/>
        <w:numPr>
          <w:ilvl w:val="0"/>
          <w:numId w:val="98"/>
        </w:numPr>
        <w:autoSpaceDE w:val="0"/>
        <w:autoSpaceDN w:val="0"/>
        <w:adjustRightInd w:val="0"/>
        <w:rPr>
          <w:szCs w:val="22"/>
        </w:rPr>
      </w:pPr>
      <w:r w:rsidRPr="00085BE5">
        <w:rPr>
          <w:szCs w:val="22"/>
        </w:rPr>
        <w:t>wykonywanie zadań Burmistrza w razie jego nieobecności i nieobecności Zastępców Burmistrza  oraz innych zadań, w ramach udzielonych mu przez Burmistrza upoważnień;</w:t>
      </w:r>
    </w:p>
    <w:p w14:paraId="2A7CD166" w14:textId="77777777" w:rsidR="0038497E" w:rsidRPr="00085BE5" w:rsidRDefault="0038497E">
      <w:pPr>
        <w:pStyle w:val="Akapitzlist"/>
        <w:numPr>
          <w:ilvl w:val="0"/>
          <w:numId w:val="98"/>
        </w:numPr>
        <w:autoSpaceDE w:val="0"/>
        <w:autoSpaceDN w:val="0"/>
        <w:adjustRightInd w:val="0"/>
        <w:rPr>
          <w:szCs w:val="22"/>
        </w:rPr>
      </w:pPr>
      <w:r w:rsidRPr="00085BE5">
        <w:rPr>
          <w:szCs w:val="22"/>
        </w:rPr>
        <w:t>nadzór nad prawidłowym funkcjonowaniem komórek organizacyjnych Urzędu;</w:t>
      </w:r>
    </w:p>
    <w:p w14:paraId="117A070E" w14:textId="77777777" w:rsidR="0038497E" w:rsidRPr="00085BE5" w:rsidRDefault="0038497E">
      <w:pPr>
        <w:pStyle w:val="Akapitzlist"/>
        <w:numPr>
          <w:ilvl w:val="0"/>
          <w:numId w:val="98"/>
        </w:numPr>
        <w:autoSpaceDE w:val="0"/>
        <w:autoSpaceDN w:val="0"/>
        <w:adjustRightInd w:val="0"/>
        <w:rPr>
          <w:szCs w:val="22"/>
        </w:rPr>
      </w:pPr>
      <w:r w:rsidRPr="00085BE5">
        <w:rPr>
          <w:szCs w:val="22"/>
        </w:rPr>
        <w:t>inicjowanie działań usprawniających formy i metody pracy Urzędu;</w:t>
      </w:r>
    </w:p>
    <w:p w14:paraId="116D6520" w14:textId="77777777" w:rsidR="0038497E" w:rsidRPr="00085BE5" w:rsidRDefault="0038497E">
      <w:pPr>
        <w:pStyle w:val="Akapitzlist"/>
        <w:numPr>
          <w:ilvl w:val="0"/>
          <w:numId w:val="98"/>
        </w:numPr>
        <w:autoSpaceDE w:val="0"/>
        <w:autoSpaceDN w:val="0"/>
        <w:adjustRightInd w:val="0"/>
        <w:rPr>
          <w:szCs w:val="22"/>
        </w:rPr>
      </w:pPr>
      <w:r w:rsidRPr="00085BE5">
        <w:rPr>
          <w:szCs w:val="22"/>
        </w:rPr>
        <w:t>koordynowanie kontroli zarządczej oraz prowadzenie spraw związanych z doskonaleniem kadr;</w:t>
      </w:r>
    </w:p>
    <w:p w14:paraId="2CCD4994" w14:textId="77777777" w:rsidR="0038497E" w:rsidRPr="00085BE5" w:rsidRDefault="0038497E">
      <w:pPr>
        <w:pStyle w:val="Akapitzlist"/>
        <w:numPr>
          <w:ilvl w:val="0"/>
          <w:numId w:val="98"/>
        </w:numPr>
        <w:autoSpaceDE w:val="0"/>
        <w:autoSpaceDN w:val="0"/>
        <w:adjustRightInd w:val="0"/>
        <w:rPr>
          <w:szCs w:val="22"/>
        </w:rPr>
      </w:pPr>
      <w:r w:rsidRPr="00085BE5">
        <w:rPr>
          <w:szCs w:val="22"/>
        </w:rPr>
        <w:t>zapewnienie warunków materialno-technicznych dla działalności Urzędu oraz rozwijanie i koordynowanie procesu informatyzacji Urzędu;</w:t>
      </w:r>
    </w:p>
    <w:p w14:paraId="5A8C7B25" w14:textId="77777777" w:rsidR="0038497E" w:rsidRPr="00085BE5" w:rsidRDefault="0038497E">
      <w:pPr>
        <w:pStyle w:val="Akapitzlist"/>
        <w:numPr>
          <w:ilvl w:val="0"/>
          <w:numId w:val="98"/>
        </w:numPr>
        <w:autoSpaceDE w:val="0"/>
        <w:autoSpaceDN w:val="0"/>
        <w:adjustRightInd w:val="0"/>
        <w:rPr>
          <w:szCs w:val="22"/>
        </w:rPr>
      </w:pPr>
      <w:r w:rsidRPr="00085BE5">
        <w:rPr>
          <w:szCs w:val="22"/>
        </w:rPr>
        <w:t>koordynowanie prac związanych z opracowywaniem projektów aktów regulujących struktury i zasady działania Urzędu, jego komórek i jednostek organizacyjnych Miasta;</w:t>
      </w:r>
    </w:p>
    <w:p w14:paraId="5A5D261D" w14:textId="77777777" w:rsidR="0038497E" w:rsidRPr="00085BE5" w:rsidRDefault="0038497E">
      <w:pPr>
        <w:pStyle w:val="Akapitzlist"/>
        <w:numPr>
          <w:ilvl w:val="0"/>
          <w:numId w:val="98"/>
        </w:numPr>
        <w:autoSpaceDE w:val="0"/>
        <w:autoSpaceDN w:val="0"/>
        <w:adjustRightInd w:val="0"/>
        <w:rPr>
          <w:szCs w:val="22"/>
        </w:rPr>
      </w:pPr>
      <w:r w:rsidRPr="00085BE5">
        <w:rPr>
          <w:szCs w:val="22"/>
        </w:rPr>
        <w:t>przeglądanie i przydzielanie korespondencji, z wyjątkiem korespondencji zaadresowanej do Rady, która jest przekazywana bezpośrednio do Przewodniczącego Rady,</w:t>
      </w:r>
    </w:p>
    <w:p w14:paraId="428C010C" w14:textId="77777777" w:rsidR="0038497E" w:rsidRPr="00085BE5" w:rsidRDefault="0038497E">
      <w:pPr>
        <w:pStyle w:val="Akapitzlist"/>
        <w:numPr>
          <w:ilvl w:val="0"/>
          <w:numId w:val="98"/>
        </w:numPr>
        <w:autoSpaceDE w:val="0"/>
        <w:autoSpaceDN w:val="0"/>
        <w:adjustRightInd w:val="0"/>
        <w:rPr>
          <w:szCs w:val="22"/>
        </w:rPr>
      </w:pPr>
      <w:r w:rsidRPr="00085BE5">
        <w:rPr>
          <w:szCs w:val="22"/>
        </w:rPr>
        <w:t>zapewnienie właściwego wewnętrznego obiegu akt;</w:t>
      </w:r>
    </w:p>
    <w:p w14:paraId="10111363" w14:textId="77777777" w:rsidR="0038497E" w:rsidRPr="00085BE5" w:rsidRDefault="0038497E">
      <w:pPr>
        <w:pStyle w:val="Akapitzlist"/>
        <w:numPr>
          <w:ilvl w:val="0"/>
          <w:numId w:val="98"/>
        </w:numPr>
        <w:autoSpaceDE w:val="0"/>
        <w:autoSpaceDN w:val="0"/>
        <w:adjustRightInd w:val="0"/>
        <w:rPr>
          <w:szCs w:val="22"/>
        </w:rPr>
      </w:pPr>
      <w:r w:rsidRPr="00085BE5">
        <w:rPr>
          <w:szCs w:val="22"/>
        </w:rPr>
        <w:t>koordynowanie prac dotyczących przygotowywania i wnoszenia pod obrady Rady projektów uchwał przedstawionych przez Burmistrza;</w:t>
      </w:r>
    </w:p>
    <w:p w14:paraId="7A217143" w14:textId="77777777" w:rsidR="0038497E" w:rsidRPr="00085BE5" w:rsidRDefault="0038497E">
      <w:pPr>
        <w:pStyle w:val="Akapitzlist"/>
        <w:numPr>
          <w:ilvl w:val="0"/>
          <w:numId w:val="98"/>
        </w:numPr>
        <w:autoSpaceDE w:val="0"/>
        <w:autoSpaceDN w:val="0"/>
        <w:adjustRightInd w:val="0"/>
        <w:rPr>
          <w:szCs w:val="22"/>
        </w:rPr>
      </w:pPr>
      <w:r w:rsidRPr="00085BE5">
        <w:rPr>
          <w:szCs w:val="22"/>
        </w:rPr>
        <w:t>koordynowanie przygotowywania projektów odpowiedzi na wnioski, zapytania i interpelacje radnych;</w:t>
      </w:r>
    </w:p>
    <w:p w14:paraId="70030F4C" w14:textId="77777777" w:rsidR="0038497E" w:rsidRPr="00085BE5" w:rsidRDefault="0038497E">
      <w:pPr>
        <w:pStyle w:val="Akapitzlist"/>
        <w:numPr>
          <w:ilvl w:val="0"/>
          <w:numId w:val="98"/>
        </w:numPr>
        <w:autoSpaceDE w:val="0"/>
        <w:autoSpaceDN w:val="0"/>
        <w:adjustRightInd w:val="0"/>
        <w:rPr>
          <w:szCs w:val="22"/>
        </w:rPr>
      </w:pPr>
      <w:r w:rsidRPr="00085BE5">
        <w:rPr>
          <w:szCs w:val="22"/>
        </w:rPr>
        <w:t>koordynowanie przygotowywania projektów odpowiedzi na skargi, wnioski i petycje mieszkańców, składane lub adresowane do Burmistrza lub Rady;</w:t>
      </w:r>
    </w:p>
    <w:p w14:paraId="406ECF78" w14:textId="77777777" w:rsidR="0038497E" w:rsidRPr="00085BE5" w:rsidRDefault="0038497E">
      <w:pPr>
        <w:pStyle w:val="Akapitzlist"/>
        <w:numPr>
          <w:ilvl w:val="0"/>
          <w:numId w:val="98"/>
        </w:numPr>
        <w:autoSpaceDE w:val="0"/>
        <w:autoSpaceDN w:val="0"/>
        <w:adjustRightInd w:val="0"/>
        <w:rPr>
          <w:szCs w:val="22"/>
        </w:rPr>
      </w:pPr>
      <w:r w:rsidRPr="00085BE5">
        <w:rPr>
          <w:szCs w:val="22"/>
        </w:rPr>
        <w:t>koordynowanie czynności związywanych z przekazywaniem informacji do Biuletynu Informacji Publicznej Urzędu;</w:t>
      </w:r>
    </w:p>
    <w:p w14:paraId="761A07FB" w14:textId="77777777" w:rsidR="0038497E" w:rsidRPr="00085BE5" w:rsidRDefault="0038497E">
      <w:pPr>
        <w:pStyle w:val="Akapitzlist"/>
        <w:numPr>
          <w:ilvl w:val="0"/>
          <w:numId w:val="98"/>
        </w:numPr>
        <w:autoSpaceDE w:val="0"/>
        <w:autoSpaceDN w:val="0"/>
        <w:adjustRightInd w:val="0"/>
        <w:rPr>
          <w:szCs w:val="22"/>
        </w:rPr>
      </w:pPr>
      <w:r w:rsidRPr="00085BE5">
        <w:rPr>
          <w:szCs w:val="22"/>
        </w:rPr>
        <w:t>koordynowanie prac związanych z przygotowaniem informacji z realizacji podjętych uchwał;</w:t>
      </w:r>
    </w:p>
    <w:p w14:paraId="5FB11CC5" w14:textId="77777777" w:rsidR="0038497E" w:rsidRPr="00085BE5" w:rsidRDefault="0038497E">
      <w:pPr>
        <w:pStyle w:val="Akapitzlist"/>
        <w:numPr>
          <w:ilvl w:val="0"/>
          <w:numId w:val="98"/>
        </w:numPr>
        <w:autoSpaceDE w:val="0"/>
        <w:autoSpaceDN w:val="0"/>
        <w:adjustRightInd w:val="0"/>
        <w:rPr>
          <w:szCs w:val="22"/>
        </w:rPr>
      </w:pPr>
      <w:r w:rsidRPr="00085BE5">
        <w:rPr>
          <w:szCs w:val="22"/>
        </w:rPr>
        <w:t>koordynowanie zadań w zakresie bezpieczeństwa informacji niejawnych oraz ochrony danych osobowych;</w:t>
      </w:r>
    </w:p>
    <w:p w14:paraId="28A9A3AF" w14:textId="77777777" w:rsidR="0038497E" w:rsidRPr="00085BE5" w:rsidRDefault="0038497E">
      <w:pPr>
        <w:pStyle w:val="Akapitzlist"/>
        <w:numPr>
          <w:ilvl w:val="0"/>
          <w:numId w:val="98"/>
        </w:numPr>
        <w:autoSpaceDE w:val="0"/>
        <w:autoSpaceDN w:val="0"/>
        <w:adjustRightInd w:val="0"/>
        <w:rPr>
          <w:szCs w:val="22"/>
        </w:rPr>
      </w:pPr>
      <w:r w:rsidRPr="00085BE5">
        <w:rPr>
          <w:szCs w:val="22"/>
        </w:rPr>
        <w:t>konsultowanie zakresów czynności na wszystkich stanowiskach pracy, w oparciu o projekty sporządzane przez bezpośrednich przełożonych;</w:t>
      </w:r>
    </w:p>
    <w:p w14:paraId="0EF93C8E" w14:textId="77777777" w:rsidR="0038497E" w:rsidRPr="00085BE5" w:rsidRDefault="0038497E">
      <w:pPr>
        <w:pStyle w:val="Akapitzlist"/>
        <w:numPr>
          <w:ilvl w:val="0"/>
          <w:numId w:val="98"/>
        </w:numPr>
        <w:autoSpaceDE w:val="0"/>
        <w:autoSpaceDN w:val="0"/>
        <w:adjustRightInd w:val="0"/>
        <w:rPr>
          <w:szCs w:val="22"/>
        </w:rPr>
      </w:pPr>
      <w:r w:rsidRPr="00085BE5">
        <w:rPr>
          <w:szCs w:val="22"/>
        </w:rPr>
        <w:t>koordynowanie prac nad przygotowywaniem projektów zarządzeń Burmistrza;</w:t>
      </w:r>
    </w:p>
    <w:p w14:paraId="0A94CE1C" w14:textId="77777777" w:rsidR="0038497E" w:rsidRPr="00085BE5" w:rsidRDefault="0038497E">
      <w:pPr>
        <w:pStyle w:val="Akapitzlist"/>
        <w:numPr>
          <w:ilvl w:val="0"/>
          <w:numId w:val="98"/>
        </w:numPr>
        <w:autoSpaceDE w:val="0"/>
        <w:autoSpaceDN w:val="0"/>
        <w:adjustRightInd w:val="0"/>
        <w:rPr>
          <w:szCs w:val="22"/>
        </w:rPr>
      </w:pPr>
      <w:r w:rsidRPr="00085BE5">
        <w:rPr>
          <w:szCs w:val="22"/>
        </w:rPr>
        <w:t>wykonywanie bezpośredniego nadzoru nad działalnością:</w:t>
      </w:r>
    </w:p>
    <w:p w14:paraId="09B3B655" w14:textId="77777777" w:rsidR="0038497E" w:rsidRPr="00085BE5" w:rsidRDefault="0038497E" w:rsidP="0038497E">
      <w:pPr>
        <w:pStyle w:val="Akapitzlist"/>
        <w:keepLines/>
        <w:autoSpaceDE w:val="0"/>
        <w:autoSpaceDN w:val="0"/>
        <w:adjustRightInd w:val="0"/>
        <w:ind w:left="1080" w:hanging="513"/>
        <w:rPr>
          <w:szCs w:val="22"/>
        </w:rPr>
      </w:pPr>
      <w:r w:rsidRPr="00085BE5">
        <w:rPr>
          <w:szCs w:val="22"/>
        </w:rPr>
        <w:t>a) Referatu Organizacyjnego,</w:t>
      </w:r>
    </w:p>
    <w:p w14:paraId="4E668A28" w14:textId="77777777" w:rsidR="0038497E" w:rsidRPr="00085BE5" w:rsidRDefault="0038497E" w:rsidP="0038497E">
      <w:pPr>
        <w:pStyle w:val="Akapitzlist"/>
        <w:keepLines/>
        <w:autoSpaceDE w:val="0"/>
        <w:autoSpaceDN w:val="0"/>
        <w:adjustRightInd w:val="0"/>
        <w:ind w:left="1080" w:hanging="513"/>
        <w:rPr>
          <w:szCs w:val="22"/>
        </w:rPr>
      </w:pPr>
      <w:r w:rsidRPr="00085BE5">
        <w:rPr>
          <w:szCs w:val="22"/>
        </w:rPr>
        <w:t xml:space="preserve">b) Referatu Komunalno – Gospodarczego z wyłączeniem zadań </w:t>
      </w:r>
      <w:r w:rsidRPr="000A5FB6">
        <w:rPr>
          <w:szCs w:val="22"/>
        </w:rPr>
        <w:t>określonych w § 26 pkt 5</w:t>
      </w:r>
      <w:r w:rsidRPr="00085BE5">
        <w:rPr>
          <w:szCs w:val="22"/>
        </w:rPr>
        <w:t xml:space="preserve"> (mieszkaniowy zasób komunalny Miasta), </w:t>
      </w:r>
    </w:p>
    <w:p w14:paraId="4ECF11F9" w14:textId="77777777" w:rsidR="0038497E" w:rsidRPr="00085BE5" w:rsidRDefault="0038497E" w:rsidP="0038497E">
      <w:pPr>
        <w:pStyle w:val="Akapitzlist"/>
        <w:keepLines/>
        <w:autoSpaceDE w:val="0"/>
        <w:autoSpaceDN w:val="0"/>
        <w:adjustRightInd w:val="0"/>
        <w:ind w:left="1080" w:hanging="513"/>
        <w:rPr>
          <w:szCs w:val="22"/>
        </w:rPr>
      </w:pPr>
      <w:r w:rsidRPr="00085BE5">
        <w:rPr>
          <w:szCs w:val="22"/>
        </w:rPr>
        <w:t>c) Referatu Spraw Obywatelskich;</w:t>
      </w:r>
    </w:p>
    <w:p w14:paraId="78F15771" w14:textId="77777777" w:rsidR="0038497E" w:rsidRPr="00085BE5" w:rsidRDefault="0038497E" w:rsidP="0038497E">
      <w:pPr>
        <w:pStyle w:val="Normal0"/>
        <w:tabs>
          <w:tab w:val="left" w:pos="851"/>
          <w:tab w:val="left" w:pos="993"/>
          <w:tab w:val="left" w:pos="1440"/>
        </w:tabs>
        <w:jc w:val="both"/>
        <w:rPr>
          <w:color w:val="auto"/>
          <w:shd w:val="clear" w:color="auto" w:fill="FFFFFF"/>
        </w:rPr>
      </w:pPr>
      <w:r w:rsidRPr="00085BE5">
        <w:rPr>
          <w:color w:val="auto"/>
          <w:szCs w:val="22"/>
        </w:rPr>
        <w:t xml:space="preserve">      18) </w:t>
      </w:r>
      <w:r w:rsidRPr="00085BE5">
        <w:rPr>
          <w:color w:val="auto"/>
          <w:shd w:val="clear" w:color="auto" w:fill="FFFFFF"/>
        </w:rPr>
        <w:t xml:space="preserve">wykonywanie innych zadań przewidzianych przepisami prawa oraz zadań wynikających z poleceń </w:t>
      </w:r>
    </w:p>
    <w:p w14:paraId="5DB49005" w14:textId="77777777" w:rsidR="0038497E" w:rsidRPr="00085BE5" w:rsidRDefault="0038497E" w:rsidP="0038497E">
      <w:pPr>
        <w:pStyle w:val="Normal0"/>
        <w:tabs>
          <w:tab w:val="left" w:pos="851"/>
          <w:tab w:val="left" w:pos="993"/>
          <w:tab w:val="left" w:pos="1440"/>
        </w:tabs>
        <w:jc w:val="both"/>
        <w:rPr>
          <w:color w:val="auto"/>
          <w:shd w:val="clear" w:color="auto" w:fill="FFFFFF"/>
        </w:rPr>
      </w:pPr>
      <w:r w:rsidRPr="00085BE5">
        <w:rPr>
          <w:color w:val="auto"/>
          <w:shd w:val="clear" w:color="auto" w:fill="FFFFFF"/>
        </w:rPr>
        <w:t xml:space="preserve">            lub  upoważnień Burmistrza.</w:t>
      </w:r>
    </w:p>
    <w:p w14:paraId="73060753" w14:textId="77777777" w:rsidR="0038497E" w:rsidRPr="00085BE5" w:rsidRDefault="0038497E" w:rsidP="0038497E">
      <w:pPr>
        <w:pStyle w:val="Normal0"/>
        <w:ind w:left="720"/>
        <w:jc w:val="both"/>
        <w:rPr>
          <w:color w:val="auto"/>
          <w:shd w:val="clear" w:color="auto" w:fill="FFFFFF"/>
        </w:rPr>
      </w:pPr>
    </w:p>
    <w:p w14:paraId="4953F07D"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17</w:t>
      </w:r>
    </w:p>
    <w:p w14:paraId="343DD6A2"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Do zakresu obowiązków Skarbnika (SK) należą następujące zadania:</w:t>
      </w:r>
    </w:p>
    <w:p w14:paraId="435FDBEB" w14:textId="77777777" w:rsidR="0038497E" w:rsidRPr="00085BE5" w:rsidRDefault="0038497E" w:rsidP="0038497E">
      <w:pPr>
        <w:pStyle w:val="Normal0"/>
        <w:numPr>
          <w:ilvl w:val="0"/>
          <w:numId w:val="19"/>
        </w:numPr>
        <w:ind w:left="709"/>
        <w:jc w:val="both"/>
        <w:rPr>
          <w:color w:val="auto"/>
          <w:shd w:val="clear" w:color="auto" w:fill="FFFFFF"/>
        </w:rPr>
      </w:pPr>
      <w:r w:rsidRPr="00085BE5">
        <w:rPr>
          <w:color w:val="auto"/>
          <w:shd w:val="clear" w:color="auto" w:fill="FFFFFF"/>
        </w:rPr>
        <w:t>wykonywanie obowiązków Głównego Księgowego budżetu Miasta, w szczególności:</w:t>
      </w:r>
    </w:p>
    <w:p w14:paraId="4F84A2C2" w14:textId="77777777" w:rsidR="0038497E" w:rsidRPr="00085BE5" w:rsidRDefault="0038497E" w:rsidP="0038497E">
      <w:pPr>
        <w:pStyle w:val="Normal0"/>
        <w:numPr>
          <w:ilvl w:val="0"/>
          <w:numId w:val="20"/>
        </w:numPr>
        <w:jc w:val="both"/>
        <w:rPr>
          <w:color w:val="auto"/>
          <w:shd w:val="clear" w:color="auto" w:fill="FFFFFF"/>
        </w:rPr>
      </w:pPr>
      <w:r w:rsidRPr="00085BE5">
        <w:rPr>
          <w:color w:val="auto"/>
          <w:shd w:val="clear" w:color="auto" w:fill="FFFFFF"/>
        </w:rPr>
        <w:t>nadzór i odpowiedzialność za prowadzenie rachunkowości organu finansowego budżetu miasta,</w:t>
      </w:r>
    </w:p>
    <w:p w14:paraId="2E64C4E5" w14:textId="77777777" w:rsidR="0038497E" w:rsidRPr="00085BE5" w:rsidRDefault="0038497E" w:rsidP="0038497E">
      <w:pPr>
        <w:pStyle w:val="Normal0"/>
        <w:numPr>
          <w:ilvl w:val="0"/>
          <w:numId w:val="20"/>
        </w:numPr>
        <w:jc w:val="both"/>
        <w:rPr>
          <w:color w:val="auto"/>
          <w:shd w:val="clear" w:color="auto" w:fill="FFFFFF"/>
        </w:rPr>
      </w:pPr>
      <w:r w:rsidRPr="00085BE5">
        <w:rPr>
          <w:color w:val="auto"/>
          <w:shd w:val="clear" w:color="auto" w:fill="FFFFFF"/>
        </w:rPr>
        <w:t>wykonywanie dyspozycji środkami pieniężnymi zgromadzonymi na rachunku organu finansowego budżetu Miasta,</w:t>
      </w:r>
    </w:p>
    <w:p w14:paraId="6AE2458D" w14:textId="77777777" w:rsidR="0038497E" w:rsidRPr="00085BE5" w:rsidRDefault="0038497E" w:rsidP="0038497E">
      <w:pPr>
        <w:pStyle w:val="Normal0"/>
        <w:numPr>
          <w:ilvl w:val="0"/>
          <w:numId w:val="20"/>
        </w:numPr>
        <w:jc w:val="both"/>
        <w:rPr>
          <w:color w:val="auto"/>
          <w:shd w:val="clear" w:color="auto" w:fill="FFFFFF"/>
        </w:rPr>
      </w:pPr>
      <w:r w:rsidRPr="00085BE5">
        <w:rPr>
          <w:color w:val="auto"/>
          <w:shd w:val="clear" w:color="auto" w:fill="FFFFFF"/>
        </w:rPr>
        <w:t>dokonywanie wstępnej kontroli zgodności operacji gospodarczych i finansowych, zgodnie z planem finansowym organu finansowego  budżetu Miasta,</w:t>
      </w:r>
    </w:p>
    <w:p w14:paraId="0593338E" w14:textId="77777777" w:rsidR="0038497E" w:rsidRPr="00085BE5" w:rsidRDefault="0038497E" w:rsidP="0038497E">
      <w:pPr>
        <w:pStyle w:val="Normal0"/>
        <w:numPr>
          <w:ilvl w:val="0"/>
          <w:numId w:val="20"/>
        </w:numPr>
        <w:jc w:val="both"/>
        <w:rPr>
          <w:color w:val="auto"/>
          <w:shd w:val="clear" w:color="auto" w:fill="FFFFFF"/>
        </w:rPr>
      </w:pPr>
      <w:r w:rsidRPr="00085BE5">
        <w:rPr>
          <w:color w:val="auto"/>
          <w:shd w:val="clear" w:color="auto" w:fill="FFFFFF"/>
        </w:rPr>
        <w:lastRenderedPageBreak/>
        <w:t>dokonywanie wstępnej kontroli kompletności i rzetelności dokumentów dotyczących operacji gospodarczych i finansowych budżetu Miasta;</w:t>
      </w:r>
    </w:p>
    <w:p w14:paraId="7B2D6F7A" w14:textId="43A22AFF" w:rsidR="0038497E" w:rsidRPr="00085BE5" w:rsidRDefault="0038497E" w:rsidP="0038497E">
      <w:pPr>
        <w:pStyle w:val="Normal0"/>
        <w:numPr>
          <w:ilvl w:val="0"/>
          <w:numId w:val="19"/>
        </w:numPr>
        <w:ind w:left="709"/>
        <w:jc w:val="both"/>
        <w:rPr>
          <w:color w:val="auto"/>
        </w:rPr>
      </w:pPr>
      <w:r w:rsidRPr="00085BE5">
        <w:rPr>
          <w:color w:val="auto"/>
        </w:rPr>
        <w:t xml:space="preserve">koordynowanie i nadzór nad Referatem Finansów i Planowania, Referatem Podatków i Dochodów </w:t>
      </w:r>
      <w:r w:rsidR="00F56291">
        <w:rPr>
          <w:color w:val="auto"/>
        </w:rPr>
        <w:t xml:space="preserve">, Zastępcą Skarbnika </w:t>
      </w:r>
      <w:r w:rsidRPr="00085BE5">
        <w:rPr>
          <w:color w:val="auto"/>
        </w:rPr>
        <w:t xml:space="preserve">oraz Stanowiskiem ds. </w:t>
      </w:r>
      <w:r w:rsidR="00F56291">
        <w:rPr>
          <w:color w:val="auto"/>
        </w:rPr>
        <w:t>budżetu i finansów</w:t>
      </w:r>
      <w:r w:rsidRPr="00085BE5">
        <w:rPr>
          <w:color w:val="auto"/>
        </w:rPr>
        <w:t>;</w:t>
      </w:r>
    </w:p>
    <w:p w14:paraId="191A918F" w14:textId="77777777" w:rsidR="0038497E" w:rsidRPr="00085BE5" w:rsidRDefault="0038497E" w:rsidP="0038497E">
      <w:pPr>
        <w:pStyle w:val="Normal0"/>
        <w:numPr>
          <w:ilvl w:val="0"/>
          <w:numId w:val="19"/>
        </w:numPr>
        <w:ind w:left="709"/>
        <w:jc w:val="both"/>
        <w:rPr>
          <w:color w:val="auto"/>
          <w:shd w:val="clear" w:color="auto" w:fill="FFFFFF"/>
        </w:rPr>
      </w:pPr>
      <w:r w:rsidRPr="00085BE5">
        <w:rPr>
          <w:color w:val="auto"/>
          <w:shd w:val="clear" w:color="auto" w:fill="FFFFFF"/>
        </w:rPr>
        <w:t>organizowanie prac i przygotowywanie wytycznych materiałów do opracowania projektu budżetu i wieloletniej prognozy finansowej;</w:t>
      </w:r>
    </w:p>
    <w:p w14:paraId="2B4EE6B4" w14:textId="59F2745A" w:rsidR="0038497E" w:rsidRPr="00085BE5" w:rsidRDefault="0038497E" w:rsidP="0038497E">
      <w:pPr>
        <w:pStyle w:val="Normal0"/>
        <w:numPr>
          <w:ilvl w:val="0"/>
          <w:numId w:val="19"/>
        </w:numPr>
        <w:ind w:left="709"/>
        <w:jc w:val="both"/>
        <w:rPr>
          <w:color w:val="auto"/>
          <w:shd w:val="clear" w:color="auto" w:fill="FFFFFF"/>
        </w:rPr>
      </w:pPr>
      <w:r w:rsidRPr="00085BE5">
        <w:rPr>
          <w:color w:val="auto"/>
          <w:shd w:val="clear" w:color="auto" w:fill="FFFFFF"/>
        </w:rPr>
        <w:t>organizowanie prac związanych ze sporządzeniem zbiorcze</w:t>
      </w:r>
      <w:r w:rsidR="00F56291">
        <w:rPr>
          <w:color w:val="auto"/>
          <w:shd w:val="clear" w:color="auto" w:fill="FFFFFF"/>
        </w:rPr>
        <w:t xml:space="preserve">go sprawozdanie </w:t>
      </w:r>
      <w:r w:rsidRPr="00085BE5">
        <w:rPr>
          <w:color w:val="auto"/>
          <w:shd w:val="clear" w:color="auto" w:fill="FFFFFF"/>
        </w:rPr>
        <w:t>z wykonania budżetu za poprzedni rok budżetowy;</w:t>
      </w:r>
    </w:p>
    <w:p w14:paraId="0CF5535F" w14:textId="77777777" w:rsidR="0038497E" w:rsidRPr="00085BE5" w:rsidRDefault="0038497E" w:rsidP="0038497E">
      <w:pPr>
        <w:pStyle w:val="Normal0"/>
        <w:numPr>
          <w:ilvl w:val="0"/>
          <w:numId w:val="19"/>
        </w:numPr>
        <w:ind w:left="709"/>
        <w:jc w:val="both"/>
        <w:rPr>
          <w:color w:val="auto"/>
          <w:shd w:val="clear" w:color="auto" w:fill="FFFFFF"/>
        </w:rPr>
      </w:pPr>
      <w:r w:rsidRPr="00085BE5">
        <w:rPr>
          <w:color w:val="auto"/>
          <w:shd w:val="clear" w:color="auto" w:fill="FFFFFF"/>
        </w:rPr>
        <w:t>bieżące analizowanie sytuacji finansowej Miasta i stopnia realizacji wykonania budżetu;</w:t>
      </w:r>
    </w:p>
    <w:p w14:paraId="3A8C1E08" w14:textId="77777777" w:rsidR="0038497E" w:rsidRPr="00085BE5" w:rsidRDefault="0038497E" w:rsidP="0038497E">
      <w:pPr>
        <w:pStyle w:val="Normal0"/>
        <w:numPr>
          <w:ilvl w:val="0"/>
          <w:numId w:val="19"/>
        </w:numPr>
        <w:ind w:left="709"/>
        <w:jc w:val="both"/>
        <w:rPr>
          <w:color w:val="auto"/>
          <w:shd w:val="clear" w:color="auto" w:fill="FFFFFF"/>
        </w:rPr>
      </w:pPr>
      <w:r w:rsidRPr="00085BE5">
        <w:rPr>
          <w:color w:val="auto"/>
          <w:shd w:val="clear" w:color="auto" w:fill="FFFFFF"/>
        </w:rPr>
        <w:t>podejmowanie działań służących efektywnemu wykorzystaniu środków finansowych;</w:t>
      </w:r>
    </w:p>
    <w:p w14:paraId="2C68ED6D" w14:textId="77777777" w:rsidR="0038497E" w:rsidRPr="00085BE5" w:rsidRDefault="0038497E" w:rsidP="0038497E">
      <w:pPr>
        <w:pStyle w:val="Normal0"/>
        <w:numPr>
          <w:ilvl w:val="0"/>
          <w:numId w:val="19"/>
        </w:numPr>
        <w:ind w:left="709"/>
        <w:jc w:val="both"/>
        <w:rPr>
          <w:color w:val="auto"/>
          <w:shd w:val="clear" w:color="auto" w:fill="FFFFFF"/>
        </w:rPr>
      </w:pPr>
      <w:r w:rsidRPr="00085BE5">
        <w:rPr>
          <w:color w:val="auto"/>
          <w:shd w:val="clear" w:color="auto" w:fill="FFFFFF"/>
        </w:rPr>
        <w:t>udzielanie kontrasygnaty na dokumentach powodujących powstanie zobowiązań pieniężnych oraz udzielanie takich upoważnień innym osobom do dokonywania kontrasygnaty;</w:t>
      </w:r>
    </w:p>
    <w:p w14:paraId="5069443D" w14:textId="174EFF9E" w:rsidR="0038497E" w:rsidRPr="00085BE5" w:rsidRDefault="0038497E" w:rsidP="0038497E">
      <w:pPr>
        <w:pStyle w:val="Normal0"/>
        <w:numPr>
          <w:ilvl w:val="0"/>
          <w:numId w:val="19"/>
        </w:numPr>
        <w:ind w:left="709"/>
        <w:jc w:val="both"/>
        <w:rPr>
          <w:color w:val="auto"/>
          <w:shd w:val="clear" w:color="auto" w:fill="FFFFFF"/>
        </w:rPr>
      </w:pPr>
      <w:r w:rsidRPr="00085BE5">
        <w:rPr>
          <w:color w:val="auto"/>
          <w:shd w:val="clear" w:color="auto" w:fill="FFFFFF"/>
        </w:rPr>
        <w:t xml:space="preserve">rozliczanie podatku od towarów i </w:t>
      </w:r>
      <w:r w:rsidRPr="00F56291">
        <w:rPr>
          <w:color w:val="auto"/>
          <w:shd w:val="clear" w:color="auto" w:fill="FFFFFF"/>
        </w:rPr>
        <w:t xml:space="preserve">usług </w:t>
      </w:r>
      <w:r w:rsidR="00F56291" w:rsidRPr="00F56291">
        <w:rPr>
          <w:color w:val="auto"/>
          <w:shd w:val="clear" w:color="auto" w:fill="FFFFFF"/>
        </w:rPr>
        <w:t>w Urzędzie i jego centralnym rozliczaniem</w:t>
      </w:r>
      <w:r w:rsidRPr="00085BE5">
        <w:rPr>
          <w:color w:val="auto"/>
          <w:shd w:val="clear" w:color="auto" w:fill="FFFFFF"/>
        </w:rPr>
        <w:t>;</w:t>
      </w:r>
    </w:p>
    <w:p w14:paraId="716BC999" w14:textId="77777777" w:rsidR="0038497E" w:rsidRPr="00085BE5" w:rsidRDefault="0038497E" w:rsidP="0038497E">
      <w:pPr>
        <w:pStyle w:val="Normal0"/>
        <w:numPr>
          <w:ilvl w:val="0"/>
          <w:numId w:val="19"/>
        </w:numPr>
        <w:ind w:left="709"/>
        <w:jc w:val="both"/>
        <w:rPr>
          <w:color w:val="auto"/>
          <w:shd w:val="clear" w:color="auto" w:fill="FFFFFF"/>
        </w:rPr>
      </w:pPr>
      <w:r w:rsidRPr="00085BE5">
        <w:rPr>
          <w:color w:val="auto"/>
          <w:shd w:val="clear" w:color="auto" w:fill="FFFFFF"/>
        </w:rPr>
        <w:t>wykonywanie innych zadań zastrzeżonych dla Skarbnika ustawami i uchwałami Rady;</w:t>
      </w:r>
    </w:p>
    <w:p w14:paraId="4F21F2EF" w14:textId="77777777" w:rsidR="0038497E" w:rsidRPr="00085BE5" w:rsidRDefault="0038497E" w:rsidP="0038497E">
      <w:pPr>
        <w:pStyle w:val="Normal0"/>
        <w:numPr>
          <w:ilvl w:val="0"/>
          <w:numId w:val="19"/>
        </w:numPr>
        <w:ind w:left="709"/>
        <w:jc w:val="both"/>
        <w:rPr>
          <w:color w:val="auto"/>
          <w:shd w:val="clear" w:color="auto" w:fill="FFFFFF"/>
        </w:rPr>
      </w:pPr>
      <w:r w:rsidRPr="00085BE5">
        <w:rPr>
          <w:color w:val="auto"/>
          <w:shd w:val="clear" w:color="auto" w:fill="FFFFFF"/>
        </w:rPr>
        <w:t>wykonywanie zadań powierzonych i innych, na polecenie lub z upoważnienia Burmistrza.</w:t>
      </w:r>
    </w:p>
    <w:p w14:paraId="64719A81" w14:textId="77777777" w:rsidR="0038497E" w:rsidRPr="00085BE5" w:rsidRDefault="0038497E" w:rsidP="0038497E">
      <w:pPr>
        <w:pStyle w:val="Normal0"/>
        <w:ind w:left="709"/>
        <w:jc w:val="both"/>
        <w:rPr>
          <w:color w:val="auto"/>
          <w:shd w:val="clear" w:color="auto" w:fill="FFFFFF"/>
        </w:rPr>
      </w:pPr>
    </w:p>
    <w:p w14:paraId="75414557"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Rozdział III</w:t>
      </w:r>
    </w:p>
    <w:p w14:paraId="640E0BD2"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 xml:space="preserve">Organizacja Urzędu </w:t>
      </w:r>
    </w:p>
    <w:p w14:paraId="09E862D1" w14:textId="77777777" w:rsidR="0038497E" w:rsidRPr="00085BE5" w:rsidRDefault="0038497E" w:rsidP="0038497E">
      <w:pPr>
        <w:pStyle w:val="Normal0"/>
        <w:jc w:val="center"/>
        <w:rPr>
          <w:color w:val="auto"/>
          <w:shd w:val="clear" w:color="auto" w:fill="FFFFFF"/>
        </w:rPr>
      </w:pPr>
    </w:p>
    <w:p w14:paraId="33239224"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18</w:t>
      </w:r>
    </w:p>
    <w:p w14:paraId="76AA3AFA" w14:textId="77777777" w:rsidR="0038497E" w:rsidRPr="00085BE5" w:rsidRDefault="0038497E" w:rsidP="0038497E">
      <w:pPr>
        <w:pStyle w:val="Normal0"/>
        <w:widowControl w:val="0"/>
        <w:numPr>
          <w:ilvl w:val="0"/>
          <w:numId w:val="21"/>
        </w:numPr>
        <w:tabs>
          <w:tab w:val="clear" w:pos="720"/>
          <w:tab w:val="left" w:pos="360"/>
        </w:tabs>
        <w:ind w:left="360"/>
        <w:jc w:val="both"/>
        <w:rPr>
          <w:color w:val="auto"/>
          <w:shd w:val="clear" w:color="auto" w:fill="FFFFFF"/>
        </w:rPr>
      </w:pPr>
      <w:r w:rsidRPr="00085BE5">
        <w:rPr>
          <w:color w:val="auto"/>
          <w:shd w:val="clear" w:color="auto" w:fill="FFFFFF"/>
        </w:rPr>
        <w:t xml:space="preserve">W skład Urzędu wchodzą następujące komórki organizacyjne: Referaty i samodzielne stanowiska pracy, którym nadaje się symbole: </w:t>
      </w:r>
    </w:p>
    <w:p w14:paraId="7BA58918"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pierwszy Zastępca Burmistrza –I ZB;</w:t>
      </w:r>
    </w:p>
    <w:p w14:paraId="18895CBA"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drugi Zastępca Burmistrza -II ZB;</w:t>
      </w:r>
    </w:p>
    <w:p w14:paraId="68B6FA8C"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Sekretarz – SM;</w:t>
      </w:r>
    </w:p>
    <w:p w14:paraId="4EB6C8CA"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Skarbnik – SK;</w:t>
      </w:r>
    </w:p>
    <w:p w14:paraId="5541D7DB"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Organizacyjny – OR;</w:t>
      </w:r>
    </w:p>
    <w:p w14:paraId="5A02CAAB"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Komunalno-Gospodarczy – KG;</w:t>
      </w:r>
    </w:p>
    <w:p w14:paraId="3825E15B"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Finansów i Planowania – FN;</w:t>
      </w:r>
    </w:p>
    <w:p w14:paraId="204334BB"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Podatków i Dochodów - FD;</w:t>
      </w:r>
    </w:p>
    <w:p w14:paraId="4D4AA726"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Urbanistyki i Architektury – UA;</w:t>
      </w:r>
    </w:p>
    <w:p w14:paraId="43FB4601"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Inwestycji i Inżynierii Miejskiej – IN;</w:t>
      </w:r>
    </w:p>
    <w:p w14:paraId="76915DE7" w14:textId="77777777" w:rsidR="0076638F" w:rsidRPr="00085BE5" w:rsidRDefault="0076638F" w:rsidP="0076638F">
      <w:pPr>
        <w:pStyle w:val="Akapitzlist"/>
        <w:numPr>
          <w:ilvl w:val="0"/>
          <w:numId w:val="99"/>
        </w:numPr>
        <w:autoSpaceDE w:val="0"/>
        <w:autoSpaceDN w:val="0"/>
        <w:adjustRightInd w:val="0"/>
        <w:ind w:left="1077" w:hanging="357"/>
        <w:rPr>
          <w:szCs w:val="22"/>
        </w:rPr>
      </w:pPr>
      <w:r w:rsidRPr="00085BE5">
        <w:rPr>
          <w:szCs w:val="22"/>
        </w:rPr>
        <w:t>Referat Gospodarki Odpadami Komunalnymi – GO;</w:t>
      </w:r>
    </w:p>
    <w:p w14:paraId="19B96F1B"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Zamówień Publicznych i Funduszy Zewnętrznych – ZF;</w:t>
      </w:r>
    </w:p>
    <w:p w14:paraId="56E16E64"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Spraw Obywatelskich – SO;</w:t>
      </w:r>
    </w:p>
    <w:p w14:paraId="2154C520"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Gospodarki Nieruchomościami – GN;</w:t>
      </w:r>
    </w:p>
    <w:p w14:paraId="4C1B2B73" w14:textId="77777777" w:rsidR="0038497E" w:rsidRPr="00085BE5" w:rsidRDefault="0038497E">
      <w:pPr>
        <w:pStyle w:val="Akapitzlist"/>
        <w:numPr>
          <w:ilvl w:val="0"/>
          <w:numId w:val="99"/>
        </w:numPr>
        <w:autoSpaceDE w:val="0"/>
        <w:autoSpaceDN w:val="0"/>
        <w:adjustRightInd w:val="0"/>
        <w:ind w:left="1077" w:hanging="357"/>
        <w:rPr>
          <w:szCs w:val="22"/>
        </w:rPr>
      </w:pPr>
      <w:r w:rsidRPr="00085BE5">
        <w:rPr>
          <w:szCs w:val="22"/>
        </w:rPr>
        <w:t>Referat Oświaty i Spraw Społecznych – OK;</w:t>
      </w:r>
    </w:p>
    <w:p w14:paraId="495EB7EA" w14:textId="5BEF62C4" w:rsidR="0038497E" w:rsidRPr="00F56291" w:rsidRDefault="00F56291">
      <w:pPr>
        <w:pStyle w:val="Akapitzlist"/>
        <w:numPr>
          <w:ilvl w:val="0"/>
          <w:numId w:val="99"/>
        </w:numPr>
        <w:autoSpaceDE w:val="0"/>
        <w:autoSpaceDN w:val="0"/>
        <w:adjustRightInd w:val="0"/>
        <w:ind w:left="1077" w:hanging="357"/>
        <w:rPr>
          <w:color w:val="000000" w:themeColor="text1"/>
          <w:szCs w:val="22"/>
        </w:rPr>
      </w:pPr>
      <w:r w:rsidRPr="00F56291">
        <w:rPr>
          <w:color w:val="000000" w:themeColor="text1"/>
          <w:szCs w:val="22"/>
        </w:rPr>
        <w:t>Referat Bezpieczeństwa i Ochrony Środowiska – ZK;</w:t>
      </w:r>
    </w:p>
    <w:p w14:paraId="51C25D61" w14:textId="115FCF51" w:rsidR="0038497E" w:rsidRPr="00F56291" w:rsidRDefault="00F56291">
      <w:pPr>
        <w:pStyle w:val="Akapitzlist"/>
        <w:numPr>
          <w:ilvl w:val="0"/>
          <w:numId w:val="99"/>
        </w:numPr>
        <w:autoSpaceDE w:val="0"/>
        <w:autoSpaceDN w:val="0"/>
        <w:adjustRightInd w:val="0"/>
        <w:ind w:left="1077" w:hanging="357"/>
        <w:rPr>
          <w:color w:val="000000" w:themeColor="text1"/>
          <w:szCs w:val="22"/>
        </w:rPr>
      </w:pPr>
      <w:r w:rsidRPr="00F56291">
        <w:rPr>
          <w:color w:val="000000" w:themeColor="text1"/>
          <w:szCs w:val="22"/>
        </w:rPr>
        <w:t>Zespół Radców Prawny – RP</w:t>
      </w:r>
      <w:r w:rsidR="0038497E" w:rsidRPr="00F56291">
        <w:rPr>
          <w:color w:val="000000" w:themeColor="text1"/>
          <w:szCs w:val="22"/>
        </w:rPr>
        <w:t>;</w:t>
      </w:r>
    </w:p>
    <w:p w14:paraId="2885361F" w14:textId="77777777" w:rsidR="0038497E" w:rsidRPr="00F56291" w:rsidRDefault="0038497E">
      <w:pPr>
        <w:pStyle w:val="Akapitzlist"/>
        <w:numPr>
          <w:ilvl w:val="0"/>
          <w:numId w:val="99"/>
        </w:numPr>
        <w:autoSpaceDE w:val="0"/>
        <w:autoSpaceDN w:val="0"/>
        <w:adjustRightInd w:val="0"/>
        <w:ind w:left="1077" w:hanging="357"/>
        <w:rPr>
          <w:color w:val="000000" w:themeColor="text1"/>
          <w:szCs w:val="22"/>
        </w:rPr>
      </w:pPr>
      <w:r w:rsidRPr="00F56291">
        <w:rPr>
          <w:color w:val="000000" w:themeColor="text1"/>
          <w:szCs w:val="22"/>
        </w:rPr>
        <w:t>Urząd Stanu Cywilnego – USC;</w:t>
      </w:r>
    </w:p>
    <w:p w14:paraId="1979FB9C" w14:textId="1441B685" w:rsidR="0038497E" w:rsidRPr="00F56291" w:rsidRDefault="0038497E">
      <w:pPr>
        <w:pStyle w:val="Akapitzlist"/>
        <w:numPr>
          <w:ilvl w:val="0"/>
          <w:numId w:val="99"/>
        </w:numPr>
        <w:autoSpaceDE w:val="0"/>
        <w:autoSpaceDN w:val="0"/>
        <w:adjustRightInd w:val="0"/>
        <w:ind w:left="1077" w:hanging="357"/>
        <w:rPr>
          <w:color w:val="000000" w:themeColor="text1"/>
          <w:szCs w:val="22"/>
        </w:rPr>
      </w:pPr>
      <w:r w:rsidRPr="00F56291">
        <w:rPr>
          <w:color w:val="000000" w:themeColor="text1"/>
          <w:szCs w:val="22"/>
        </w:rPr>
        <w:t xml:space="preserve">Stanowisko ds. Audytu Wewnętrznego </w:t>
      </w:r>
      <w:r w:rsidR="00775964" w:rsidRPr="00F56291">
        <w:rPr>
          <w:color w:val="000000" w:themeColor="text1"/>
          <w:szCs w:val="22"/>
        </w:rPr>
        <w:t>–</w:t>
      </w:r>
      <w:r w:rsidRPr="00F56291">
        <w:rPr>
          <w:color w:val="000000" w:themeColor="text1"/>
          <w:szCs w:val="22"/>
        </w:rPr>
        <w:t xml:space="preserve"> AW</w:t>
      </w:r>
      <w:r w:rsidR="00775964" w:rsidRPr="00F56291">
        <w:rPr>
          <w:color w:val="000000" w:themeColor="text1"/>
          <w:szCs w:val="22"/>
        </w:rPr>
        <w:t>;</w:t>
      </w:r>
    </w:p>
    <w:p w14:paraId="77B659EC" w14:textId="3803C4F7" w:rsidR="0038497E" w:rsidRPr="00F56291" w:rsidRDefault="0038497E">
      <w:pPr>
        <w:pStyle w:val="Akapitzlist"/>
        <w:numPr>
          <w:ilvl w:val="0"/>
          <w:numId w:val="99"/>
        </w:numPr>
        <w:autoSpaceDE w:val="0"/>
        <w:autoSpaceDN w:val="0"/>
        <w:adjustRightInd w:val="0"/>
        <w:ind w:left="1077" w:hanging="357"/>
        <w:rPr>
          <w:color w:val="000000" w:themeColor="text1"/>
          <w:szCs w:val="22"/>
        </w:rPr>
      </w:pPr>
      <w:r w:rsidRPr="00F56291">
        <w:rPr>
          <w:color w:val="000000" w:themeColor="text1"/>
          <w:szCs w:val="22"/>
        </w:rPr>
        <w:t>Stanowisko ds. Kontroli Wewnętrznej – K</w:t>
      </w:r>
      <w:r w:rsidR="00F757FC" w:rsidRPr="00F56291">
        <w:rPr>
          <w:color w:val="000000" w:themeColor="text1"/>
          <w:szCs w:val="22"/>
        </w:rPr>
        <w:t>W</w:t>
      </w:r>
      <w:r w:rsidR="00775964" w:rsidRPr="00F56291">
        <w:rPr>
          <w:color w:val="000000" w:themeColor="text1"/>
          <w:szCs w:val="22"/>
        </w:rPr>
        <w:t>;</w:t>
      </w:r>
    </w:p>
    <w:p w14:paraId="3F1552C9" w14:textId="5DCE8CB7" w:rsidR="00775964" w:rsidRPr="00F56291" w:rsidRDefault="0038497E">
      <w:pPr>
        <w:pStyle w:val="Akapitzlist"/>
        <w:numPr>
          <w:ilvl w:val="0"/>
          <w:numId w:val="99"/>
        </w:numPr>
        <w:autoSpaceDE w:val="0"/>
        <w:autoSpaceDN w:val="0"/>
        <w:adjustRightInd w:val="0"/>
        <w:ind w:left="1077" w:hanging="357"/>
        <w:rPr>
          <w:color w:val="000000" w:themeColor="text1"/>
          <w:szCs w:val="22"/>
        </w:rPr>
      </w:pPr>
      <w:r w:rsidRPr="00F56291">
        <w:rPr>
          <w:color w:val="000000" w:themeColor="text1"/>
          <w:szCs w:val="22"/>
        </w:rPr>
        <w:t>Inspektor Ochrony Danych  -IOD</w:t>
      </w:r>
      <w:r w:rsidR="00775964" w:rsidRPr="00F56291">
        <w:rPr>
          <w:color w:val="000000" w:themeColor="text1"/>
          <w:szCs w:val="22"/>
        </w:rPr>
        <w:t>;</w:t>
      </w:r>
    </w:p>
    <w:p w14:paraId="2E7A129F" w14:textId="476085D9" w:rsidR="0038497E" w:rsidRPr="00F56291" w:rsidRDefault="00775964">
      <w:pPr>
        <w:pStyle w:val="Akapitzlist"/>
        <w:numPr>
          <w:ilvl w:val="0"/>
          <w:numId w:val="99"/>
        </w:numPr>
        <w:autoSpaceDE w:val="0"/>
        <w:autoSpaceDN w:val="0"/>
        <w:adjustRightInd w:val="0"/>
        <w:ind w:left="1077" w:hanging="357"/>
        <w:rPr>
          <w:bCs/>
          <w:color w:val="000000" w:themeColor="text1"/>
          <w:szCs w:val="22"/>
        </w:rPr>
      </w:pPr>
      <w:r w:rsidRPr="00F56291">
        <w:rPr>
          <w:bCs/>
          <w:color w:val="000000" w:themeColor="text1"/>
          <w:shd w:val="clear" w:color="auto" w:fill="FFFFFF"/>
          <w:lang w:eastAsia="zh-CN"/>
        </w:rPr>
        <w:t>Pełnomocnika ds. Ochrony Informacji Niejawnych –PIN</w:t>
      </w:r>
      <w:r w:rsidR="0038497E" w:rsidRPr="00F56291">
        <w:rPr>
          <w:bCs/>
          <w:color w:val="000000" w:themeColor="text1"/>
          <w:szCs w:val="22"/>
        </w:rPr>
        <w:t>.</w:t>
      </w:r>
    </w:p>
    <w:p w14:paraId="1C2938BA" w14:textId="77777777" w:rsidR="0038497E" w:rsidRPr="00085BE5" w:rsidRDefault="0038497E" w:rsidP="0038497E">
      <w:pPr>
        <w:pStyle w:val="Normal0"/>
        <w:widowControl w:val="0"/>
        <w:numPr>
          <w:ilvl w:val="0"/>
          <w:numId w:val="21"/>
        </w:numPr>
        <w:tabs>
          <w:tab w:val="clear" w:pos="720"/>
          <w:tab w:val="left" w:pos="360"/>
        </w:tabs>
        <w:ind w:left="360"/>
        <w:jc w:val="both"/>
        <w:rPr>
          <w:color w:val="auto"/>
          <w:shd w:val="clear" w:color="auto" w:fill="FFFFFF"/>
        </w:rPr>
      </w:pPr>
      <w:r w:rsidRPr="00085BE5">
        <w:rPr>
          <w:color w:val="auto"/>
          <w:shd w:val="clear" w:color="auto" w:fill="FFFFFF"/>
        </w:rPr>
        <w:t>Struktura organizacyjna Urzędu jest przedstawiona na schemacie graficznym, stanowiącym załącznik do niniejszego Regulaminu.</w:t>
      </w:r>
    </w:p>
    <w:p w14:paraId="7471FEAD" w14:textId="77777777" w:rsidR="0038497E" w:rsidRPr="00085BE5" w:rsidRDefault="0038497E" w:rsidP="0038497E">
      <w:pPr>
        <w:pStyle w:val="Normal0"/>
        <w:jc w:val="both"/>
        <w:rPr>
          <w:color w:val="auto"/>
          <w:shd w:val="clear" w:color="auto" w:fill="FFFFFF"/>
        </w:rPr>
      </w:pPr>
    </w:p>
    <w:p w14:paraId="54441B26"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19</w:t>
      </w:r>
    </w:p>
    <w:p w14:paraId="53D254A6" w14:textId="77777777" w:rsidR="0038497E" w:rsidRPr="00085BE5" w:rsidRDefault="0038497E" w:rsidP="0038497E">
      <w:pPr>
        <w:pStyle w:val="Normal0"/>
        <w:numPr>
          <w:ilvl w:val="0"/>
          <w:numId w:val="22"/>
        </w:numPr>
        <w:tabs>
          <w:tab w:val="clear" w:pos="720"/>
          <w:tab w:val="left" w:pos="360"/>
        </w:tabs>
        <w:ind w:left="360"/>
        <w:jc w:val="both"/>
        <w:rPr>
          <w:color w:val="auto"/>
          <w:shd w:val="clear" w:color="auto" w:fill="FFFFFF"/>
        </w:rPr>
      </w:pPr>
      <w:r w:rsidRPr="00085BE5">
        <w:rPr>
          <w:color w:val="auto"/>
          <w:shd w:val="clear" w:color="auto" w:fill="FFFFFF"/>
        </w:rPr>
        <w:t>Na czele Referatów stoją Kierownicy.</w:t>
      </w:r>
    </w:p>
    <w:p w14:paraId="470647F6" w14:textId="77777777" w:rsidR="0038497E" w:rsidRPr="00085BE5" w:rsidRDefault="0038497E" w:rsidP="0038497E">
      <w:pPr>
        <w:pStyle w:val="Normal0"/>
        <w:numPr>
          <w:ilvl w:val="0"/>
          <w:numId w:val="22"/>
        </w:numPr>
        <w:tabs>
          <w:tab w:val="clear" w:pos="720"/>
          <w:tab w:val="left" w:pos="360"/>
        </w:tabs>
        <w:ind w:left="360"/>
        <w:jc w:val="both"/>
        <w:rPr>
          <w:color w:val="auto"/>
          <w:shd w:val="clear" w:color="auto" w:fill="FFFFFF"/>
        </w:rPr>
      </w:pPr>
      <w:r w:rsidRPr="00085BE5">
        <w:rPr>
          <w:color w:val="auto"/>
          <w:shd w:val="clear" w:color="auto" w:fill="FFFFFF"/>
        </w:rPr>
        <w:t>Referaty dzielą się na stanowiska pracy.</w:t>
      </w:r>
    </w:p>
    <w:p w14:paraId="5703722C" w14:textId="77777777" w:rsidR="0038497E" w:rsidRPr="00085BE5" w:rsidRDefault="0038497E" w:rsidP="0038497E">
      <w:pPr>
        <w:pStyle w:val="Normal0"/>
        <w:numPr>
          <w:ilvl w:val="0"/>
          <w:numId w:val="22"/>
        </w:numPr>
        <w:tabs>
          <w:tab w:val="clear" w:pos="720"/>
          <w:tab w:val="left" w:pos="360"/>
        </w:tabs>
        <w:ind w:left="360"/>
        <w:jc w:val="both"/>
        <w:rPr>
          <w:color w:val="auto"/>
          <w:shd w:val="clear" w:color="auto" w:fill="FFFFFF"/>
        </w:rPr>
      </w:pPr>
      <w:r w:rsidRPr="00085BE5">
        <w:rPr>
          <w:color w:val="auto"/>
          <w:shd w:val="clear" w:color="auto" w:fill="FFFFFF"/>
        </w:rPr>
        <w:t>Kierownik Referatu Spraw Obywatelskich pełni również funkcję Kierownika Urzędu Stanu Cywilnego.</w:t>
      </w:r>
    </w:p>
    <w:p w14:paraId="3A3FD89A" w14:textId="77777777" w:rsidR="0038497E" w:rsidRPr="00085BE5" w:rsidRDefault="0038497E" w:rsidP="0038497E">
      <w:pPr>
        <w:pStyle w:val="Normal0"/>
        <w:numPr>
          <w:ilvl w:val="0"/>
          <w:numId w:val="22"/>
        </w:numPr>
        <w:tabs>
          <w:tab w:val="clear" w:pos="720"/>
          <w:tab w:val="left" w:pos="360"/>
        </w:tabs>
        <w:ind w:left="360"/>
        <w:jc w:val="both"/>
        <w:rPr>
          <w:color w:val="auto"/>
          <w:shd w:val="clear" w:color="auto" w:fill="FFFFFF"/>
        </w:rPr>
      </w:pPr>
      <w:r w:rsidRPr="00085BE5">
        <w:rPr>
          <w:color w:val="auto"/>
          <w:shd w:val="clear" w:color="auto" w:fill="FFFFFF"/>
        </w:rPr>
        <w:t xml:space="preserve">Stanowisko ds. Audytu </w:t>
      </w:r>
      <w:r>
        <w:rPr>
          <w:color w:val="auto"/>
          <w:shd w:val="clear" w:color="auto" w:fill="FFFFFF"/>
        </w:rPr>
        <w:t xml:space="preserve"> Wewnętrznego, Stanowisko ds. </w:t>
      </w:r>
      <w:r w:rsidRPr="00085BE5">
        <w:rPr>
          <w:color w:val="auto"/>
          <w:shd w:val="clear" w:color="auto" w:fill="FFFFFF"/>
        </w:rPr>
        <w:t>Kontroli Wewnętrznej oraz Radcy Prawnego może zajmować usługodawca niezatrudniony w Urzędzie na podstawie umowy o pracę.</w:t>
      </w:r>
    </w:p>
    <w:p w14:paraId="3E6564E3" w14:textId="77777777" w:rsidR="0038497E" w:rsidRPr="00085BE5" w:rsidRDefault="0038497E" w:rsidP="0038497E">
      <w:pPr>
        <w:pStyle w:val="Normal0"/>
        <w:jc w:val="both"/>
        <w:rPr>
          <w:color w:val="auto"/>
          <w:shd w:val="clear" w:color="auto" w:fill="FFFFFF"/>
        </w:rPr>
      </w:pPr>
    </w:p>
    <w:p w14:paraId="52DC233E" w14:textId="77777777" w:rsidR="0038497E" w:rsidRPr="00085BE5" w:rsidRDefault="0038497E" w:rsidP="0038497E">
      <w:pPr>
        <w:pStyle w:val="Normal0"/>
        <w:jc w:val="center"/>
        <w:rPr>
          <w:color w:val="auto"/>
          <w:shd w:val="clear" w:color="auto" w:fill="FFFFFF"/>
        </w:rPr>
      </w:pPr>
    </w:p>
    <w:p w14:paraId="6240E600"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20</w:t>
      </w:r>
    </w:p>
    <w:p w14:paraId="6EC47E17"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Pracownicy, zatrudnieni na stanowiskach pracy, w zakresie swoich obowiązków i zadań:</w:t>
      </w:r>
    </w:p>
    <w:p w14:paraId="03262E5F" w14:textId="77777777" w:rsidR="0038497E" w:rsidRPr="00085BE5" w:rsidRDefault="0038497E" w:rsidP="0038497E">
      <w:pPr>
        <w:pStyle w:val="Normal0"/>
        <w:numPr>
          <w:ilvl w:val="0"/>
          <w:numId w:val="23"/>
        </w:numPr>
        <w:jc w:val="both"/>
        <w:rPr>
          <w:color w:val="auto"/>
          <w:shd w:val="clear" w:color="auto" w:fill="FFFFFF"/>
        </w:rPr>
      </w:pPr>
      <w:r w:rsidRPr="00085BE5">
        <w:rPr>
          <w:color w:val="auto"/>
          <w:shd w:val="clear" w:color="auto" w:fill="FFFFFF"/>
        </w:rPr>
        <w:t>działają na podstawie obowiązującego prawa i są obowiązani do jego ścisłego przestrzegania;</w:t>
      </w:r>
    </w:p>
    <w:p w14:paraId="6ACDA948" w14:textId="77777777" w:rsidR="0038497E" w:rsidRPr="00085BE5" w:rsidRDefault="0038497E" w:rsidP="0038497E">
      <w:pPr>
        <w:pStyle w:val="Normal0"/>
        <w:numPr>
          <w:ilvl w:val="0"/>
          <w:numId w:val="23"/>
        </w:numPr>
        <w:jc w:val="both"/>
        <w:rPr>
          <w:color w:val="auto"/>
          <w:shd w:val="clear" w:color="auto" w:fill="FFFFFF"/>
        </w:rPr>
      </w:pPr>
      <w:r w:rsidRPr="00085BE5">
        <w:rPr>
          <w:color w:val="auto"/>
          <w:shd w:val="clear" w:color="auto" w:fill="FFFFFF"/>
        </w:rPr>
        <w:t>ponoszą pełną odpowiedzialność za prawidłową realizację wykonywanych zadań;</w:t>
      </w:r>
    </w:p>
    <w:p w14:paraId="6EE426E4" w14:textId="77777777" w:rsidR="0038497E" w:rsidRPr="00085BE5" w:rsidRDefault="0038497E" w:rsidP="0038497E">
      <w:pPr>
        <w:pStyle w:val="Normal0"/>
        <w:numPr>
          <w:ilvl w:val="0"/>
          <w:numId w:val="23"/>
        </w:numPr>
        <w:jc w:val="both"/>
        <w:rPr>
          <w:color w:val="auto"/>
          <w:shd w:val="clear" w:color="auto" w:fill="FFFFFF"/>
        </w:rPr>
      </w:pPr>
      <w:r w:rsidRPr="00085BE5">
        <w:rPr>
          <w:color w:val="auto"/>
          <w:shd w:val="clear" w:color="auto" w:fill="FFFFFF"/>
        </w:rPr>
        <w:t>są zobowiązani do wzajemnego współdziałania, w szczególności w zakresie wymiany informacji i wzajemnej konsultacji;</w:t>
      </w:r>
    </w:p>
    <w:p w14:paraId="41B4F3C9" w14:textId="77777777" w:rsidR="0038497E" w:rsidRPr="00085BE5" w:rsidRDefault="0038497E" w:rsidP="0038497E">
      <w:pPr>
        <w:pStyle w:val="Normal0"/>
        <w:numPr>
          <w:ilvl w:val="0"/>
          <w:numId w:val="23"/>
        </w:numPr>
        <w:jc w:val="both"/>
        <w:rPr>
          <w:color w:val="auto"/>
          <w:shd w:val="clear" w:color="auto" w:fill="FFFFFF"/>
        </w:rPr>
      </w:pPr>
      <w:r w:rsidRPr="00085BE5">
        <w:rPr>
          <w:color w:val="auto"/>
          <w:shd w:val="clear" w:color="auto" w:fill="FFFFFF"/>
        </w:rPr>
        <w:t>mają obowiązek służyć wszystkim interesantom.</w:t>
      </w:r>
    </w:p>
    <w:p w14:paraId="55F942B4" w14:textId="77777777" w:rsidR="0038497E" w:rsidRPr="00085BE5" w:rsidRDefault="0038497E" w:rsidP="0038497E">
      <w:pPr>
        <w:pStyle w:val="Normal0"/>
        <w:ind w:left="360"/>
        <w:jc w:val="both"/>
        <w:rPr>
          <w:color w:val="auto"/>
          <w:shd w:val="clear" w:color="auto" w:fill="FFFFFF"/>
        </w:rPr>
      </w:pPr>
    </w:p>
    <w:p w14:paraId="5680E7AE"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21</w:t>
      </w:r>
    </w:p>
    <w:p w14:paraId="2A44D474"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Do wspólnych zadań Referatów i samodzielnych stanowisk należy, w szczególności:</w:t>
      </w:r>
    </w:p>
    <w:p w14:paraId="2D97429B"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przygotowywanie dla potrzeb Burmistrza i Rady sprawozdań, ocen, analiz oraz bieżącej informacji i innych materiałów z realizacji powierzonych zadań, w celu zapewnienia sprawnego zarządzania;</w:t>
      </w:r>
    </w:p>
    <w:p w14:paraId="1EE2ED55"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przygotowywanie niezbędnych materiałów i wykonywanie czynności organizacyjnych w zakresie:</w:t>
      </w:r>
    </w:p>
    <w:p w14:paraId="02B79220" w14:textId="77777777" w:rsidR="0038497E" w:rsidRPr="00085BE5" w:rsidRDefault="0038497E" w:rsidP="0038497E">
      <w:pPr>
        <w:pStyle w:val="Normal0"/>
        <w:numPr>
          <w:ilvl w:val="0"/>
          <w:numId w:val="25"/>
        </w:numPr>
        <w:tabs>
          <w:tab w:val="left" w:pos="993"/>
        </w:tabs>
        <w:ind w:hanging="11"/>
        <w:jc w:val="both"/>
        <w:rPr>
          <w:color w:val="auto"/>
          <w:shd w:val="clear" w:color="auto" w:fill="FFFFFF"/>
        </w:rPr>
      </w:pPr>
      <w:r w:rsidRPr="00085BE5">
        <w:rPr>
          <w:color w:val="auto"/>
          <w:shd w:val="clear" w:color="auto" w:fill="FFFFFF"/>
        </w:rPr>
        <w:t>realizowanych programów krajowych i projektów europejskich,</w:t>
      </w:r>
    </w:p>
    <w:p w14:paraId="576D8A99" w14:textId="77777777" w:rsidR="0038497E" w:rsidRPr="00085BE5" w:rsidRDefault="0038497E" w:rsidP="0038497E">
      <w:pPr>
        <w:pStyle w:val="Normal0"/>
        <w:numPr>
          <w:ilvl w:val="0"/>
          <w:numId w:val="25"/>
        </w:numPr>
        <w:tabs>
          <w:tab w:val="left" w:pos="993"/>
        </w:tabs>
        <w:ind w:hanging="11"/>
        <w:jc w:val="both"/>
        <w:rPr>
          <w:color w:val="auto"/>
          <w:shd w:val="clear" w:color="auto" w:fill="FFFFFF"/>
        </w:rPr>
      </w:pPr>
      <w:r w:rsidRPr="00085BE5">
        <w:rPr>
          <w:color w:val="auto"/>
          <w:shd w:val="clear" w:color="auto" w:fill="FFFFFF"/>
        </w:rPr>
        <w:t>udzielania wyjaśnień i doradztwa jednostkom organizacyjnym;</w:t>
      </w:r>
    </w:p>
    <w:p w14:paraId="206AF989"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udział w kontrolach w jednostkach organizacyjnych;</w:t>
      </w:r>
    </w:p>
    <w:p w14:paraId="42F3C11B"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przygotowywanie projektów uchwał wraz z uzasadnieniem oraz innych materiałów wnoszonych pod obrady Rady;</w:t>
      </w:r>
    </w:p>
    <w:p w14:paraId="1C43F576"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przygotowywanie informacji z realizacji podjętych uchwał;</w:t>
      </w:r>
    </w:p>
    <w:p w14:paraId="762C82BC"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rozpatrywanie interpelacji i wniosków radnych Rady, wniosków Komisji, postulatów ludności oraz propozycji ich załatwienia w uzgodnieniu z Sekretarzem;</w:t>
      </w:r>
    </w:p>
    <w:p w14:paraId="24A06274"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 xml:space="preserve">przygotowywanie informacji tj. wyjaśnień dotyczących skarg, wniosków i petycji; </w:t>
      </w:r>
    </w:p>
    <w:p w14:paraId="37EDD53B"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przygotowywanie, w uzgodnieniu z Sekretarzem, projektów zarządzeń Burmistrza;</w:t>
      </w:r>
    </w:p>
    <w:p w14:paraId="3A1A1126"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podejmowanie działań niezbędnych w celu ochrony informacji niejawnych oraz ochrony danych osobowych;</w:t>
      </w:r>
    </w:p>
    <w:p w14:paraId="1510BB0B"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realizowanie zadań w zakresie ochrony przeciwpożarowej i BHP, zgodnie z obowiązującymi przepisami prawa;</w:t>
      </w:r>
    </w:p>
    <w:p w14:paraId="3DE45F7A"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współdziałanie w tworzeniu i monitorowaniu strategii rozwoju Miasta oraz wynikających z niej programów działania;</w:t>
      </w:r>
    </w:p>
    <w:p w14:paraId="7D2F93EC"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współdziałanie w procesie przygotowania planów i projektów inwestycyjnych;</w:t>
      </w:r>
    </w:p>
    <w:p w14:paraId="254AC550"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przekazywanie informacji o realizowanych zadaniach i efektach pracy do Biuletynu Miejskiego;</w:t>
      </w:r>
    </w:p>
    <w:p w14:paraId="40805C37"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stosowanie obowiązującej w Urzędzie Instrukcji Kancelaryjnej, w tym elektronicznego obiegu dokumentów i zarządzania informacją;</w:t>
      </w:r>
    </w:p>
    <w:p w14:paraId="175E6EC4"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realizowanie ustawy o opłacie skarbowej w zakresie wykonywanych zadań, w tym przygotowywanie uzasadnień do dokonywania jej zwrotu;</w:t>
      </w:r>
    </w:p>
    <w:p w14:paraId="1CCC254E"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przygotowywanie informacji i dokumentów w ramach wykonywania zadań na podstawie ustawy o dostępie do informacji publicznej, wraz z wpisaniem wniosku do Centralnego Rejestru Informacji Publicznej, prowadzonego przez Referat Organizacyjny;</w:t>
      </w:r>
    </w:p>
    <w:p w14:paraId="5EBFDB7B"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wykonywanie zadań wynikających z przepisów dotyczących zamówień publicznych, w granicach swych właściwości;</w:t>
      </w:r>
    </w:p>
    <w:p w14:paraId="0153D5BA"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współpraca oraz pomoc w zakresie prowadzonych kontroli wewnętrznych;</w:t>
      </w:r>
    </w:p>
    <w:p w14:paraId="083B0476"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współdziałanie z organami administracji samorządowej, rządowej i organizacjami pozarządowymi działającymi na terenie Miasta;</w:t>
      </w:r>
      <w:r w:rsidRPr="00085BE5">
        <w:rPr>
          <w:i/>
          <w:color w:val="auto"/>
          <w:shd w:val="clear" w:color="auto" w:fill="FFFFFF"/>
        </w:rPr>
        <w:t xml:space="preserve"> </w:t>
      </w:r>
    </w:p>
    <w:p w14:paraId="5B26C5B5"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współdziałanie w realizacji zadań z zakresu obrony cywilnej, zarządzania kryzysowego i bezpieczeństwa publicznego;</w:t>
      </w:r>
    </w:p>
    <w:p w14:paraId="797BA7D9"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organizowanie konsultacji społecznych w zakresie realizowanych zadań;</w:t>
      </w:r>
    </w:p>
    <w:p w14:paraId="17E3385B"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 xml:space="preserve">organizowanie spotkań merytorycznych, przy uzgodnieniu terminu i miejsca z Referatem Organizacyjnym; </w:t>
      </w:r>
    </w:p>
    <w:p w14:paraId="02F5ACBD"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podejmowanie działań w zakresie usprawnienia organizacji pracy komórek organizacyjnych Urzędu;</w:t>
      </w:r>
    </w:p>
    <w:p w14:paraId="25F0928C"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dbałość i przestrzeganie zasad postępowania z powierzonym pracownikowi sprzętem i wyposażeniem pomieszczenia oraz stanowiska pracy;</w:t>
      </w:r>
    </w:p>
    <w:p w14:paraId="1932CE12"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zapewnienie właściwej i terminowej realizacji zadań;</w:t>
      </w:r>
    </w:p>
    <w:p w14:paraId="4D183E69"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lastRenderedPageBreak/>
        <w:t>terminowe ewidencjonowanie w odpowiednich rejestrach umów i innych dokumentów związanych z działalnością Miasta, opodatkowaną lub zwolnioną z podatku VAT, w sposób umożliwiający prawidłowe ustalenie zobowiązań z tego tytułu;</w:t>
      </w:r>
    </w:p>
    <w:p w14:paraId="361F32FD"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 xml:space="preserve">wskazywanie na fakturach naliczonego podatku od towarów i usług od wydatków związanych z zakupem towarów i usług, wykorzystywanych do czynności opodatkowanych, zwolnionych, niepodlegających lub mieszanych; </w:t>
      </w:r>
    </w:p>
    <w:p w14:paraId="65F3DC84"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ponoszenie odpowiedzialności za merytoryczne i finansowe realizowanie spraw wynikających z zakresu czynności pracownika oraz realizowanych zastępstw osobowych;</w:t>
      </w:r>
    </w:p>
    <w:p w14:paraId="575F8E2A"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realizacja zadań związanych z Budżetem Obywatelskim w zakresie działania komórki organizacyjnej Urzędu, zgodnie z obowiązującymi przepisami w tym zakresie;</w:t>
      </w:r>
    </w:p>
    <w:p w14:paraId="07DDD5C6" w14:textId="77777777" w:rsidR="0038497E" w:rsidRPr="00085BE5" w:rsidRDefault="0038497E" w:rsidP="0038497E">
      <w:pPr>
        <w:pStyle w:val="Normal0"/>
        <w:numPr>
          <w:ilvl w:val="0"/>
          <w:numId w:val="24"/>
        </w:numPr>
        <w:jc w:val="both"/>
        <w:rPr>
          <w:color w:val="auto"/>
          <w:shd w:val="clear" w:color="auto" w:fill="FFFFFF"/>
        </w:rPr>
      </w:pPr>
      <w:r w:rsidRPr="00085BE5">
        <w:rPr>
          <w:color w:val="auto"/>
          <w:shd w:val="clear" w:color="auto" w:fill="FFFFFF"/>
        </w:rPr>
        <w:t>przekazywanie akt do archiwum zakładowego;</w:t>
      </w:r>
    </w:p>
    <w:p w14:paraId="645ED1B6" w14:textId="77777777" w:rsidR="0038497E" w:rsidRPr="00085BE5" w:rsidRDefault="0038497E" w:rsidP="0038497E">
      <w:pPr>
        <w:pStyle w:val="Normal0"/>
        <w:ind w:left="360"/>
        <w:jc w:val="both"/>
        <w:rPr>
          <w:color w:val="auto"/>
        </w:rPr>
      </w:pPr>
      <w:r w:rsidRPr="00085BE5">
        <w:rPr>
          <w:color w:val="auto"/>
        </w:rPr>
        <w:t xml:space="preserve">31) ewidencjonowanie zawartych umów, zleceń i porozumień w Centralnym Rejestrze Umów, po </w:t>
      </w:r>
      <w:r>
        <w:rPr>
          <w:color w:val="auto"/>
        </w:rPr>
        <w:t xml:space="preserve">  </w:t>
      </w:r>
    </w:p>
    <w:p w14:paraId="24A02995" w14:textId="77777777" w:rsidR="0038497E" w:rsidRPr="00085BE5" w:rsidRDefault="0038497E" w:rsidP="0038497E">
      <w:pPr>
        <w:pStyle w:val="Normal0"/>
        <w:ind w:left="360"/>
        <w:jc w:val="both"/>
        <w:rPr>
          <w:color w:val="auto"/>
        </w:rPr>
      </w:pPr>
      <w:r w:rsidRPr="00085BE5">
        <w:rPr>
          <w:color w:val="auto"/>
        </w:rPr>
        <w:t xml:space="preserve">       uzyskaniu kontrasygnaty Skarbnika, zgodnie z zasadą określoną w § 53 oraz przekazywanie kopii </w:t>
      </w:r>
    </w:p>
    <w:p w14:paraId="2F67F346" w14:textId="77777777" w:rsidR="0038497E" w:rsidRPr="00085BE5" w:rsidRDefault="0038497E" w:rsidP="0038497E">
      <w:pPr>
        <w:pStyle w:val="Normal0"/>
        <w:ind w:left="360"/>
        <w:jc w:val="both"/>
        <w:rPr>
          <w:strike/>
          <w:color w:val="auto"/>
          <w:shd w:val="clear" w:color="auto" w:fill="FFFFFF"/>
        </w:rPr>
      </w:pPr>
      <w:r w:rsidRPr="00085BE5">
        <w:rPr>
          <w:color w:val="auto"/>
        </w:rPr>
        <w:t xml:space="preserve">       ww. dokumentów do Referatu Finansów i Planowania.</w:t>
      </w:r>
    </w:p>
    <w:p w14:paraId="41EC9C78" w14:textId="77777777" w:rsidR="0038497E" w:rsidRPr="00085BE5" w:rsidRDefault="0038497E" w:rsidP="0038497E">
      <w:pPr>
        <w:pStyle w:val="Normal0"/>
        <w:jc w:val="center"/>
        <w:rPr>
          <w:color w:val="auto"/>
          <w:shd w:val="clear" w:color="auto" w:fill="FFFFFF"/>
        </w:rPr>
      </w:pPr>
    </w:p>
    <w:p w14:paraId="2D3B91D8"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22</w:t>
      </w:r>
    </w:p>
    <w:p w14:paraId="6156D4AC"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Do zadań i obowiązków Kierowników Referatów i samodzielnych stanowisk należy:</w:t>
      </w:r>
    </w:p>
    <w:p w14:paraId="5B29B614" w14:textId="77777777" w:rsidR="0038497E" w:rsidRPr="00085BE5" w:rsidRDefault="0038497E" w:rsidP="0038497E">
      <w:pPr>
        <w:pStyle w:val="Normal0"/>
        <w:numPr>
          <w:ilvl w:val="0"/>
          <w:numId w:val="26"/>
        </w:numPr>
        <w:jc w:val="both"/>
        <w:rPr>
          <w:color w:val="auto"/>
          <w:shd w:val="clear" w:color="auto" w:fill="FFFFFF"/>
        </w:rPr>
      </w:pPr>
      <w:r w:rsidRPr="00085BE5">
        <w:rPr>
          <w:color w:val="auto"/>
          <w:shd w:val="clear" w:color="auto" w:fill="FFFFFF"/>
        </w:rPr>
        <w:t>wykonywanie bezpośredniego nadzoru i ponoszenie merytorycznej odpowiedzialności za funkcjonowanie Referatów i samodzielnych stanowisk;</w:t>
      </w:r>
    </w:p>
    <w:p w14:paraId="6A3B172C" w14:textId="77777777" w:rsidR="0038497E" w:rsidRPr="00085BE5" w:rsidRDefault="0038497E" w:rsidP="0038497E">
      <w:pPr>
        <w:pStyle w:val="Normal0"/>
        <w:numPr>
          <w:ilvl w:val="0"/>
          <w:numId w:val="26"/>
        </w:numPr>
        <w:jc w:val="both"/>
        <w:rPr>
          <w:color w:val="auto"/>
          <w:shd w:val="clear" w:color="auto" w:fill="FFFFFF"/>
        </w:rPr>
      </w:pPr>
      <w:r w:rsidRPr="00085BE5">
        <w:rPr>
          <w:color w:val="auto"/>
          <w:shd w:val="clear" w:color="auto" w:fill="FFFFFF"/>
        </w:rPr>
        <w:t>ponoszenie odpowiedzialności przed Burmistrzem za należyte organizowanie pracy oraz prawidłowe i sprawne wykonywanie zadań przez podległych pracowników, a w szczególności do:</w:t>
      </w:r>
    </w:p>
    <w:p w14:paraId="77F4E120" w14:textId="77777777" w:rsidR="0038497E" w:rsidRPr="00085BE5" w:rsidRDefault="0038497E" w:rsidP="0038497E">
      <w:pPr>
        <w:pStyle w:val="Normal0"/>
        <w:numPr>
          <w:ilvl w:val="1"/>
          <w:numId w:val="27"/>
        </w:numPr>
        <w:jc w:val="both"/>
        <w:rPr>
          <w:color w:val="auto"/>
          <w:shd w:val="clear" w:color="auto" w:fill="FFFFFF"/>
        </w:rPr>
      </w:pPr>
      <w:r w:rsidRPr="00085BE5">
        <w:rPr>
          <w:color w:val="auto"/>
          <w:shd w:val="clear" w:color="auto" w:fill="FFFFFF"/>
        </w:rPr>
        <w:t>kierowania działalnością Referatów lub samodzielnego stanowiska pracy, zgodnie z obowiązującymi przepisami,</w:t>
      </w:r>
    </w:p>
    <w:p w14:paraId="086D8948" w14:textId="77777777" w:rsidR="0038497E" w:rsidRPr="00085BE5" w:rsidRDefault="0038497E" w:rsidP="0038497E">
      <w:pPr>
        <w:pStyle w:val="Normal0"/>
        <w:numPr>
          <w:ilvl w:val="1"/>
          <w:numId w:val="27"/>
        </w:numPr>
        <w:jc w:val="both"/>
        <w:rPr>
          <w:color w:val="auto"/>
          <w:shd w:val="clear" w:color="auto" w:fill="FFFFFF"/>
        </w:rPr>
      </w:pPr>
      <w:r w:rsidRPr="00085BE5">
        <w:rPr>
          <w:color w:val="auto"/>
          <w:shd w:val="clear" w:color="auto" w:fill="FFFFFF"/>
        </w:rPr>
        <w:t>nadzorowania prawidłowego i terminowego wykonywania zadań i załatwiania przez podległych pracowników spraw, skarg, wniosków i petycji, zgodnie z przepisami kodeksu postępowania administracyjnego,</w:t>
      </w:r>
    </w:p>
    <w:p w14:paraId="6D383DFC" w14:textId="77777777" w:rsidR="0038497E" w:rsidRPr="00085BE5" w:rsidRDefault="0038497E" w:rsidP="0038497E">
      <w:pPr>
        <w:pStyle w:val="Normal0"/>
        <w:numPr>
          <w:ilvl w:val="1"/>
          <w:numId w:val="27"/>
        </w:numPr>
        <w:jc w:val="both"/>
        <w:rPr>
          <w:color w:val="auto"/>
          <w:shd w:val="clear" w:color="auto" w:fill="FFFFFF"/>
        </w:rPr>
      </w:pPr>
      <w:r w:rsidRPr="00085BE5">
        <w:rPr>
          <w:color w:val="auto"/>
          <w:shd w:val="clear" w:color="auto" w:fill="FFFFFF"/>
        </w:rPr>
        <w:t xml:space="preserve">nadzorowania terminowego przekazywania przez podległych pracowników do Referatu Finansowego faktur, na których wskazano podatek naliczony od wydatków związanych z zakupem towarów i usług wykorzystywanych do czynności opodatkowanych, zwolnionych, niepodlegających; </w:t>
      </w:r>
    </w:p>
    <w:p w14:paraId="21AEDA8B" w14:textId="77777777" w:rsidR="0038497E" w:rsidRPr="00085BE5" w:rsidRDefault="0038497E" w:rsidP="0038497E">
      <w:pPr>
        <w:pStyle w:val="Normal0"/>
        <w:numPr>
          <w:ilvl w:val="1"/>
          <w:numId w:val="27"/>
        </w:numPr>
        <w:jc w:val="both"/>
        <w:rPr>
          <w:color w:val="auto"/>
          <w:shd w:val="clear" w:color="auto" w:fill="FFFFFF"/>
        </w:rPr>
      </w:pPr>
      <w:r w:rsidRPr="00085BE5">
        <w:rPr>
          <w:color w:val="auto"/>
          <w:shd w:val="clear" w:color="auto" w:fill="FFFFFF"/>
        </w:rPr>
        <w:t>współpracy z jednostkami organizacyjnymi Miasta i jednostkami, których organem założycielskim jest Rada, w zakresie zadań będących przedmiotem kompetencji Referatu lub samodzielnego stanowiska pracy,</w:t>
      </w:r>
    </w:p>
    <w:p w14:paraId="4C02D2D9" w14:textId="77777777" w:rsidR="0038497E" w:rsidRPr="00085BE5" w:rsidRDefault="0038497E" w:rsidP="0038497E">
      <w:pPr>
        <w:pStyle w:val="Normal0"/>
        <w:numPr>
          <w:ilvl w:val="1"/>
          <w:numId w:val="27"/>
        </w:numPr>
        <w:jc w:val="both"/>
        <w:rPr>
          <w:color w:val="auto"/>
          <w:shd w:val="clear" w:color="auto" w:fill="FFFFFF"/>
        </w:rPr>
      </w:pPr>
      <w:r w:rsidRPr="00085BE5">
        <w:rPr>
          <w:color w:val="auto"/>
          <w:shd w:val="clear" w:color="auto" w:fill="FFFFFF"/>
        </w:rPr>
        <w:t>nadzorowania dyscypliny pracy, a także realizacji zadań z zakresu samokontroli;</w:t>
      </w:r>
    </w:p>
    <w:p w14:paraId="235FAC32" w14:textId="77777777" w:rsidR="0038497E" w:rsidRPr="00085BE5" w:rsidRDefault="0038497E" w:rsidP="0038497E">
      <w:pPr>
        <w:pStyle w:val="Normal0"/>
        <w:numPr>
          <w:ilvl w:val="0"/>
          <w:numId w:val="26"/>
        </w:numPr>
        <w:jc w:val="both"/>
        <w:rPr>
          <w:color w:val="auto"/>
          <w:shd w:val="clear" w:color="auto" w:fill="FFFFFF"/>
        </w:rPr>
      </w:pPr>
      <w:r w:rsidRPr="00085BE5">
        <w:rPr>
          <w:color w:val="auto"/>
          <w:shd w:val="clear" w:color="auto" w:fill="FFFFFF"/>
        </w:rPr>
        <w:t>wyznaczenie pracownika do wykonywania obowiązków w czasie nieobecności w pracy Kierownika Referatu lub pracownika na samodzielnym stanowisku;</w:t>
      </w:r>
    </w:p>
    <w:p w14:paraId="285DBA14" w14:textId="77777777" w:rsidR="0038497E" w:rsidRPr="00085BE5" w:rsidRDefault="0038497E" w:rsidP="0038497E">
      <w:pPr>
        <w:pStyle w:val="Normal0"/>
        <w:numPr>
          <w:ilvl w:val="0"/>
          <w:numId w:val="26"/>
        </w:numPr>
        <w:jc w:val="both"/>
        <w:rPr>
          <w:color w:val="auto"/>
          <w:shd w:val="clear" w:color="auto" w:fill="FFFFFF"/>
        </w:rPr>
      </w:pPr>
      <w:r w:rsidRPr="00085BE5">
        <w:rPr>
          <w:color w:val="auto"/>
          <w:shd w:val="clear" w:color="auto" w:fill="FFFFFF"/>
        </w:rPr>
        <w:t>przygotowywanie szczegółowych zakresów czynności dla poszczególnych pracowników i przedkładanie ich Burmistrzowi za pośrednictwem Sekretarza;</w:t>
      </w:r>
    </w:p>
    <w:p w14:paraId="2EB868C9" w14:textId="77777777" w:rsidR="0038497E" w:rsidRPr="00085BE5" w:rsidRDefault="0038497E" w:rsidP="0038497E">
      <w:pPr>
        <w:pStyle w:val="Normal0"/>
        <w:numPr>
          <w:ilvl w:val="0"/>
          <w:numId w:val="26"/>
        </w:numPr>
        <w:jc w:val="both"/>
        <w:rPr>
          <w:color w:val="auto"/>
          <w:shd w:val="clear" w:color="auto" w:fill="FFFFFF"/>
        </w:rPr>
      </w:pPr>
      <w:r w:rsidRPr="00085BE5">
        <w:rPr>
          <w:color w:val="auto"/>
          <w:shd w:val="clear" w:color="auto" w:fill="FFFFFF"/>
        </w:rPr>
        <w:t>współpraca ze wszystkimi Referatami, samodzielnymi stanowiskami pracy, jednostkami organizacyjnymi Miasta oraz innymi organami administracji rządowej i samorządowej, a także organizacjami pozarządowymi;</w:t>
      </w:r>
    </w:p>
    <w:p w14:paraId="7398A07D" w14:textId="77777777" w:rsidR="0038497E" w:rsidRPr="00085BE5" w:rsidRDefault="0038497E" w:rsidP="0038497E">
      <w:pPr>
        <w:pStyle w:val="Normal0"/>
        <w:numPr>
          <w:ilvl w:val="0"/>
          <w:numId w:val="26"/>
        </w:numPr>
        <w:jc w:val="both"/>
        <w:rPr>
          <w:color w:val="auto"/>
          <w:shd w:val="clear" w:color="auto" w:fill="FFFFFF"/>
        </w:rPr>
      </w:pPr>
      <w:r w:rsidRPr="00085BE5">
        <w:rPr>
          <w:color w:val="auto"/>
          <w:shd w:val="clear" w:color="auto" w:fill="FFFFFF"/>
        </w:rPr>
        <w:t xml:space="preserve">przekazywanie, za pośrednictwem Sekretarza, do Referatu Organizacyjnego zatwierdzonych przez Burmistrza projektów uchwał Rady, w formie papierowej i elektronicznej; </w:t>
      </w:r>
    </w:p>
    <w:p w14:paraId="4151C176" w14:textId="77777777" w:rsidR="0038497E" w:rsidRPr="00085BE5" w:rsidRDefault="0038497E" w:rsidP="0038497E">
      <w:pPr>
        <w:pStyle w:val="Normal0"/>
        <w:numPr>
          <w:ilvl w:val="0"/>
          <w:numId w:val="26"/>
        </w:numPr>
        <w:jc w:val="both"/>
        <w:rPr>
          <w:color w:val="auto"/>
          <w:shd w:val="clear" w:color="auto" w:fill="FFFFFF"/>
        </w:rPr>
      </w:pPr>
      <w:r w:rsidRPr="00085BE5">
        <w:rPr>
          <w:color w:val="auto"/>
          <w:shd w:val="clear" w:color="auto" w:fill="FFFFFF"/>
        </w:rPr>
        <w:t>przekazywanie, za pośrednictwem Sekretarza, do Referatu Organizacyjnego informacji zamieszczanych w Biuletynie Informacji Publicznej Urzędu;</w:t>
      </w:r>
    </w:p>
    <w:p w14:paraId="7877B4FD" w14:textId="77777777" w:rsidR="0038497E" w:rsidRPr="00085BE5" w:rsidRDefault="0038497E" w:rsidP="0038497E">
      <w:pPr>
        <w:pStyle w:val="Normal0"/>
        <w:ind w:left="360"/>
        <w:jc w:val="both"/>
        <w:rPr>
          <w:color w:val="auto"/>
          <w:highlight w:val="darkGreen"/>
          <w:shd w:val="clear" w:color="auto" w:fill="FFFFFF"/>
        </w:rPr>
      </w:pPr>
    </w:p>
    <w:p w14:paraId="2367480C"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23</w:t>
      </w:r>
    </w:p>
    <w:p w14:paraId="4C43AAD5"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Kierownicy Referatów uprawnieni są do:</w:t>
      </w:r>
    </w:p>
    <w:p w14:paraId="5AFD893D" w14:textId="77777777" w:rsidR="0038497E" w:rsidRPr="00085BE5" w:rsidRDefault="0038497E" w:rsidP="0038497E">
      <w:pPr>
        <w:pStyle w:val="Normal0"/>
        <w:numPr>
          <w:ilvl w:val="0"/>
          <w:numId w:val="28"/>
        </w:numPr>
        <w:tabs>
          <w:tab w:val="clear" w:pos="1211"/>
          <w:tab w:val="left" w:pos="709"/>
        </w:tabs>
        <w:ind w:left="709" w:hanging="283"/>
        <w:jc w:val="both"/>
        <w:rPr>
          <w:color w:val="auto"/>
          <w:shd w:val="clear" w:color="auto" w:fill="FFFFFF"/>
        </w:rPr>
      </w:pPr>
      <w:r w:rsidRPr="00085BE5">
        <w:rPr>
          <w:color w:val="auto"/>
          <w:shd w:val="clear" w:color="auto" w:fill="FFFFFF"/>
        </w:rPr>
        <w:t>złożenia wniosku o nawiązanie stosunku pracy, zmianę warunków i rozwiązanie stosunku pracy z pracownikiem Referatu;</w:t>
      </w:r>
    </w:p>
    <w:p w14:paraId="4B86DD86" w14:textId="77777777" w:rsidR="0038497E" w:rsidRPr="00085BE5" w:rsidRDefault="0038497E" w:rsidP="0038497E">
      <w:pPr>
        <w:pStyle w:val="Normal0"/>
        <w:numPr>
          <w:ilvl w:val="0"/>
          <w:numId w:val="28"/>
        </w:numPr>
        <w:tabs>
          <w:tab w:val="clear" w:pos="1211"/>
          <w:tab w:val="left" w:pos="709"/>
        </w:tabs>
        <w:ind w:left="709" w:hanging="283"/>
        <w:jc w:val="both"/>
        <w:rPr>
          <w:color w:val="auto"/>
          <w:shd w:val="clear" w:color="auto" w:fill="FFFFFF"/>
        </w:rPr>
      </w:pPr>
      <w:r w:rsidRPr="00085BE5">
        <w:rPr>
          <w:color w:val="auto"/>
          <w:shd w:val="clear" w:color="auto" w:fill="FFFFFF"/>
        </w:rPr>
        <w:t>dokonywania oceny kwalifikacyjnej pracowników Referatu;</w:t>
      </w:r>
    </w:p>
    <w:p w14:paraId="0FED3AE5" w14:textId="77777777" w:rsidR="0038497E" w:rsidRPr="00085BE5" w:rsidRDefault="0038497E" w:rsidP="0038497E">
      <w:pPr>
        <w:pStyle w:val="Normal0"/>
        <w:numPr>
          <w:ilvl w:val="0"/>
          <w:numId w:val="28"/>
        </w:numPr>
        <w:tabs>
          <w:tab w:val="clear" w:pos="1211"/>
          <w:tab w:val="left" w:pos="709"/>
        </w:tabs>
        <w:ind w:left="709" w:hanging="283"/>
        <w:jc w:val="both"/>
        <w:rPr>
          <w:color w:val="auto"/>
          <w:shd w:val="clear" w:color="auto" w:fill="FFFFFF"/>
        </w:rPr>
      </w:pPr>
      <w:r w:rsidRPr="00085BE5">
        <w:rPr>
          <w:color w:val="auto"/>
          <w:shd w:val="clear" w:color="auto" w:fill="FFFFFF"/>
        </w:rPr>
        <w:t xml:space="preserve">złożenia wniosku w sprawie nagród, wyróżnień oraz kar porządkowych i dyscyplinarnych pracowników Referatu. </w:t>
      </w:r>
    </w:p>
    <w:p w14:paraId="1AF9152C" w14:textId="77777777" w:rsidR="0038497E" w:rsidRPr="00085BE5" w:rsidRDefault="0038497E" w:rsidP="0038497E">
      <w:pPr>
        <w:pStyle w:val="Normal0"/>
        <w:jc w:val="center"/>
        <w:rPr>
          <w:color w:val="auto"/>
          <w:shd w:val="clear" w:color="auto" w:fill="FFFFFF"/>
        </w:rPr>
      </w:pPr>
    </w:p>
    <w:p w14:paraId="60ADF261" w14:textId="77777777" w:rsidR="0038497E" w:rsidRPr="00085BE5" w:rsidRDefault="0038497E" w:rsidP="0038497E">
      <w:pPr>
        <w:pStyle w:val="Normal0"/>
        <w:jc w:val="center"/>
        <w:rPr>
          <w:color w:val="auto"/>
          <w:shd w:val="clear" w:color="auto" w:fill="FFFFFF"/>
        </w:rPr>
      </w:pPr>
    </w:p>
    <w:p w14:paraId="0C385253"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lastRenderedPageBreak/>
        <w:t>§ 24</w:t>
      </w:r>
    </w:p>
    <w:p w14:paraId="67BB00E2" w14:textId="77777777" w:rsidR="0038497E" w:rsidRPr="00085BE5" w:rsidRDefault="0038497E" w:rsidP="0038497E">
      <w:pPr>
        <w:pStyle w:val="Normal0"/>
        <w:numPr>
          <w:ilvl w:val="0"/>
          <w:numId w:val="29"/>
        </w:numPr>
        <w:tabs>
          <w:tab w:val="clear" w:pos="765"/>
        </w:tabs>
        <w:ind w:left="284" w:hanging="284"/>
        <w:jc w:val="both"/>
        <w:rPr>
          <w:color w:val="auto"/>
          <w:shd w:val="clear" w:color="auto" w:fill="FFFFFF"/>
        </w:rPr>
      </w:pPr>
      <w:r w:rsidRPr="00085BE5">
        <w:rPr>
          <w:color w:val="auto"/>
          <w:shd w:val="clear" w:color="auto" w:fill="FFFFFF"/>
        </w:rPr>
        <w:t xml:space="preserve">W celu zapewnienia jednolitego tworzenia, ewidencjonowania i przechowania dokumentów oraz ochrony ich przed zniszczeniem lub utratą, Referaty i osoby na samodzielnych stanowiskach pracy, stosują postanowienia ustalonej przez Prezesa Rady Ministrów Instrukcji Kancelaryjnej dla organów gmin. </w:t>
      </w:r>
    </w:p>
    <w:p w14:paraId="0C1DC9ED" w14:textId="77777777" w:rsidR="0038497E" w:rsidRPr="00085BE5" w:rsidRDefault="0038497E" w:rsidP="0038497E">
      <w:pPr>
        <w:pStyle w:val="Normal0"/>
        <w:numPr>
          <w:ilvl w:val="0"/>
          <w:numId w:val="29"/>
        </w:numPr>
        <w:tabs>
          <w:tab w:val="clear" w:pos="765"/>
        </w:tabs>
        <w:ind w:left="284" w:hanging="284"/>
        <w:jc w:val="both"/>
        <w:rPr>
          <w:color w:val="auto"/>
          <w:shd w:val="clear" w:color="auto" w:fill="FFFFFF"/>
        </w:rPr>
      </w:pPr>
      <w:r w:rsidRPr="00085BE5">
        <w:rPr>
          <w:color w:val="auto"/>
          <w:shd w:val="clear" w:color="auto" w:fill="FFFFFF"/>
        </w:rPr>
        <w:t>Przy załatwianiu spraw stosuje się przepisy Kodeksu postępowania administracyjnego, chyba że przepisy szczególne stanowią inaczej.</w:t>
      </w:r>
    </w:p>
    <w:p w14:paraId="6DD84B2F" w14:textId="77777777" w:rsidR="0038497E" w:rsidRPr="00085BE5" w:rsidRDefault="0038497E" w:rsidP="0038497E">
      <w:pPr>
        <w:pStyle w:val="Normal0"/>
        <w:numPr>
          <w:ilvl w:val="0"/>
          <w:numId w:val="29"/>
        </w:numPr>
        <w:tabs>
          <w:tab w:val="clear" w:pos="765"/>
        </w:tabs>
        <w:ind w:left="284" w:hanging="284"/>
        <w:jc w:val="both"/>
        <w:rPr>
          <w:color w:val="auto"/>
          <w:shd w:val="clear" w:color="auto" w:fill="FFFFFF"/>
        </w:rPr>
      </w:pPr>
      <w:r w:rsidRPr="00085BE5">
        <w:rPr>
          <w:color w:val="auto"/>
          <w:shd w:val="clear" w:color="auto" w:fill="FFFFFF"/>
        </w:rPr>
        <w:t>Korespondencja przyjmowana jest w Biurze Obsługi Interesanta Urzędu i na elektroniczną skrzynkę podawczą.</w:t>
      </w:r>
    </w:p>
    <w:p w14:paraId="1DC92BDC" w14:textId="77777777" w:rsidR="0038497E" w:rsidRPr="00085BE5" w:rsidRDefault="0038497E" w:rsidP="0038497E">
      <w:pPr>
        <w:pStyle w:val="Normal0"/>
        <w:jc w:val="center"/>
        <w:rPr>
          <w:b/>
          <w:color w:val="auto"/>
          <w:shd w:val="clear" w:color="auto" w:fill="FFFFFF"/>
        </w:rPr>
      </w:pPr>
    </w:p>
    <w:p w14:paraId="49A44C0C" w14:textId="77777777" w:rsidR="0038497E" w:rsidRPr="00085BE5" w:rsidRDefault="0038497E" w:rsidP="0038497E">
      <w:pPr>
        <w:pStyle w:val="Normal0"/>
        <w:jc w:val="center"/>
        <w:rPr>
          <w:b/>
          <w:color w:val="auto"/>
          <w:shd w:val="clear" w:color="auto" w:fill="FFFFFF"/>
        </w:rPr>
      </w:pPr>
    </w:p>
    <w:p w14:paraId="3F0639E2"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Rozdział IV</w:t>
      </w:r>
    </w:p>
    <w:p w14:paraId="6CE75E8D"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Szczegółowe zakresy działania referatów i samodzielnych stanowisk</w:t>
      </w:r>
    </w:p>
    <w:p w14:paraId="0323440F" w14:textId="77777777" w:rsidR="0038497E" w:rsidRPr="00085BE5" w:rsidRDefault="0038497E" w:rsidP="0038497E">
      <w:pPr>
        <w:pStyle w:val="Normal0"/>
        <w:jc w:val="center"/>
        <w:rPr>
          <w:b/>
          <w:color w:val="auto"/>
          <w:shd w:val="clear" w:color="auto" w:fill="FFFFFF"/>
        </w:rPr>
      </w:pPr>
    </w:p>
    <w:p w14:paraId="7AF6983C"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25</w:t>
      </w:r>
    </w:p>
    <w:p w14:paraId="613B3D1E" w14:textId="3653A7B0" w:rsidR="0038497E" w:rsidRPr="00085BE5" w:rsidRDefault="0038497E" w:rsidP="0038497E">
      <w:pPr>
        <w:pStyle w:val="Normal0"/>
        <w:jc w:val="both"/>
        <w:rPr>
          <w:b/>
          <w:color w:val="auto"/>
          <w:u w:val="single"/>
          <w:shd w:val="clear" w:color="auto" w:fill="FFFFFF"/>
        </w:rPr>
      </w:pPr>
      <w:r w:rsidRPr="00085BE5">
        <w:rPr>
          <w:b/>
          <w:color w:val="auto"/>
          <w:shd w:val="clear" w:color="auto" w:fill="FFFFFF"/>
        </w:rPr>
        <w:t>Do zadań Referatu Organizacyjnego (OR) należy</w:t>
      </w:r>
      <w:r w:rsidR="00CE06CF">
        <w:rPr>
          <w:b/>
          <w:color w:val="auto"/>
          <w:shd w:val="clear" w:color="auto" w:fill="FFFFFF"/>
        </w:rPr>
        <w:t>,</w:t>
      </w:r>
      <w:r w:rsidR="00CE06CF" w:rsidRPr="00CE06CF">
        <w:rPr>
          <w:b/>
          <w:color w:val="000000" w:themeColor="text1"/>
          <w:shd w:val="clear" w:color="auto" w:fill="FFFFFF"/>
          <w:lang w:eastAsia="zh-CN"/>
        </w:rPr>
        <w:t xml:space="preserve"> w szczególności:  </w:t>
      </w:r>
      <w:r w:rsidRPr="00085BE5">
        <w:rPr>
          <w:b/>
          <w:color w:val="auto"/>
          <w:u w:val="single"/>
          <w:shd w:val="clear" w:color="auto" w:fill="FFFFFF"/>
        </w:rPr>
        <w:t xml:space="preserve"> </w:t>
      </w:r>
    </w:p>
    <w:p w14:paraId="38A49A77" w14:textId="77777777" w:rsidR="0038497E" w:rsidRPr="00085BE5" w:rsidRDefault="0038497E" w:rsidP="0038497E">
      <w:pPr>
        <w:pStyle w:val="Normal0"/>
        <w:numPr>
          <w:ilvl w:val="1"/>
          <w:numId w:val="30"/>
        </w:numPr>
        <w:tabs>
          <w:tab w:val="clear" w:pos="1440"/>
          <w:tab w:val="left" w:pos="426"/>
        </w:tabs>
        <w:ind w:hanging="1298"/>
        <w:jc w:val="both"/>
        <w:rPr>
          <w:color w:val="auto"/>
          <w:shd w:val="clear" w:color="auto" w:fill="FFFFFF"/>
        </w:rPr>
      </w:pPr>
      <w:r w:rsidRPr="00085BE5">
        <w:rPr>
          <w:color w:val="auto"/>
          <w:shd w:val="clear" w:color="auto" w:fill="FFFFFF"/>
        </w:rPr>
        <w:t>w zakresie spraw organizacyjnych Urzędu oraz Burmistrza, w szczególności:</w:t>
      </w:r>
    </w:p>
    <w:p w14:paraId="1DC696A8"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zapewnianie sprawnej organizacji i funkcjonowania Urzędu,</w:t>
      </w:r>
    </w:p>
    <w:p w14:paraId="668E732F"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 xml:space="preserve">organizowanie narad Burmistrza, przy współpracy i udziale merytorycznego Referatu,  </w:t>
      </w:r>
    </w:p>
    <w:p w14:paraId="01E5CF35"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prenumerowanie prasy codziennej oraz czasopism,</w:t>
      </w:r>
    </w:p>
    <w:p w14:paraId="684AE4C4"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 xml:space="preserve">zaopatrywanie urzędu w materiały biurowe i kancelaryjne, w tym druki, formularze oraz książki, </w:t>
      </w:r>
    </w:p>
    <w:p w14:paraId="1C371C1C"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 xml:space="preserve">prowadzenie biblioteki Urzędu, </w:t>
      </w:r>
    </w:p>
    <w:p w14:paraId="093E0DAE"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prowadzenie spraw związanych z używaniem herbu,</w:t>
      </w:r>
    </w:p>
    <w:p w14:paraId="2C9F85D5"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opracowywanie projektów oraz zmian: Statutu Miasta, Regulaminu Organizacyjnego Urzędu, Regulaminu Pracy i innych aktów wewnętrznych,</w:t>
      </w:r>
    </w:p>
    <w:p w14:paraId="7EDE0A00"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 xml:space="preserve">prowadzenie rejestrów: </w:t>
      </w:r>
    </w:p>
    <w:p w14:paraId="2732A919" w14:textId="77777777" w:rsidR="0038497E" w:rsidRPr="00085BE5" w:rsidRDefault="0038497E" w:rsidP="0038497E">
      <w:pPr>
        <w:pStyle w:val="Normal0"/>
        <w:numPr>
          <w:ilvl w:val="1"/>
          <w:numId w:val="32"/>
        </w:numPr>
        <w:jc w:val="both"/>
        <w:rPr>
          <w:color w:val="auto"/>
          <w:shd w:val="clear" w:color="auto" w:fill="FFFFFF"/>
        </w:rPr>
      </w:pPr>
      <w:r w:rsidRPr="00085BE5">
        <w:rPr>
          <w:color w:val="auto"/>
          <w:shd w:val="clear" w:color="auto" w:fill="FFFFFF"/>
        </w:rPr>
        <w:t xml:space="preserve">pieczęci urzędowych, </w:t>
      </w:r>
    </w:p>
    <w:p w14:paraId="5D8DEABD" w14:textId="77777777" w:rsidR="0038497E" w:rsidRPr="00085BE5" w:rsidRDefault="0038497E" w:rsidP="0038497E">
      <w:pPr>
        <w:pStyle w:val="Normal0"/>
        <w:numPr>
          <w:ilvl w:val="1"/>
          <w:numId w:val="32"/>
        </w:numPr>
        <w:jc w:val="both"/>
        <w:rPr>
          <w:color w:val="auto"/>
          <w:shd w:val="clear" w:color="auto" w:fill="FFFFFF"/>
        </w:rPr>
      </w:pPr>
      <w:r w:rsidRPr="00085BE5">
        <w:rPr>
          <w:color w:val="auto"/>
          <w:shd w:val="clear" w:color="auto" w:fill="FFFFFF"/>
        </w:rPr>
        <w:t xml:space="preserve">upoważnień i pełnomocnictw oraz powierzeń, </w:t>
      </w:r>
    </w:p>
    <w:p w14:paraId="28733984" w14:textId="77777777" w:rsidR="0038497E" w:rsidRPr="00085BE5" w:rsidRDefault="0038497E" w:rsidP="0038497E">
      <w:pPr>
        <w:pStyle w:val="Normal0"/>
        <w:numPr>
          <w:ilvl w:val="1"/>
          <w:numId w:val="32"/>
        </w:numPr>
        <w:jc w:val="both"/>
        <w:rPr>
          <w:color w:val="auto"/>
          <w:shd w:val="clear" w:color="auto" w:fill="FFFFFF"/>
        </w:rPr>
      </w:pPr>
      <w:r w:rsidRPr="00085BE5">
        <w:rPr>
          <w:color w:val="auto"/>
          <w:shd w:val="clear" w:color="auto" w:fill="FFFFFF"/>
        </w:rPr>
        <w:t>wystawionych poleceń wyjazdów służbowych pracowników,</w:t>
      </w:r>
    </w:p>
    <w:p w14:paraId="67724329" w14:textId="77777777" w:rsidR="0038497E" w:rsidRPr="00085BE5" w:rsidRDefault="0038497E" w:rsidP="0038497E">
      <w:pPr>
        <w:pStyle w:val="Normal0"/>
        <w:numPr>
          <w:ilvl w:val="1"/>
          <w:numId w:val="32"/>
        </w:numPr>
        <w:jc w:val="both"/>
        <w:rPr>
          <w:color w:val="auto"/>
          <w:shd w:val="clear" w:color="auto" w:fill="FFFFFF"/>
        </w:rPr>
      </w:pPr>
      <w:r w:rsidRPr="00085BE5">
        <w:rPr>
          <w:color w:val="auto"/>
          <w:shd w:val="clear" w:color="auto" w:fill="FFFFFF"/>
        </w:rPr>
        <w:t>porozumień i umów zawartych przez Miasto,</w:t>
      </w:r>
    </w:p>
    <w:p w14:paraId="25875D4E" w14:textId="77777777" w:rsidR="0038497E" w:rsidRPr="00085BE5" w:rsidRDefault="0038497E" w:rsidP="0038497E">
      <w:pPr>
        <w:pStyle w:val="Normal0"/>
        <w:numPr>
          <w:ilvl w:val="1"/>
          <w:numId w:val="32"/>
        </w:numPr>
        <w:jc w:val="both"/>
        <w:rPr>
          <w:color w:val="auto"/>
          <w:shd w:val="clear" w:color="auto" w:fill="FFFFFF"/>
        </w:rPr>
      </w:pPr>
      <w:r w:rsidRPr="00085BE5">
        <w:rPr>
          <w:color w:val="auto"/>
          <w:shd w:val="clear" w:color="auto" w:fill="FFFFFF"/>
        </w:rPr>
        <w:t>skarg, wniosków i petycji,</w:t>
      </w:r>
    </w:p>
    <w:p w14:paraId="551331E8" w14:textId="77777777" w:rsidR="0038497E" w:rsidRPr="00085BE5" w:rsidRDefault="0038497E" w:rsidP="0038497E">
      <w:pPr>
        <w:pStyle w:val="Normal0"/>
        <w:numPr>
          <w:ilvl w:val="1"/>
          <w:numId w:val="32"/>
        </w:numPr>
        <w:jc w:val="both"/>
        <w:rPr>
          <w:color w:val="auto"/>
          <w:shd w:val="clear" w:color="auto" w:fill="FFFFFF"/>
        </w:rPr>
      </w:pPr>
      <w:r w:rsidRPr="00085BE5">
        <w:rPr>
          <w:color w:val="auto"/>
          <w:shd w:val="clear" w:color="auto" w:fill="FFFFFF"/>
        </w:rPr>
        <w:t>informacji publicznej,</w:t>
      </w:r>
    </w:p>
    <w:p w14:paraId="5C6E7070" w14:textId="77777777" w:rsidR="0038497E" w:rsidRPr="009E325A" w:rsidRDefault="0038497E" w:rsidP="0038497E">
      <w:pPr>
        <w:pStyle w:val="Normal0"/>
        <w:numPr>
          <w:ilvl w:val="1"/>
          <w:numId w:val="32"/>
        </w:numPr>
        <w:jc w:val="both"/>
        <w:rPr>
          <w:color w:val="auto"/>
          <w:shd w:val="clear" w:color="auto" w:fill="FFFFFF"/>
        </w:rPr>
      </w:pPr>
      <w:r w:rsidRPr="00085BE5">
        <w:rPr>
          <w:color w:val="auto"/>
          <w:shd w:val="clear" w:color="auto" w:fill="FFFFFF"/>
        </w:rPr>
        <w:t xml:space="preserve">zarządzeń </w:t>
      </w:r>
      <w:r w:rsidRPr="009E325A">
        <w:rPr>
          <w:color w:val="auto"/>
          <w:shd w:val="clear" w:color="auto" w:fill="FFFFFF"/>
        </w:rPr>
        <w:t xml:space="preserve">Burmistrza wyodrębnionych dla każdej komórki organizacyjnej, </w:t>
      </w:r>
    </w:p>
    <w:p w14:paraId="13DC6CC1" w14:textId="77777777" w:rsidR="0038497E" w:rsidRPr="009E325A" w:rsidRDefault="0038497E" w:rsidP="0038497E">
      <w:pPr>
        <w:pStyle w:val="Normal0"/>
        <w:numPr>
          <w:ilvl w:val="1"/>
          <w:numId w:val="32"/>
        </w:numPr>
        <w:jc w:val="both"/>
        <w:rPr>
          <w:color w:val="auto"/>
          <w:shd w:val="clear" w:color="auto" w:fill="FFFFFF"/>
        </w:rPr>
      </w:pPr>
      <w:r w:rsidRPr="009E325A">
        <w:rPr>
          <w:color w:val="auto"/>
          <w:shd w:val="clear" w:color="auto" w:fill="FFFFFF"/>
        </w:rPr>
        <w:t>innych, merytorycznie związanych z działalnością Urzędu,</w:t>
      </w:r>
    </w:p>
    <w:p w14:paraId="0A44E974"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prowadzenie ewidencji:</w:t>
      </w:r>
    </w:p>
    <w:p w14:paraId="10BCC99B" w14:textId="77777777" w:rsidR="0038497E" w:rsidRPr="00085BE5" w:rsidRDefault="0038497E" w:rsidP="0038497E">
      <w:pPr>
        <w:pStyle w:val="Normal0"/>
        <w:numPr>
          <w:ilvl w:val="1"/>
          <w:numId w:val="33"/>
        </w:numPr>
        <w:jc w:val="both"/>
        <w:rPr>
          <w:color w:val="auto"/>
          <w:shd w:val="clear" w:color="auto" w:fill="FFFFFF"/>
        </w:rPr>
      </w:pPr>
      <w:r w:rsidRPr="00085BE5">
        <w:rPr>
          <w:color w:val="auto"/>
          <w:shd w:val="clear" w:color="auto" w:fill="FFFFFF"/>
        </w:rPr>
        <w:t>codziennych wyjść pracowników w godzinach pracy,</w:t>
      </w:r>
    </w:p>
    <w:p w14:paraId="358EF735" w14:textId="77777777" w:rsidR="0038497E" w:rsidRPr="00085BE5" w:rsidRDefault="0038497E" w:rsidP="0038497E">
      <w:pPr>
        <w:pStyle w:val="Normal0"/>
        <w:numPr>
          <w:ilvl w:val="1"/>
          <w:numId w:val="33"/>
        </w:numPr>
        <w:jc w:val="both"/>
        <w:rPr>
          <w:color w:val="auto"/>
          <w:shd w:val="clear" w:color="auto" w:fill="FFFFFF"/>
        </w:rPr>
      </w:pPr>
      <w:r w:rsidRPr="00085BE5">
        <w:rPr>
          <w:color w:val="auto"/>
          <w:shd w:val="clear" w:color="auto" w:fill="FFFFFF"/>
        </w:rPr>
        <w:t>innej, merytorycznie związanej z działalnością Urzędu,</w:t>
      </w:r>
    </w:p>
    <w:p w14:paraId="48AE7310"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prowadzenie książki kontroli,</w:t>
      </w:r>
    </w:p>
    <w:p w14:paraId="6780F93D" w14:textId="77777777" w:rsidR="0038497E" w:rsidRPr="00085BE5" w:rsidRDefault="0038497E" w:rsidP="0038497E">
      <w:pPr>
        <w:pStyle w:val="Normal0"/>
        <w:numPr>
          <w:ilvl w:val="0"/>
          <w:numId w:val="31"/>
        </w:numPr>
        <w:jc w:val="both"/>
        <w:rPr>
          <w:color w:val="auto"/>
          <w:shd w:val="clear" w:color="auto" w:fill="FFFFFF"/>
        </w:rPr>
      </w:pPr>
      <w:r w:rsidRPr="00085BE5">
        <w:rPr>
          <w:color w:val="auto"/>
          <w:shd w:val="clear" w:color="auto" w:fill="FFFFFF"/>
        </w:rPr>
        <w:t>realizowanie zadań dotyczących załatwiania skarg, wniosków i petycji obywateli, w tym:</w:t>
      </w:r>
    </w:p>
    <w:p w14:paraId="59E67D7D" w14:textId="77777777" w:rsidR="0038497E" w:rsidRPr="00085BE5" w:rsidRDefault="0038497E" w:rsidP="0038497E">
      <w:pPr>
        <w:pStyle w:val="Normal0"/>
        <w:numPr>
          <w:ilvl w:val="1"/>
          <w:numId w:val="33"/>
        </w:numPr>
        <w:jc w:val="both"/>
        <w:rPr>
          <w:color w:val="auto"/>
          <w:shd w:val="clear" w:color="auto" w:fill="FFFFFF"/>
        </w:rPr>
      </w:pPr>
      <w:r w:rsidRPr="00085BE5">
        <w:rPr>
          <w:color w:val="auto"/>
          <w:shd w:val="clear" w:color="auto" w:fill="FFFFFF"/>
        </w:rPr>
        <w:t xml:space="preserve">organizowanie przyjęć </w:t>
      </w:r>
      <w:r>
        <w:rPr>
          <w:color w:val="auto"/>
          <w:shd w:val="clear" w:color="auto" w:fill="FFFFFF"/>
        </w:rPr>
        <w:t xml:space="preserve">interesantów </w:t>
      </w:r>
      <w:r w:rsidRPr="00085BE5">
        <w:rPr>
          <w:color w:val="auto"/>
          <w:shd w:val="clear" w:color="auto" w:fill="FFFFFF"/>
        </w:rPr>
        <w:t>w sprawach skarg i wniosków,</w:t>
      </w:r>
    </w:p>
    <w:p w14:paraId="7A690690" w14:textId="77777777" w:rsidR="0038497E" w:rsidRPr="00085BE5" w:rsidRDefault="0038497E" w:rsidP="0038497E">
      <w:pPr>
        <w:pStyle w:val="Normal0"/>
        <w:numPr>
          <w:ilvl w:val="1"/>
          <w:numId w:val="33"/>
        </w:numPr>
        <w:jc w:val="both"/>
        <w:rPr>
          <w:color w:val="auto"/>
          <w:shd w:val="clear" w:color="auto" w:fill="FFFFFF"/>
        </w:rPr>
      </w:pPr>
      <w:r w:rsidRPr="00085BE5">
        <w:rPr>
          <w:color w:val="auto"/>
          <w:shd w:val="clear" w:color="auto" w:fill="FFFFFF"/>
        </w:rPr>
        <w:t>przygotowywanie odpowiedzi na skargi, wnioski i petycje, na podstawie otrzymanych wyjaśnień, przygotowywanych przez Referaty i samodzielne stanowiska,</w:t>
      </w:r>
    </w:p>
    <w:p w14:paraId="2A2DC091" w14:textId="77777777" w:rsidR="0038497E" w:rsidRDefault="0038497E" w:rsidP="0038497E">
      <w:pPr>
        <w:pStyle w:val="Normal0"/>
        <w:numPr>
          <w:ilvl w:val="1"/>
          <w:numId w:val="33"/>
        </w:numPr>
        <w:jc w:val="both"/>
        <w:rPr>
          <w:color w:val="auto"/>
          <w:shd w:val="clear" w:color="auto" w:fill="FFFFFF"/>
        </w:rPr>
      </w:pPr>
      <w:r w:rsidRPr="00085BE5">
        <w:rPr>
          <w:color w:val="auto"/>
          <w:shd w:val="clear" w:color="auto" w:fill="FFFFFF"/>
        </w:rPr>
        <w:t>opracowywanie w tym zakresie analiz i sprawozdań;</w:t>
      </w:r>
    </w:p>
    <w:p w14:paraId="38415710" w14:textId="77777777" w:rsidR="0038497E" w:rsidRPr="00085BE5" w:rsidRDefault="0038497E" w:rsidP="0038497E">
      <w:pPr>
        <w:pStyle w:val="Normal0"/>
        <w:numPr>
          <w:ilvl w:val="0"/>
          <w:numId w:val="31"/>
        </w:numPr>
        <w:jc w:val="both"/>
        <w:rPr>
          <w:color w:val="auto"/>
          <w:shd w:val="clear" w:color="auto" w:fill="FFFFFF"/>
        </w:rPr>
      </w:pPr>
      <w:r>
        <w:rPr>
          <w:color w:val="auto"/>
          <w:shd w:val="clear" w:color="auto" w:fill="FFFFFF"/>
        </w:rPr>
        <w:t xml:space="preserve">opracowanie sprawozdania (półrocznego i rocznego) z wykonania budżetu w zakresie realizacji zadań referatu;  </w:t>
      </w:r>
    </w:p>
    <w:p w14:paraId="3DB5D93A" w14:textId="77777777" w:rsidR="0038497E" w:rsidRPr="00085BE5" w:rsidRDefault="0038497E" w:rsidP="0038497E">
      <w:pPr>
        <w:pStyle w:val="Normal0"/>
        <w:ind w:left="142"/>
        <w:jc w:val="both"/>
        <w:rPr>
          <w:color w:val="auto"/>
          <w:shd w:val="clear" w:color="auto" w:fill="FFFFFF"/>
        </w:rPr>
      </w:pPr>
      <w:r w:rsidRPr="00085BE5">
        <w:rPr>
          <w:color w:val="auto"/>
          <w:shd w:val="clear" w:color="auto" w:fill="FFFFFF"/>
        </w:rPr>
        <w:t>2) w zakresie obsługi sekretariatu i obsługi interesanta, w szczególności:</w:t>
      </w:r>
    </w:p>
    <w:p w14:paraId="045B6CCD" w14:textId="77777777" w:rsidR="0038497E" w:rsidRPr="00085BE5" w:rsidRDefault="0038497E" w:rsidP="0038497E">
      <w:pPr>
        <w:pStyle w:val="Normal0"/>
        <w:numPr>
          <w:ilvl w:val="0"/>
          <w:numId w:val="34"/>
        </w:numPr>
        <w:jc w:val="both"/>
        <w:rPr>
          <w:color w:val="auto"/>
          <w:shd w:val="clear" w:color="auto" w:fill="FFFFFF"/>
        </w:rPr>
      </w:pPr>
      <w:r w:rsidRPr="00085BE5">
        <w:rPr>
          <w:color w:val="auto"/>
          <w:shd w:val="clear" w:color="auto" w:fill="FFFFFF"/>
        </w:rPr>
        <w:t>prowadzenie sekretariatu Burmistrza, Zastępcy Burmistrza, Sekretarza, Skarbnika,</w:t>
      </w:r>
    </w:p>
    <w:p w14:paraId="4269A913" w14:textId="77777777" w:rsidR="0038497E" w:rsidRPr="00085BE5" w:rsidRDefault="0038497E" w:rsidP="0038497E">
      <w:pPr>
        <w:pStyle w:val="Normal0"/>
        <w:numPr>
          <w:ilvl w:val="0"/>
          <w:numId w:val="34"/>
        </w:numPr>
        <w:jc w:val="both"/>
        <w:rPr>
          <w:color w:val="auto"/>
          <w:shd w:val="clear" w:color="auto" w:fill="FFFFFF"/>
        </w:rPr>
      </w:pPr>
      <w:r w:rsidRPr="00085BE5">
        <w:rPr>
          <w:color w:val="auto"/>
          <w:shd w:val="clear" w:color="auto" w:fill="FFFFFF"/>
        </w:rPr>
        <w:t>przygotowywanie pomieszczeń i obsługa, w tym protokołowanie spotkań i zebrań organizowanych przez Burmistrza, z wyłączeniem spotkań i zebrań, których inicjatorem są merytoryczne Referaty,</w:t>
      </w:r>
    </w:p>
    <w:p w14:paraId="6A880502" w14:textId="77777777" w:rsidR="0038497E" w:rsidRPr="00085BE5" w:rsidRDefault="0038497E" w:rsidP="0038497E">
      <w:pPr>
        <w:pStyle w:val="Normal0"/>
        <w:numPr>
          <w:ilvl w:val="0"/>
          <w:numId w:val="34"/>
        </w:numPr>
        <w:jc w:val="both"/>
        <w:rPr>
          <w:color w:val="auto"/>
          <w:shd w:val="clear" w:color="auto" w:fill="FFFFFF"/>
        </w:rPr>
      </w:pPr>
      <w:r w:rsidRPr="00085BE5">
        <w:rPr>
          <w:color w:val="auto"/>
          <w:shd w:val="clear" w:color="auto" w:fill="FFFFFF"/>
        </w:rPr>
        <w:t>prowadzenie Biura Obsługi Interesanta:</w:t>
      </w:r>
    </w:p>
    <w:p w14:paraId="7F350606" w14:textId="77777777" w:rsidR="0038497E" w:rsidRPr="00085BE5" w:rsidRDefault="0038497E" w:rsidP="0038497E">
      <w:pPr>
        <w:pStyle w:val="Normal0"/>
        <w:numPr>
          <w:ilvl w:val="1"/>
          <w:numId w:val="35"/>
        </w:numPr>
        <w:tabs>
          <w:tab w:val="clear" w:pos="1353"/>
          <w:tab w:val="left" w:pos="709"/>
          <w:tab w:val="left" w:pos="993"/>
        </w:tabs>
        <w:ind w:hanging="644"/>
        <w:jc w:val="both"/>
        <w:rPr>
          <w:color w:val="auto"/>
          <w:shd w:val="clear" w:color="auto" w:fill="FFFFFF"/>
        </w:rPr>
      </w:pPr>
      <w:r w:rsidRPr="00085BE5">
        <w:rPr>
          <w:color w:val="auto"/>
          <w:shd w:val="clear" w:color="auto" w:fill="FFFFFF"/>
        </w:rPr>
        <w:t>punktu informacyjnego dla petentów, udzielanie informacji interesantom,</w:t>
      </w:r>
    </w:p>
    <w:p w14:paraId="30350E64" w14:textId="77777777" w:rsidR="0038497E" w:rsidRPr="00085BE5" w:rsidRDefault="0038497E" w:rsidP="0038497E">
      <w:pPr>
        <w:pStyle w:val="Normal0"/>
        <w:numPr>
          <w:ilvl w:val="1"/>
          <w:numId w:val="35"/>
        </w:numPr>
        <w:tabs>
          <w:tab w:val="clear" w:pos="1353"/>
          <w:tab w:val="left" w:pos="709"/>
          <w:tab w:val="left" w:pos="993"/>
        </w:tabs>
        <w:ind w:left="993" w:hanging="284"/>
        <w:jc w:val="both"/>
        <w:rPr>
          <w:color w:val="auto"/>
          <w:shd w:val="clear" w:color="auto" w:fill="FFFFFF"/>
        </w:rPr>
      </w:pPr>
      <w:r w:rsidRPr="00085BE5">
        <w:rPr>
          <w:color w:val="auto"/>
          <w:shd w:val="clear" w:color="auto" w:fill="FFFFFF"/>
        </w:rPr>
        <w:t>przyjmowanie, rejestracja poczty przychodzącej w elektronicznym obiegu dokumentów lub w dzienniku podawczym korespondencji za pokwitowaniem,</w:t>
      </w:r>
    </w:p>
    <w:p w14:paraId="7E75CFB1" w14:textId="77777777" w:rsidR="0038497E" w:rsidRPr="00085BE5" w:rsidRDefault="0038497E" w:rsidP="0038497E">
      <w:pPr>
        <w:pStyle w:val="Normal0"/>
        <w:numPr>
          <w:ilvl w:val="1"/>
          <w:numId w:val="35"/>
        </w:numPr>
        <w:tabs>
          <w:tab w:val="clear" w:pos="1353"/>
          <w:tab w:val="left" w:pos="709"/>
          <w:tab w:val="left" w:pos="993"/>
        </w:tabs>
        <w:ind w:left="993" w:hanging="284"/>
        <w:jc w:val="both"/>
        <w:rPr>
          <w:color w:val="auto"/>
          <w:shd w:val="clear" w:color="auto" w:fill="FFFFFF"/>
        </w:rPr>
      </w:pPr>
      <w:r w:rsidRPr="00085BE5">
        <w:rPr>
          <w:color w:val="auto"/>
          <w:shd w:val="clear" w:color="auto" w:fill="FFFFFF"/>
        </w:rPr>
        <w:t xml:space="preserve">kserowanie dokumentów zgodnie z dekretacją i przekazywanie kserokopii do właściwych komórek organizacyjnych, </w:t>
      </w:r>
    </w:p>
    <w:p w14:paraId="08ADB071" w14:textId="77777777" w:rsidR="0038497E" w:rsidRPr="00085BE5" w:rsidRDefault="0038497E" w:rsidP="0038497E">
      <w:pPr>
        <w:pStyle w:val="Normal0"/>
        <w:numPr>
          <w:ilvl w:val="1"/>
          <w:numId w:val="35"/>
        </w:numPr>
        <w:tabs>
          <w:tab w:val="clear" w:pos="1353"/>
          <w:tab w:val="left" w:pos="709"/>
          <w:tab w:val="left" w:pos="993"/>
        </w:tabs>
        <w:ind w:left="993" w:hanging="284"/>
        <w:jc w:val="both"/>
        <w:rPr>
          <w:color w:val="auto"/>
          <w:shd w:val="clear" w:color="auto" w:fill="FFFFFF"/>
        </w:rPr>
      </w:pPr>
      <w:r w:rsidRPr="00085BE5">
        <w:rPr>
          <w:color w:val="auto"/>
          <w:shd w:val="clear" w:color="auto" w:fill="FFFFFF"/>
        </w:rPr>
        <w:lastRenderedPageBreak/>
        <w:t>przyjmowanie, rejestracja i wysyłka poczty wychodzącej w elektronicznym obiegu lub w dzienniku podawczym korespondencji,</w:t>
      </w:r>
    </w:p>
    <w:p w14:paraId="0A568B56" w14:textId="77777777" w:rsidR="0038497E" w:rsidRPr="00085BE5" w:rsidRDefault="0038497E" w:rsidP="0038497E">
      <w:pPr>
        <w:pStyle w:val="Normal0"/>
        <w:numPr>
          <w:ilvl w:val="0"/>
          <w:numId w:val="34"/>
        </w:numPr>
        <w:jc w:val="both"/>
        <w:rPr>
          <w:color w:val="auto"/>
          <w:shd w:val="clear" w:color="auto" w:fill="FFFFFF"/>
        </w:rPr>
      </w:pPr>
      <w:r w:rsidRPr="00085BE5">
        <w:rPr>
          <w:color w:val="auto"/>
          <w:shd w:val="clear" w:color="auto" w:fill="FFFFFF"/>
        </w:rPr>
        <w:t>koordynowanie terminowego udzielania odpowiedzi na wnioski dot. informacji publicznej, petycji oraz innych zapytań kierowanych do Urzędu</w:t>
      </w:r>
      <w:r>
        <w:rPr>
          <w:color w:val="auto"/>
          <w:shd w:val="clear" w:color="auto" w:fill="FFFFFF"/>
        </w:rPr>
        <w:t>;</w:t>
      </w:r>
    </w:p>
    <w:p w14:paraId="352C2322" w14:textId="77777777" w:rsidR="0038497E" w:rsidRPr="00085BE5" w:rsidRDefault="0038497E" w:rsidP="0038497E">
      <w:pPr>
        <w:pStyle w:val="Normal0"/>
        <w:numPr>
          <w:ilvl w:val="0"/>
          <w:numId w:val="34"/>
        </w:numPr>
        <w:jc w:val="both"/>
        <w:rPr>
          <w:color w:val="auto"/>
          <w:shd w:val="clear" w:color="auto" w:fill="FFFFFF"/>
        </w:rPr>
      </w:pPr>
      <w:r w:rsidRPr="00085BE5">
        <w:rPr>
          <w:color w:val="auto"/>
          <w:shd w:val="clear" w:color="auto" w:fill="FFFFFF"/>
        </w:rPr>
        <w:t>prowadzenie Punktu Potwierdzającego profil zaufany ePUAP w Urzędzie;</w:t>
      </w:r>
    </w:p>
    <w:p w14:paraId="794C8E5D" w14:textId="77777777" w:rsidR="0038497E" w:rsidRPr="00085BE5" w:rsidRDefault="0038497E" w:rsidP="0038497E">
      <w:pPr>
        <w:pStyle w:val="Normal0"/>
        <w:ind w:left="142"/>
        <w:jc w:val="both"/>
        <w:rPr>
          <w:color w:val="auto"/>
          <w:shd w:val="clear" w:color="auto" w:fill="FFFFFF"/>
        </w:rPr>
      </w:pPr>
      <w:r w:rsidRPr="00085BE5">
        <w:rPr>
          <w:color w:val="auto"/>
          <w:shd w:val="clear" w:color="auto" w:fill="FFFFFF"/>
        </w:rPr>
        <w:t>3) w zakresie spraw związanych z obsługą Rady, w szczególności:</w:t>
      </w:r>
    </w:p>
    <w:p w14:paraId="08FE7CC6"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protokołowanie sesji Rady, a w razie konieczności posiedzeń jej Komisji i innych spotkań,</w:t>
      </w:r>
    </w:p>
    <w:p w14:paraId="26057C7E"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wykonywanie czynności organizacyjnych, związanych z przeprowadzeniem obrad Rady na sesjach, posiedzeniach Komisji i innych spotkań Rady,</w:t>
      </w:r>
    </w:p>
    <w:p w14:paraId="3B85A8F8"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prowadzenie rejestru uchwał i innych postanowień Rady i Komisji,</w:t>
      </w:r>
    </w:p>
    <w:p w14:paraId="11AFF89B"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 xml:space="preserve">prowadzenie rejestru wniosków, zapytań, interpelacji oraz petycji składanych przez radnych, </w:t>
      </w:r>
    </w:p>
    <w:p w14:paraId="26E102DD"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przechowywanie uchwał podejmowanych przez organy Miasta,</w:t>
      </w:r>
    </w:p>
    <w:p w14:paraId="2137A6BD"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 xml:space="preserve">obsługa organizacyjna biura Przewodniczącego Rady, w tym przekazywanie Przewodniczącemu Rady korespondencji bezpośrednio zaadresowanej do Rady, </w:t>
      </w:r>
    </w:p>
    <w:p w14:paraId="6F045AF4"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 xml:space="preserve">prowadzenie spraw kancelaryjnych Rady i Komisji oraz przekazywanie korespondencji przychodzącej i wychodzącej z Rady i Komisji, </w:t>
      </w:r>
    </w:p>
    <w:p w14:paraId="1522289F"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przekazywanie uchwał Rady do realizacji właściwym komórkom,</w:t>
      </w:r>
    </w:p>
    <w:p w14:paraId="5A7D177A"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przekazywanie uchwał Rady do organów nadzoru, w tym przekazywanie do publikacji aktów Prawa miejscowego,</w:t>
      </w:r>
    </w:p>
    <w:p w14:paraId="0BFA9A9C"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przygotowywanie pomieszczeń i obsługa, w tym protokołowanie spotkań i zebrań organizowanych przez Przewodniczącego Rady,</w:t>
      </w:r>
    </w:p>
    <w:p w14:paraId="280A0CBE" w14:textId="77777777" w:rsidR="0038497E" w:rsidRPr="00085BE5" w:rsidRDefault="0038497E" w:rsidP="0038497E">
      <w:pPr>
        <w:pStyle w:val="Normal0"/>
        <w:numPr>
          <w:ilvl w:val="0"/>
          <w:numId w:val="36"/>
        </w:numPr>
        <w:ind w:left="709" w:hanging="283"/>
        <w:jc w:val="both"/>
        <w:rPr>
          <w:color w:val="auto"/>
          <w:shd w:val="clear" w:color="auto" w:fill="FFFFFF"/>
        </w:rPr>
      </w:pPr>
      <w:r w:rsidRPr="00085BE5">
        <w:rPr>
          <w:color w:val="auto"/>
          <w:shd w:val="clear" w:color="auto" w:fill="FFFFFF"/>
        </w:rPr>
        <w:t>wykonywanie innych zadań przewidzianych przepisami prawa oraz zadań wynikających z poleceń lub upoważnień Burmistrza;</w:t>
      </w:r>
    </w:p>
    <w:p w14:paraId="2497A619"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4) w zakresie spraw kadrowych i szkoleniowych pracowników Urzędu, w szczególności:</w:t>
      </w:r>
    </w:p>
    <w:p w14:paraId="68CBD516"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gospodarowanie etatami i funduszem wynagrodzeń, we współpracy z Referatem Finansowym,</w:t>
      </w:r>
    </w:p>
    <w:p w14:paraId="6EBA9C2F"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prowadzenie dokumentacji związanej ze stosunkiem pracy i akt osobowych pracowników oraz kierowników gminnych jednostek organizacyjnych,</w:t>
      </w:r>
    </w:p>
    <w:p w14:paraId="0806A632"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prowadzenie spraw związanych z używaniem do celów służbowych samochodów niebędących własnością pracodawcy,</w:t>
      </w:r>
    </w:p>
    <w:p w14:paraId="02228E08"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koordynowanie i organizowanie szkoleń i kursów doskonalenia zawodowego pracowników Urzędu,</w:t>
      </w:r>
    </w:p>
    <w:p w14:paraId="02AF6F6C"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kontrola dyscypliny pracy,</w:t>
      </w:r>
    </w:p>
    <w:p w14:paraId="1F5243A7"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prowadzenie i rozliczanie ewidencji czasu pracy pracowników,</w:t>
      </w:r>
    </w:p>
    <w:p w14:paraId="31FA17BC"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 xml:space="preserve">organizowanie prac związanych z dokonywaniem okresowych ocen pracowników samorządowych zatrudnionych na stanowiskach urzędniczych, </w:t>
      </w:r>
    </w:p>
    <w:p w14:paraId="626D50BA"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organizowanie naboru na wolne stanowiska urzędnicze,</w:t>
      </w:r>
    </w:p>
    <w:p w14:paraId="16BEC9B6"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prowadzenie spraw z zakresu funduszu świadczeń socjalnych Urzędu,</w:t>
      </w:r>
    </w:p>
    <w:p w14:paraId="304D124D"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sporządzanie sprawozdawczości z zakresu spraw kadrowych,</w:t>
      </w:r>
    </w:p>
    <w:p w14:paraId="17C3DCE1"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kompletowanie wniosków emerytalno – rentowych,</w:t>
      </w:r>
    </w:p>
    <w:p w14:paraId="4FFD7376"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sporządzanie dokumentacji do naliczania kapitału początkowego,</w:t>
      </w:r>
    </w:p>
    <w:p w14:paraId="494359E5"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współpraca w zakresie wydawania świadectw pracy i zaświadczeń Rp-7 placówkom oświatowym dla byłych pracowników oświaty, w tym z placówek zlikwidowanych,</w:t>
      </w:r>
    </w:p>
    <w:p w14:paraId="37DC92D7"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pełnienie funkcji doradczych i kontrolnych w zakresie bezpieczeństwa i higieny pracy,</w:t>
      </w:r>
    </w:p>
    <w:p w14:paraId="23FA041F" w14:textId="77777777" w:rsidR="0038497E" w:rsidRPr="00085BE5" w:rsidRDefault="0038497E" w:rsidP="0038497E">
      <w:pPr>
        <w:pStyle w:val="Normal0"/>
        <w:numPr>
          <w:ilvl w:val="0"/>
          <w:numId w:val="37"/>
        </w:numPr>
        <w:jc w:val="both"/>
        <w:rPr>
          <w:color w:val="auto"/>
          <w:shd w:val="clear" w:color="auto" w:fill="FFFFFF"/>
        </w:rPr>
      </w:pPr>
      <w:r w:rsidRPr="00085BE5">
        <w:rPr>
          <w:color w:val="auto"/>
          <w:shd w:val="clear" w:color="auto" w:fill="FFFFFF"/>
        </w:rPr>
        <w:t>organizowanie w Urzędzie praktyk dla uczniów i studentów, prac interwencyjnych, robót publicznych oraz staży;</w:t>
      </w:r>
    </w:p>
    <w:p w14:paraId="497CCDB6"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5) w zakresie spraw dotyczących informatyki i komputeryzacji należy, w szczególności:</w:t>
      </w:r>
    </w:p>
    <w:p w14:paraId="53EC9EA6"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prowadzenie obsługi informatycznej Urzędu,</w:t>
      </w:r>
    </w:p>
    <w:p w14:paraId="378F36D9"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tworzenie, utrzymywanie i rozwój sieci komputerowej,</w:t>
      </w:r>
    </w:p>
    <w:p w14:paraId="0C37F5EE"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administrowanie systemami informatycznymi z bazami danych, współpraca z dostawcami systemów i kluczowymi użytkownikami wewnątrz Urzędu,</w:t>
      </w:r>
    </w:p>
    <w:p w14:paraId="59E26FCB"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instalowanie, konfigurowanie programów i systemów informatycznych,</w:t>
      </w:r>
    </w:p>
    <w:p w14:paraId="5EE7B1C2"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konserwacja urządzeń komputerowych,</w:t>
      </w:r>
    </w:p>
    <w:p w14:paraId="799B58B5"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prowadzenie spraw dotyczących serwisu i napraw pogwarancyjnych,</w:t>
      </w:r>
    </w:p>
    <w:p w14:paraId="57A713E9"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prowadzenie projektów informatycznych,</w:t>
      </w:r>
    </w:p>
    <w:p w14:paraId="3FB3AABC"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redakcja i bieżąca aktualizacja Biuletynu Informacji Publicznej,</w:t>
      </w:r>
    </w:p>
    <w:p w14:paraId="6AA9C702"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wdrażanie i utrzymywanie elektronicznego systemu obiegu dokumentów,</w:t>
      </w:r>
    </w:p>
    <w:p w14:paraId="0E449A54"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lastRenderedPageBreak/>
        <w:t>utrzymywanie i rozbudowa serwerowni, stacji roboczych i sprzętu informatyczno-biurowego,</w:t>
      </w:r>
    </w:p>
    <w:p w14:paraId="78E152FE"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nadawanie uprawnień na pisemny wniosek przełożonego i zarządzanie uprawnieniami użytkowników,</w:t>
      </w:r>
    </w:p>
    <w:p w14:paraId="7739C93D"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udzielanie pracownikom wszelkiej pomocy związanej ze sprzętem i oprogramowaniem,</w:t>
      </w:r>
    </w:p>
    <w:p w14:paraId="7EEA29CF"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inicjowanie i podejmowanie przedsięwzięć organizacyjnych zapewniających właściwą pracę na poszczególnych stanowiskach komputerowych,</w:t>
      </w:r>
    </w:p>
    <w:p w14:paraId="7852E5C1"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współdziałanie z organami administracji rządowej w celu ochrony danych znajdujących się w sieci informacyjnej,</w:t>
      </w:r>
    </w:p>
    <w:p w14:paraId="1F450B2F"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określanie warunków oraz sposobu przydzielania użytkownikom haseł, z prawem użytkowania sprzętu i oprogramowania przez pracowników Urzędu,</w:t>
      </w:r>
    </w:p>
    <w:p w14:paraId="36CADD78"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codzienna archiwizacja bazy danych,</w:t>
      </w:r>
    </w:p>
    <w:p w14:paraId="1F9F24CE"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nadzór nad właściwym zabezpieczeniem danych (archiwizacja na stanowiskach pracy, kontrola antywirusowa),</w:t>
      </w:r>
    </w:p>
    <w:p w14:paraId="3753AF01" w14:textId="77777777" w:rsidR="0038497E" w:rsidRPr="00085BE5" w:rsidRDefault="0038497E" w:rsidP="0038497E">
      <w:pPr>
        <w:pStyle w:val="Normal0"/>
        <w:numPr>
          <w:ilvl w:val="0"/>
          <w:numId w:val="38"/>
        </w:numPr>
        <w:jc w:val="both"/>
        <w:rPr>
          <w:color w:val="auto"/>
          <w:shd w:val="clear" w:color="auto" w:fill="FFFFFF"/>
        </w:rPr>
      </w:pPr>
      <w:r w:rsidRPr="00085BE5">
        <w:rPr>
          <w:color w:val="auto"/>
          <w:shd w:val="clear" w:color="auto" w:fill="FFFFFF"/>
        </w:rPr>
        <w:t>współpraca z Inspektorem Ochrony Danych Osobowych w zakresie obowiązującej Polityki Danych Osobowych w Urzędzie, w szczególności:</w:t>
      </w:r>
    </w:p>
    <w:p w14:paraId="206D8DBC" w14:textId="77777777" w:rsidR="0038497E" w:rsidRPr="00085BE5" w:rsidRDefault="0038497E" w:rsidP="0038497E">
      <w:pPr>
        <w:keepLines/>
        <w:autoSpaceDE w:val="0"/>
        <w:autoSpaceDN w:val="0"/>
        <w:adjustRightInd w:val="0"/>
        <w:spacing w:before="120" w:after="120"/>
        <w:ind w:left="567" w:hanging="113"/>
        <w:rPr>
          <w:szCs w:val="22"/>
        </w:rPr>
      </w:pPr>
      <w:r w:rsidRPr="00085BE5">
        <w:rPr>
          <w:szCs w:val="22"/>
        </w:rPr>
        <w:t>- </w:t>
      </w:r>
      <w:r w:rsidRPr="00085BE5">
        <w:rPr>
          <w:szCs w:val="22"/>
          <w:u w:color="000000"/>
        </w:rPr>
        <w:t>zapewnienie bezpieczeństwa danych osobowych w systemie informatycznym, w którym przetwarzane są dane, w tym przeciwdziałanie dostępowi osób nieuprawnionych,</w:t>
      </w:r>
    </w:p>
    <w:p w14:paraId="25E32D01" w14:textId="77777777" w:rsidR="0038497E" w:rsidRPr="00085BE5" w:rsidRDefault="0038497E" w:rsidP="0038497E">
      <w:pPr>
        <w:keepLines/>
        <w:autoSpaceDE w:val="0"/>
        <w:autoSpaceDN w:val="0"/>
        <w:adjustRightInd w:val="0"/>
        <w:spacing w:before="120" w:after="120"/>
        <w:ind w:left="567" w:hanging="113"/>
        <w:rPr>
          <w:szCs w:val="22"/>
        </w:rPr>
      </w:pPr>
      <w:r w:rsidRPr="00085BE5">
        <w:rPr>
          <w:szCs w:val="22"/>
        </w:rPr>
        <w:t>- </w:t>
      </w:r>
      <w:r w:rsidRPr="00085BE5">
        <w:rPr>
          <w:szCs w:val="22"/>
          <w:u w:color="000000"/>
        </w:rPr>
        <w:t>określenie właściwych uprawnień użytkowników i monitorowanie zapisów związanych z bezpieczeństwem dotyczącym administrowania przez nich systemów,</w:t>
      </w:r>
    </w:p>
    <w:p w14:paraId="174252B0" w14:textId="77777777" w:rsidR="0038497E" w:rsidRPr="00085BE5" w:rsidRDefault="0038497E" w:rsidP="0038497E">
      <w:pPr>
        <w:keepLines/>
        <w:autoSpaceDE w:val="0"/>
        <w:autoSpaceDN w:val="0"/>
        <w:adjustRightInd w:val="0"/>
        <w:spacing w:before="120" w:after="120"/>
        <w:ind w:left="567" w:hanging="113"/>
        <w:rPr>
          <w:szCs w:val="22"/>
        </w:rPr>
      </w:pPr>
      <w:r w:rsidRPr="00085BE5">
        <w:rPr>
          <w:szCs w:val="22"/>
        </w:rPr>
        <w:t>- </w:t>
      </w:r>
      <w:r w:rsidRPr="00085BE5">
        <w:rPr>
          <w:szCs w:val="22"/>
          <w:u w:color="000000"/>
        </w:rPr>
        <w:t>prowadzenie ewidencji osób dopuszczonych do przetwarzania danych osobowych w zakresie niezbędnym do wykonywania czynności służbowych w zbiorach danych osobowych w wersji papierowej oraz w systemie informatycznym,</w:t>
      </w:r>
    </w:p>
    <w:p w14:paraId="666ADCD0" w14:textId="77777777" w:rsidR="0038497E" w:rsidRPr="00085BE5" w:rsidRDefault="0038497E" w:rsidP="0038497E">
      <w:pPr>
        <w:keepLines/>
        <w:autoSpaceDE w:val="0"/>
        <w:autoSpaceDN w:val="0"/>
        <w:adjustRightInd w:val="0"/>
        <w:spacing w:before="120" w:after="120"/>
        <w:ind w:left="567" w:hanging="113"/>
        <w:rPr>
          <w:szCs w:val="22"/>
          <w:u w:color="000000"/>
        </w:rPr>
      </w:pPr>
      <w:r w:rsidRPr="00085BE5">
        <w:rPr>
          <w:szCs w:val="22"/>
        </w:rPr>
        <w:t>- </w:t>
      </w:r>
      <w:r w:rsidRPr="00085BE5">
        <w:rPr>
          <w:szCs w:val="22"/>
          <w:u w:color="000000"/>
        </w:rPr>
        <w:t>sporządzanie i określanie zakresu dostępu pracowników do zbioru danych osobowych, w formie upoważnień wydawanych przez Burmistrza,</w:t>
      </w:r>
    </w:p>
    <w:p w14:paraId="2CA5FE37" w14:textId="77777777" w:rsidR="0038497E" w:rsidRPr="00085BE5" w:rsidRDefault="0038497E" w:rsidP="0038497E">
      <w:pPr>
        <w:keepLines/>
        <w:autoSpaceDE w:val="0"/>
        <w:autoSpaceDN w:val="0"/>
        <w:adjustRightInd w:val="0"/>
        <w:spacing w:before="120" w:after="120"/>
        <w:ind w:left="567" w:hanging="113"/>
        <w:rPr>
          <w:szCs w:val="22"/>
        </w:rPr>
      </w:pPr>
      <w:r w:rsidRPr="00085BE5">
        <w:rPr>
          <w:szCs w:val="22"/>
        </w:rPr>
        <w:t xml:space="preserve">- </w:t>
      </w:r>
      <w:r w:rsidRPr="00085BE5">
        <w:rPr>
          <w:szCs w:val="22"/>
          <w:u w:color="000000"/>
        </w:rPr>
        <w:t>opracowywanie projektów regulaminów i instrukcji w zakresie ochrony danych osobowych w Urzędzie,</w:t>
      </w:r>
      <w:r w:rsidRPr="00085BE5">
        <w:rPr>
          <w:shd w:val="clear" w:color="auto" w:fill="FFFFFF"/>
        </w:rPr>
        <w:t>;</w:t>
      </w:r>
    </w:p>
    <w:p w14:paraId="771657F9"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 xml:space="preserve">     6) w zakresie promocji, w szczególności:</w:t>
      </w:r>
    </w:p>
    <w:p w14:paraId="2F39DD0D"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 xml:space="preserve">kreowanie pozytywnego wizerunku Miasta jako atrakcyjnego dla mieszkańców, turystów i inwestorów, poprzez przygotowywanie i prowadzenie przedsięwzięć promocyjnych, </w:t>
      </w:r>
    </w:p>
    <w:p w14:paraId="59E1FD49"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redakcja i bieżące prowadzenie strony internetowej Miasta, we współpracy z informatykiem,</w:t>
      </w:r>
    </w:p>
    <w:p w14:paraId="4DBEB0E3"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prowadzenie bazy zdjęciowej najważniejszych wydarzeń w Mieście,</w:t>
      </w:r>
    </w:p>
    <w:p w14:paraId="2794C65D"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zbieranie materiałów do Biuletynu Informacyjnego Miasta, ich opracowanie, przygotowywanie redakcyjne i komputerowe,</w:t>
      </w:r>
    </w:p>
    <w:p w14:paraId="118AA5B8"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zlecanie wydruku oraz kolportaż Biuletynu Informacyjnego Miasta,</w:t>
      </w:r>
    </w:p>
    <w:p w14:paraId="0F0445B6"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wydawanie publikacji mających na celu promocję Miasta i jego dorobku kulturalnego i gospodarczego,</w:t>
      </w:r>
    </w:p>
    <w:p w14:paraId="31F2FDA2"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zabezpieczenie informacji wizualnej dla interesantów,</w:t>
      </w:r>
    </w:p>
    <w:p w14:paraId="51F8F143"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współpraca z mediami,</w:t>
      </w:r>
    </w:p>
    <w:p w14:paraId="564C8722"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koordynowanie przepływu informacji przekazywanych środkom masowego przekazu,</w:t>
      </w:r>
    </w:p>
    <w:p w14:paraId="50E8FD7D"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opracowywanie, zakup i rozpowszechnianie miejskich materiałów promocyjno-informacyjnych,</w:t>
      </w:r>
    </w:p>
    <w:p w14:paraId="155191F5"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promocja atrakcji i produktów turystycznych,</w:t>
      </w:r>
    </w:p>
    <w:p w14:paraId="75592CE8"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współpraca z organizacjami turystycznymi, organami administracji rządowej i samorządowej, stowarzyszeniami i organizacjami branżowymi, a także instytucjami społecznymi, kulturalnymi i naukowymi, w celu podejmowania wspólnych przedsięwzięć promocyjnych Miasta,</w:t>
      </w:r>
    </w:p>
    <w:p w14:paraId="791CB65D"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przygotowanie i obsługa wyjazdów oraz wizyt gości zagranicznych,</w:t>
      </w:r>
    </w:p>
    <w:p w14:paraId="5D8D182D"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współpraca przy organizacji kontaktów zagranicznych przedstawicieli samorządu i innych podmiotów, organizacji i stowarzyszeń reprezentujących Miasto,</w:t>
      </w:r>
    </w:p>
    <w:p w14:paraId="08E56313"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opracowywanie i analizowanie planów finansowych dotyczących realizacji zadań Miasta z zakresu promocji oraz sporządzanie sprawozdań z ich realizacji,</w:t>
      </w:r>
    </w:p>
    <w:p w14:paraId="63167284" w14:textId="542C962E" w:rsidR="0038497E" w:rsidRPr="00274DB6" w:rsidRDefault="00E704E6"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274DB6">
        <w:rPr>
          <w:color w:val="auto"/>
        </w:rPr>
        <w:t>współpraca przy aktualizacji i konsultacjach społecznych dokumentów strategicznych i planistycznych Miasta,</w:t>
      </w:r>
    </w:p>
    <w:p w14:paraId="6F342F02"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lastRenderedPageBreak/>
        <w:t>promocja oferty inwestycyjnej,</w:t>
      </w:r>
    </w:p>
    <w:p w14:paraId="3FFC3FA3" w14:textId="77777777" w:rsidR="0038497E" w:rsidRPr="00085BE5" w:rsidRDefault="0038497E" w:rsidP="0038497E">
      <w:pPr>
        <w:pStyle w:val="Normal0"/>
        <w:numPr>
          <w:ilvl w:val="0"/>
          <w:numId w:val="39"/>
        </w:numPr>
        <w:tabs>
          <w:tab w:val="clear" w:pos="1070"/>
          <w:tab w:val="left" w:pos="284"/>
          <w:tab w:val="left" w:pos="426"/>
          <w:tab w:val="left" w:pos="1276"/>
        </w:tabs>
        <w:ind w:left="1276" w:hanging="283"/>
        <w:jc w:val="both"/>
        <w:rPr>
          <w:color w:val="auto"/>
          <w:shd w:val="clear" w:color="auto" w:fill="FFFFFF"/>
        </w:rPr>
      </w:pPr>
      <w:r w:rsidRPr="00085BE5">
        <w:rPr>
          <w:color w:val="auto"/>
          <w:shd w:val="clear" w:color="auto" w:fill="FFFFFF"/>
        </w:rPr>
        <w:t>uczestnictwo w pracach przy przygotowywaniu inicjatyw partnerskich Miasta;</w:t>
      </w:r>
    </w:p>
    <w:p w14:paraId="4B2216DF" w14:textId="77777777" w:rsidR="0038497E" w:rsidRPr="00085BE5" w:rsidRDefault="0038497E" w:rsidP="0038497E">
      <w:pPr>
        <w:pStyle w:val="Normal0"/>
        <w:numPr>
          <w:ilvl w:val="0"/>
          <w:numId w:val="40"/>
        </w:numPr>
        <w:tabs>
          <w:tab w:val="clear" w:pos="1440"/>
          <w:tab w:val="left" w:pos="851"/>
        </w:tabs>
        <w:ind w:hanging="873"/>
        <w:jc w:val="both"/>
        <w:rPr>
          <w:color w:val="auto"/>
          <w:shd w:val="clear" w:color="auto" w:fill="FFFFFF"/>
        </w:rPr>
      </w:pPr>
      <w:r w:rsidRPr="00085BE5">
        <w:rPr>
          <w:color w:val="auto"/>
          <w:shd w:val="clear" w:color="auto" w:fill="FFFFFF"/>
        </w:rPr>
        <w:t>w zakresie prowadzenia archiwum Urzędu, w szczególności:</w:t>
      </w:r>
    </w:p>
    <w:p w14:paraId="75D44DDD" w14:textId="77777777" w:rsidR="0038497E" w:rsidRPr="00085BE5" w:rsidRDefault="0038497E" w:rsidP="0038497E">
      <w:pPr>
        <w:pStyle w:val="Normal0"/>
        <w:numPr>
          <w:ilvl w:val="0"/>
          <w:numId w:val="41"/>
        </w:numPr>
        <w:ind w:left="1276" w:hanging="283"/>
        <w:jc w:val="both"/>
        <w:rPr>
          <w:color w:val="auto"/>
          <w:shd w:val="clear" w:color="auto" w:fill="FFFFFF"/>
        </w:rPr>
      </w:pPr>
      <w:r w:rsidRPr="00085BE5">
        <w:rPr>
          <w:color w:val="auto"/>
          <w:shd w:val="clear" w:color="auto" w:fill="FFFFFF"/>
        </w:rPr>
        <w:t>zapewnianie dostępu do archiwum zakładowego w czasie nieobecności osoby odpowiedzialnej za jego prowadzenie,</w:t>
      </w:r>
    </w:p>
    <w:p w14:paraId="6CBC03DB" w14:textId="77777777" w:rsidR="0038497E" w:rsidRDefault="0038497E" w:rsidP="0038497E">
      <w:pPr>
        <w:pStyle w:val="Normal0"/>
        <w:numPr>
          <w:ilvl w:val="0"/>
          <w:numId w:val="41"/>
        </w:numPr>
        <w:ind w:left="1276" w:hanging="283"/>
        <w:jc w:val="both"/>
        <w:rPr>
          <w:color w:val="auto"/>
          <w:shd w:val="clear" w:color="auto" w:fill="FFFFFF"/>
        </w:rPr>
      </w:pPr>
      <w:r w:rsidRPr="00085BE5">
        <w:rPr>
          <w:color w:val="auto"/>
          <w:shd w:val="clear" w:color="auto" w:fill="FFFFFF"/>
        </w:rPr>
        <w:t xml:space="preserve">współpraca w realizacji zadań zgodnie z obowiązującymi przepisami w sprawie instrukcji kancelaryjnej, jednolitego </w:t>
      </w:r>
      <w:r>
        <w:rPr>
          <w:color w:val="auto"/>
          <w:shd w:val="clear" w:color="auto" w:fill="FFFFFF"/>
        </w:rPr>
        <w:t xml:space="preserve">rzeczowego </w:t>
      </w:r>
      <w:r w:rsidRPr="00085BE5">
        <w:rPr>
          <w:color w:val="auto"/>
          <w:shd w:val="clear" w:color="auto" w:fill="FFFFFF"/>
        </w:rPr>
        <w:t>wykazu akt oraz instrukcji w sprawie organizacji z zakresu działania archiwów zakładowych;</w:t>
      </w:r>
    </w:p>
    <w:p w14:paraId="299195A4" w14:textId="654483F0" w:rsidR="00882041" w:rsidRPr="00F56291" w:rsidRDefault="00882041" w:rsidP="0038497E">
      <w:pPr>
        <w:pStyle w:val="Normal0"/>
        <w:numPr>
          <w:ilvl w:val="0"/>
          <w:numId w:val="40"/>
        </w:numPr>
        <w:tabs>
          <w:tab w:val="clear" w:pos="1440"/>
          <w:tab w:val="left" w:pos="851"/>
          <w:tab w:val="left" w:pos="993"/>
        </w:tabs>
        <w:ind w:left="851" w:hanging="284"/>
        <w:jc w:val="both"/>
        <w:rPr>
          <w:color w:val="auto"/>
          <w:shd w:val="clear" w:color="auto" w:fill="FFFFFF"/>
        </w:rPr>
      </w:pPr>
      <w:r w:rsidRPr="00F56291">
        <w:rPr>
          <w:color w:val="auto"/>
        </w:rPr>
        <w:t xml:space="preserve">w zakresie </w:t>
      </w:r>
      <w:r w:rsidRPr="00F56291">
        <w:rPr>
          <w:color w:val="auto"/>
          <w:u w:color="000000"/>
        </w:rPr>
        <w:t xml:space="preserve">zapewniania dostępności osobom ze szczególnymi potrzebami w szczególności </w:t>
      </w:r>
      <w:r w:rsidRPr="00F56291">
        <w:rPr>
          <w:color w:val="auto"/>
          <w:u w:color="000000"/>
        </w:rPr>
        <w:br/>
        <w:t>w obszarach architektonicznym, cyfrowym i komunikacyjno-informacyjnym;</w:t>
      </w:r>
    </w:p>
    <w:p w14:paraId="03ECCA0B" w14:textId="167BE1C9" w:rsidR="0038497E" w:rsidRPr="00F56291" w:rsidRDefault="0038497E" w:rsidP="0038497E">
      <w:pPr>
        <w:pStyle w:val="Normal0"/>
        <w:numPr>
          <w:ilvl w:val="0"/>
          <w:numId w:val="40"/>
        </w:numPr>
        <w:tabs>
          <w:tab w:val="clear" w:pos="1440"/>
          <w:tab w:val="left" w:pos="851"/>
          <w:tab w:val="left" w:pos="993"/>
        </w:tabs>
        <w:ind w:left="851" w:hanging="284"/>
        <w:jc w:val="both"/>
        <w:rPr>
          <w:color w:val="auto"/>
          <w:shd w:val="clear" w:color="auto" w:fill="FFFFFF"/>
        </w:rPr>
      </w:pPr>
      <w:r w:rsidRPr="00F56291">
        <w:rPr>
          <w:color w:val="auto"/>
          <w:shd w:val="clear" w:color="auto" w:fill="FFFFFF"/>
        </w:rPr>
        <w:t>wykonywanie innych zadań przewidzianych przepisami prawa oraz zadań wynikających z poleceń lub upoważnień Burmistrza.</w:t>
      </w:r>
    </w:p>
    <w:p w14:paraId="2E0FC79D"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26</w:t>
      </w:r>
    </w:p>
    <w:p w14:paraId="2E698DAE" w14:textId="2F48E3F5" w:rsidR="0038497E" w:rsidRPr="00085BE5" w:rsidRDefault="0038497E" w:rsidP="0038497E">
      <w:pPr>
        <w:pStyle w:val="Normal0"/>
        <w:jc w:val="both"/>
        <w:rPr>
          <w:b/>
          <w:color w:val="auto"/>
          <w:u w:val="single"/>
          <w:shd w:val="clear" w:color="auto" w:fill="FFFFFF"/>
        </w:rPr>
      </w:pPr>
      <w:r w:rsidRPr="00085BE5">
        <w:rPr>
          <w:b/>
          <w:color w:val="auto"/>
          <w:shd w:val="clear" w:color="auto" w:fill="FFFFFF"/>
        </w:rPr>
        <w:t>Do zadań Referatu Komunalno-Gospodarczego (KG) należy</w:t>
      </w:r>
      <w:r w:rsidR="00CE06CF">
        <w:rPr>
          <w:b/>
          <w:color w:val="auto"/>
          <w:shd w:val="clear" w:color="auto" w:fill="FFFFFF"/>
        </w:rPr>
        <w:t>,</w:t>
      </w:r>
      <w:r w:rsidR="00CE06CF" w:rsidRPr="00CE06CF">
        <w:rPr>
          <w:b/>
          <w:color w:val="000000" w:themeColor="text1"/>
          <w:shd w:val="clear" w:color="auto" w:fill="FFFFFF"/>
          <w:lang w:eastAsia="zh-CN"/>
        </w:rPr>
        <w:t xml:space="preserve"> w szczególności:  </w:t>
      </w:r>
      <w:r w:rsidRPr="00085BE5">
        <w:rPr>
          <w:b/>
          <w:color w:val="auto"/>
          <w:u w:val="single"/>
          <w:shd w:val="clear" w:color="auto" w:fill="FFFFFF"/>
        </w:rPr>
        <w:t xml:space="preserve"> </w:t>
      </w:r>
    </w:p>
    <w:p w14:paraId="226D162B" w14:textId="77777777" w:rsidR="0038497E" w:rsidRPr="00085BE5" w:rsidRDefault="0038497E" w:rsidP="0038497E">
      <w:r w:rsidRPr="00085BE5">
        <w:rPr>
          <w:shd w:val="clear" w:color="auto" w:fill="FFFFFF"/>
        </w:rPr>
        <w:t>1)</w:t>
      </w:r>
      <w:r w:rsidRPr="00085BE5">
        <w:t xml:space="preserve"> w zakresie spraw związanych z administrowaniem budynków Urzędu oraz innych wskazanych przez      </w:t>
      </w:r>
    </w:p>
    <w:p w14:paraId="4DF82DD0" w14:textId="77777777" w:rsidR="0038497E" w:rsidRPr="00085BE5" w:rsidRDefault="0038497E" w:rsidP="0038497E">
      <w:r w:rsidRPr="00085BE5">
        <w:t xml:space="preserve">    Burmistrza, w szczególności:</w:t>
      </w:r>
    </w:p>
    <w:p w14:paraId="45025543" w14:textId="77777777" w:rsidR="0038497E" w:rsidRPr="00085BE5" w:rsidRDefault="0038497E" w:rsidP="0038497E">
      <w:pPr>
        <w:keepLines/>
        <w:ind w:left="567" w:hanging="227"/>
      </w:pPr>
      <w:r w:rsidRPr="00085BE5">
        <w:t>a) prowadzenie dokumentacji z przeglądów technicznych,</w:t>
      </w:r>
    </w:p>
    <w:p w14:paraId="058DB6DF" w14:textId="77777777" w:rsidR="0038497E" w:rsidRPr="00085BE5" w:rsidRDefault="0038497E" w:rsidP="0038497E">
      <w:pPr>
        <w:keepLines/>
        <w:ind w:left="567" w:hanging="227"/>
      </w:pPr>
      <w:r w:rsidRPr="00085BE5">
        <w:t>b) realizacja zadań i usług związanych z ochroną mienia, dostawą energii, wody, CO oraz  konserwacją i serwisem urządzeń klimatyzacyjnych i elektrycznych, maszyn i urządzeń biurowych,</w:t>
      </w:r>
    </w:p>
    <w:p w14:paraId="28AD4016" w14:textId="77777777" w:rsidR="0038497E" w:rsidRPr="00085BE5" w:rsidRDefault="0038497E" w:rsidP="0038497E">
      <w:pPr>
        <w:keepLines/>
        <w:ind w:left="567" w:hanging="227"/>
      </w:pPr>
      <w:r w:rsidRPr="00085BE5">
        <w:t>c) zapewnienie prawidłowego funkcjonowania systemu alarmowego i systemu przeciwpożarowego,</w:t>
      </w:r>
    </w:p>
    <w:p w14:paraId="198052E1" w14:textId="77777777" w:rsidR="0038497E" w:rsidRPr="00085BE5" w:rsidRDefault="0038497E" w:rsidP="0038497E">
      <w:pPr>
        <w:keepLines/>
        <w:ind w:left="567" w:hanging="227"/>
      </w:pPr>
      <w:r w:rsidRPr="00085BE5">
        <w:t>d) utrzymanie łączności i obsługa telefoniczna,</w:t>
      </w:r>
    </w:p>
    <w:p w14:paraId="6AF82EC5" w14:textId="77777777" w:rsidR="0038497E" w:rsidRPr="00085BE5" w:rsidRDefault="0038497E" w:rsidP="0038497E">
      <w:pPr>
        <w:keepLines/>
        <w:ind w:left="567" w:hanging="227"/>
      </w:pPr>
      <w:r w:rsidRPr="00085BE5">
        <w:t>e) zaopatrywanie w środki czystości i gospodarowanie nimi,</w:t>
      </w:r>
    </w:p>
    <w:p w14:paraId="4E271BC6" w14:textId="77777777" w:rsidR="0038497E" w:rsidRPr="00085BE5" w:rsidRDefault="0038497E" w:rsidP="0038497E">
      <w:pPr>
        <w:keepLines/>
        <w:ind w:left="567" w:hanging="227"/>
      </w:pPr>
      <w:r w:rsidRPr="00085BE5">
        <w:t>f) zaopatrywanie w środki trwałe i wyposażenie Urzędu, z wyłączeniem sprzętu informatycznego oraz peryferyjnego,</w:t>
      </w:r>
    </w:p>
    <w:p w14:paraId="4D615D76" w14:textId="77777777" w:rsidR="0038497E" w:rsidRPr="00085BE5" w:rsidRDefault="0038497E" w:rsidP="0038497E">
      <w:pPr>
        <w:keepLines/>
        <w:ind w:left="567" w:hanging="227"/>
      </w:pPr>
      <w:r w:rsidRPr="00085BE5">
        <w:t>g) gospodarowanie mieniem Urzędu, pozostałymi środkami trwałymi i wyposażeniem podlegającym ewidencji ilościowej oraz mieniem powierzonym Urzędowi do używania zgodnie z zawartymi umowami,</w:t>
      </w:r>
    </w:p>
    <w:p w14:paraId="2B4B4C3D" w14:textId="77777777" w:rsidR="0038497E" w:rsidRPr="00085BE5" w:rsidRDefault="0038497E" w:rsidP="0038497E">
      <w:pPr>
        <w:keepLines/>
        <w:ind w:left="567" w:hanging="227"/>
      </w:pPr>
      <w:r w:rsidRPr="00085BE5">
        <w:t>h) przeprowadzanie remontów i modernizacji,</w:t>
      </w:r>
    </w:p>
    <w:p w14:paraId="02B887DF" w14:textId="77777777" w:rsidR="0038497E" w:rsidRPr="00085BE5" w:rsidRDefault="0038497E" w:rsidP="0038497E">
      <w:pPr>
        <w:keepLines/>
        <w:ind w:left="567" w:hanging="227"/>
      </w:pPr>
      <w:r w:rsidRPr="00085BE5">
        <w:t>i) przeprowadzenie corocznej - ilościowej inwentaryzacji wyposażenia oraz czteroletniej inwentaryzacji majątku Miasta,</w:t>
      </w:r>
    </w:p>
    <w:p w14:paraId="7C4122F7" w14:textId="77777777" w:rsidR="0038497E" w:rsidRPr="00085BE5" w:rsidRDefault="0038497E" w:rsidP="0038497E">
      <w:pPr>
        <w:keepLines/>
        <w:ind w:left="567" w:hanging="227"/>
      </w:pPr>
      <w:r w:rsidRPr="00085BE5">
        <w:t>j) utrzymywanie porządku i czystości w budynkach,</w:t>
      </w:r>
    </w:p>
    <w:p w14:paraId="69E75D55" w14:textId="77777777" w:rsidR="0038497E" w:rsidRPr="00085BE5" w:rsidRDefault="0038497E" w:rsidP="0038497E">
      <w:pPr>
        <w:keepLines/>
        <w:ind w:left="567" w:hanging="227"/>
      </w:pPr>
      <w:r w:rsidRPr="00085BE5">
        <w:t>k) utrzymywanie porządku i czystości na posesji Urzędu, we współpracy z Referatem Gospodarki Odpadami Komunalnymi,</w:t>
      </w:r>
    </w:p>
    <w:p w14:paraId="6BF48388" w14:textId="77777777" w:rsidR="0038497E" w:rsidRPr="00085BE5" w:rsidRDefault="0038497E" w:rsidP="0038497E">
      <w:pPr>
        <w:keepLines/>
        <w:ind w:left="567" w:hanging="227"/>
      </w:pPr>
      <w:r w:rsidRPr="00085BE5">
        <w:t>l) nadzór oraz koordynowanie pracy pracowników obsługi,</w:t>
      </w:r>
    </w:p>
    <w:p w14:paraId="1E66E9B3" w14:textId="77777777" w:rsidR="0038497E" w:rsidRPr="00085BE5" w:rsidRDefault="0038497E" w:rsidP="0038497E">
      <w:pPr>
        <w:pStyle w:val="Normal0"/>
        <w:tabs>
          <w:tab w:val="left" w:pos="284"/>
          <w:tab w:val="left" w:pos="426"/>
          <w:tab w:val="left" w:pos="1070"/>
        </w:tabs>
        <w:jc w:val="both"/>
        <w:rPr>
          <w:color w:val="auto"/>
          <w:shd w:val="clear" w:color="auto" w:fill="FFFFFF"/>
        </w:rPr>
      </w:pPr>
      <w:r w:rsidRPr="00085BE5">
        <w:rPr>
          <w:color w:val="auto"/>
        </w:rPr>
        <w:t>m) prowadzenie ewidencji merytorycznie związanej z działalnością Urzędu</w:t>
      </w:r>
      <w:r>
        <w:rPr>
          <w:color w:val="auto"/>
        </w:rPr>
        <w:t>;</w:t>
      </w:r>
    </w:p>
    <w:p w14:paraId="6D204414" w14:textId="77777777" w:rsidR="0038497E" w:rsidRPr="00085BE5" w:rsidRDefault="0038497E" w:rsidP="0038497E">
      <w:pPr>
        <w:pStyle w:val="Normal0"/>
        <w:numPr>
          <w:ilvl w:val="0"/>
          <w:numId w:val="35"/>
        </w:numPr>
        <w:jc w:val="both"/>
        <w:rPr>
          <w:color w:val="auto"/>
          <w:shd w:val="clear" w:color="auto" w:fill="FFFFFF"/>
        </w:rPr>
      </w:pPr>
      <w:r w:rsidRPr="00085BE5">
        <w:rPr>
          <w:color w:val="auto"/>
          <w:shd w:val="clear" w:color="auto" w:fill="FFFFFF"/>
        </w:rPr>
        <w:t>współorganizacja ewakuacji ludności;</w:t>
      </w:r>
    </w:p>
    <w:p w14:paraId="09E09B1F" w14:textId="77777777" w:rsidR="0038497E" w:rsidRPr="00085BE5" w:rsidRDefault="0038497E" w:rsidP="0038497E">
      <w:pPr>
        <w:pStyle w:val="Normal0"/>
        <w:numPr>
          <w:ilvl w:val="0"/>
          <w:numId w:val="35"/>
        </w:numPr>
        <w:ind w:left="284" w:hanging="284"/>
        <w:jc w:val="both"/>
        <w:rPr>
          <w:color w:val="auto"/>
          <w:shd w:val="clear" w:color="auto" w:fill="FFFFFF"/>
        </w:rPr>
      </w:pPr>
      <w:r w:rsidRPr="00085BE5">
        <w:rPr>
          <w:color w:val="auto"/>
          <w:shd w:val="clear" w:color="auto" w:fill="FFFFFF"/>
        </w:rPr>
        <w:t>prowadzenie i administrowanie cmentarzami, w szczególności:</w:t>
      </w:r>
    </w:p>
    <w:p w14:paraId="08AB9E73"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t>ustalanie należności z tytułu opłat za korzystanie z cmentarzy, wraz z przedkładaniem Burmistrzowi propozycji zmian stawek oraz:</w:t>
      </w:r>
    </w:p>
    <w:p w14:paraId="3AEA5F5E" w14:textId="77777777" w:rsidR="0038497E" w:rsidRPr="00085BE5" w:rsidRDefault="0038497E" w:rsidP="0038497E">
      <w:pPr>
        <w:pStyle w:val="Normal0"/>
        <w:numPr>
          <w:ilvl w:val="0"/>
          <w:numId w:val="43"/>
        </w:numPr>
        <w:tabs>
          <w:tab w:val="left" w:pos="709"/>
        </w:tabs>
        <w:jc w:val="both"/>
        <w:rPr>
          <w:color w:val="auto"/>
          <w:shd w:val="clear" w:color="auto" w:fill="FFFFFF"/>
        </w:rPr>
      </w:pPr>
      <w:r w:rsidRPr="00085BE5">
        <w:rPr>
          <w:color w:val="auto"/>
          <w:shd w:val="clear" w:color="auto" w:fill="FFFFFF"/>
        </w:rPr>
        <w:t>ponoszenie odpowiedzialności za właściwe wykonywanie obowiązków ewidencji obrotów i kwot podatku należnego od towarów i usług związanych ze sprzedażą (ewidencja sprzedaży),</w:t>
      </w:r>
    </w:p>
    <w:p w14:paraId="4C597ED3" w14:textId="77777777" w:rsidR="0038497E" w:rsidRPr="00085BE5" w:rsidRDefault="0038497E" w:rsidP="0038497E">
      <w:pPr>
        <w:pStyle w:val="Normal0"/>
        <w:numPr>
          <w:ilvl w:val="0"/>
          <w:numId w:val="43"/>
        </w:numPr>
        <w:tabs>
          <w:tab w:val="left" w:pos="709"/>
        </w:tabs>
        <w:jc w:val="both"/>
        <w:rPr>
          <w:color w:val="auto"/>
          <w:shd w:val="clear" w:color="auto" w:fill="FFFFFF"/>
        </w:rPr>
      </w:pPr>
      <w:r w:rsidRPr="00085BE5">
        <w:rPr>
          <w:color w:val="auto"/>
          <w:shd w:val="clear" w:color="auto" w:fill="FFFFFF"/>
        </w:rPr>
        <w:t>terminowe przekazywanie ewidencji sprzedaży do Referatu Finansowego w celu sporządzenia cząstkowej deklaracji podatku,</w:t>
      </w:r>
    </w:p>
    <w:p w14:paraId="20635127" w14:textId="77777777" w:rsidR="0038497E" w:rsidRPr="00085BE5" w:rsidRDefault="0038497E" w:rsidP="0038497E">
      <w:pPr>
        <w:pStyle w:val="Normal0"/>
        <w:numPr>
          <w:ilvl w:val="0"/>
          <w:numId w:val="43"/>
        </w:numPr>
        <w:tabs>
          <w:tab w:val="left" w:pos="709"/>
        </w:tabs>
        <w:jc w:val="both"/>
        <w:rPr>
          <w:color w:val="auto"/>
          <w:shd w:val="clear" w:color="auto" w:fill="FFFFFF"/>
        </w:rPr>
      </w:pPr>
      <w:r w:rsidRPr="00085BE5">
        <w:rPr>
          <w:color w:val="auto"/>
          <w:shd w:val="clear" w:color="auto" w:fill="FFFFFF"/>
        </w:rPr>
        <w:t>wskazywanie na fakturach podatku naliczonego od wydatków związanych z zakupem towarów i usług wykorzystywanych do czynności,</w:t>
      </w:r>
    </w:p>
    <w:p w14:paraId="1D2CF93F"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t>prowadzenie i bieżące uaktualnianie ewidencji i dokumentacji związanej z cmentarzami oraz likwidacją grobów bez prawa do dysponowania nimi,</w:t>
      </w:r>
    </w:p>
    <w:p w14:paraId="6162A294"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t>utrzymywanie porządku i zagospodarowanie terenu cmentarzy,</w:t>
      </w:r>
    </w:p>
    <w:p w14:paraId="2003E68D"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t xml:space="preserve">przygotowywanie i aktualizacja Regulaminu korzystania z cmentarzy oraz egzekwowanie jego przestrzegania, </w:t>
      </w:r>
    </w:p>
    <w:p w14:paraId="50B08072"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t>dbanie  o  miejsce pamięci  narodowej,</w:t>
      </w:r>
    </w:p>
    <w:p w14:paraId="1E3C6B5C"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t>nadzorowanie prac wykonywanych na cmentarzach przez firmy zewnętrzne,</w:t>
      </w:r>
    </w:p>
    <w:p w14:paraId="0EEF6903"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t xml:space="preserve">administrowanie i nadzorowanie usług pogrzebowych; </w:t>
      </w:r>
    </w:p>
    <w:p w14:paraId="119C6199"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lastRenderedPageBreak/>
        <w:t xml:space="preserve">nadzorowanie prawidłowego przeprowadzenia ekshumacji zwłok, zgodnie </w:t>
      </w:r>
      <w:r w:rsidRPr="00085BE5">
        <w:rPr>
          <w:color w:val="auto"/>
          <w:shd w:val="clear" w:color="auto" w:fill="FFFFFF"/>
        </w:rPr>
        <w:br/>
        <w:t>z  zaleceniami Sanepidu,</w:t>
      </w:r>
    </w:p>
    <w:p w14:paraId="3758E554"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t>administrowanie i nadzorowanie usług kamieniarskich – wszystkich prac związanych z montażem, demontażem, budową lub naprawą nagrobka;</w:t>
      </w:r>
    </w:p>
    <w:p w14:paraId="68628A93" w14:textId="77777777" w:rsidR="0038497E" w:rsidRPr="00085BE5" w:rsidRDefault="0038497E" w:rsidP="0038497E">
      <w:pPr>
        <w:pStyle w:val="Normal0"/>
        <w:numPr>
          <w:ilvl w:val="0"/>
          <w:numId w:val="42"/>
        </w:numPr>
        <w:tabs>
          <w:tab w:val="left" w:pos="720"/>
        </w:tabs>
        <w:jc w:val="both"/>
        <w:rPr>
          <w:color w:val="auto"/>
          <w:shd w:val="clear" w:color="auto" w:fill="FFFFFF"/>
        </w:rPr>
      </w:pPr>
      <w:r w:rsidRPr="00085BE5">
        <w:rPr>
          <w:color w:val="auto"/>
          <w:shd w:val="clear" w:color="auto" w:fill="FFFFFF"/>
        </w:rPr>
        <w:t xml:space="preserve">dbanie o należyte utrzymanie kaplicy cmentarnej; </w:t>
      </w:r>
    </w:p>
    <w:p w14:paraId="276B190C" w14:textId="77777777" w:rsidR="0038497E" w:rsidRPr="00085BE5" w:rsidRDefault="0038497E" w:rsidP="0038497E">
      <w:pPr>
        <w:pStyle w:val="Normal0"/>
        <w:numPr>
          <w:ilvl w:val="0"/>
          <w:numId w:val="35"/>
        </w:numPr>
        <w:tabs>
          <w:tab w:val="left" w:pos="709"/>
        </w:tabs>
        <w:jc w:val="both"/>
        <w:rPr>
          <w:color w:val="auto"/>
          <w:shd w:val="clear" w:color="auto" w:fill="FFFFFF"/>
        </w:rPr>
      </w:pPr>
      <w:r w:rsidRPr="00085BE5">
        <w:rPr>
          <w:color w:val="auto"/>
          <w:shd w:val="clear" w:color="auto" w:fill="FFFFFF"/>
        </w:rPr>
        <w:t>zarządzanie flagowaniem budynków, ulic i innych wyznaczonych miejsc;</w:t>
      </w:r>
    </w:p>
    <w:p w14:paraId="52ACAD90" w14:textId="77777777" w:rsidR="0038497E" w:rsidRPr="00085BE5" w:rsidRDefault="0038497E" w:rsidP="0038497E">
      <w:pPr>
        <w:pStyle w:val="Normal0"/>
        <w:numPr>
          <w:ilvl w:val="0"/>
          <w:numId w:val="35"/>
        </w:numPr>
        <w:tabs>
          <w:tab w:val="left" w:pos="709"/>
          <w:tab w:val="left" w:pos="1070"/>
        </w:tabs>
        <w:jc w:val="both"/>
        <w:rPr>
          <w:color w:val="auto"/>
          <w:shd w:val="clear" w:color="auto" w:fill="FFFFFF"/>
        </w:rPr>
      </w:pPr>
      <w:r w:rsidRPr="00085BE5">
        <w:rPr>
          <w:color w:val="auto"/>
          <w:shd w:val="clear" w:color="auto" w:fill="FFFFFF"/>
        </w:rPr>
        <w:t>prowadzenie spraw w zakresie gospodarowania mieszka</w:t>
      </w:r>
      <w:r>
        <w:rPr>
          <w:color w:val="auto"/>
          <w:shd w:val="clear" w:color="auto" w:fill="FFFFFF"/>
        </w:rPr>
        <w:t xml:space="preserve">niowym </w:t>
      </w:r>
      <w:r w:rsidRPr="00085BE5">
        <w:rPr>
          <w:color w:val="auto"/>
          <w:shd w:val="clear" w:color="auto" w:fill="FFFFFF"/>
        </w:rPr>
        <w:t>zasob</w:t>
      </w:r>
      <w:r>
        <w:rPr>
          <w:color w:val="auto"/>
          <w:shd w:val="clear" w:color="auto" w:fill="FFFFFF"/>
        </w:rPr>
        <w:t xml:space="preserve">em </w:t>
      </w:r>
      <w:r w:rsidRPr="00085BE5">
        <w:rPr>
          <w:color w:val="auto"/>
          <w:shd w:val="clear" w:color="auto" w:fill="FFFFFF"/>
        </w:rPr>
        <w:t>komunalnymi</w:t>
      </w:r>
      <w:r>
        <w:rPr>
          <w:color w:val="auto"/>
          <w:shd w:val="clear" w:color="auto" w:fill="FFFFFF"/>
        </w:rPr>
        <w:t xml:space="preserve"> Miasta</w:t>
      </w:r>
      <w:r w:rsidRPr="00085BE5">
        <w:rPr>
          <w:color w:val="auto"/>
          <w:shd w:val="clear" w:color="auto" w:fill="FFFFFF"/>
        </w:rPr>
        <w:t>, a w szczególności:</w:t>
      </w:r>
    </w:p>
    <w:p w14:paraId="458B3CBD"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administrowanie, gospodarowanie i zarządzanie posiadanymi nieruchomościami i lokalami mieszkalnymi, wraz z infrastrukturą techniczną tych obiektów,</w:t>
      </w:r>
    </w:p>
    <w:p w14:paraId="09A5E6D2"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przygotowanie propozycji założeń polityki mieszkaniowej Miasta i gospodarowanie jej zasobami mieszkaniowymi, w tym również o charakterze socjalnym,</w:t>
      </w:r>
    </w:p>
    <w:p w14:paraId="3C94B6B1"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ubezpieczenie mienia budynków komunalnych i socjalnych Miasta,</w:t>
      </w:r>
    </w:p>
    <w:p w14:paraId="30318B2E"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 xml:space="preserve">przeprowadzanie przeglądów stanu bezpieczeństwa przeciwpożarowego budynków mieszkalnych Miasta, </w:t>
      </w:r>
    </w:p>
    <w:p w14:paraId="77B5263F"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prowadzenie ksiąg budowlanych (książki obiektu) budynków mieszkalnych Miasta,</w:t>
      </w:r>
    </w:p>
    <w:p w14:paraId="7B89241D"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prowadzenie listy osób oczekujących na przydział i zamianę mieszkań komunalnych i socjalnych,</w:t>
      </w:r>
    </w:p>
    <w:p w14:paraId="573B55A9"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przydzielanie i zamianę mieszkań komunalnych i socjalnych,</w:t>
      </w:r>
    </w:p>
    <w:p w14:paraId="1A52083E"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 xml:space="preserve">zawieranie umów o najem, naliczanie stawek czynszów i opłat za lokale mieszkalne oraz prowadzenie spraw związanych z odraczaniem terminu zapłaty, rozkładaniem na raty i umarzaniem należności wymagalnych, </w:t>
      </w:r>
    </w:p>
    <w:p w14:paraId="5812EFD0"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 xml:space="preserve">przekazywanie co miesiąc do Referatu Finansowego wykazu należności z tytułu zawartych umów o najem lokali mieszkalnych, celem ich poboru i windykacji, </w:t>
      </w:r>
    </w:p>
    <w:p w14:paraId="6986EEBA" w14:textId="65495FEE" w:rsidR="0038497E" w:rsidRPr="00085BE5" w:rsidRDefault="00882041">
      <w:pPr>
        <w:pStyle w:val="Normal0"/>
        <w:numPr>
          <w:ilvl w:val="0"/>
          <w:numId w:val="101"/>
        </w:numPr>
        <w:tabs>
          <w:tab w:val="left" w:pos="720"/>
        </w:tabs>
        <w:jc w:val="both"/>
        <w:rPr>
          <w:color w:val="auto"/>
          <w:shd w:val="clear" w:color="auto" w:fill="FFFFFF"/>
        </w:rPr>
      </w:pPr>
      <w:r w:rsidRPr="00D57670">
        <w:rPr>
          <w:color w:val="auto"/>
        </w:rPr>
        <w:t>prowadzenie bieżących remontów i naprawy budynków oraz mieszkań wchodzących w skład mieszkaniowego zasobu komunalnego Miasta</w:t>
      </w:r>
      <w:r w:rsidR="0038497E" w:rsidRPr="00085BE5">
        <w:rPr>
          <w:color w:val="auto"/>
          <w:shd w:val="clear" w:color="auto" w:fill="FFFFFF"/>
        </w:rPr>
        <w:t>,</w:t>
      </w:r>
    </w:p>
    <w:p w14:paraId="7881528C" w14:textId="77777777" w:rsidR="0038497E" w:rsidRPr="00085BE5" w:rsidRDefault="0038497E">
      <w:pPr>
        <w:pStyle w:val="Normal0"/>
        <w:numPr>
          <w:ilvl w:val="0"/>
          <w:numId w:val="101"/>
        </w:numPr>
        <w:tabs>
          <w:tab w:val="left" w:pos="720"/>
        </w:tabs>
        <w:jc w:val="both"/>
        <w:rPr>
          <w:color w:val="auto"/>
          <w:shd w:val="clear" w:color="auto" w:fill="FFFFFF"/>
        </w:rPr>
      </w:pPr>
      <w:r w:rsidRPr="00085BE5">
        <w:rPr>
          <w:color w:val="auto"/>
          <w:shd w:val="clear" w:color="auto" w:fill="FFFFFF"/>
        </w:rPr>
        <w:t>prowadzenie ewidencji mieszkaniowego zasobu komunalnego Miasta;</w:t>
      </w:r>
    </w:p>
    <w:p w14:paraId="1448C42A" w14:textId="77777777" w:rsidR="0038497E" w:rsidRPr="00085BE5" w:rsidRDefault="0038497E" w:rsidP="0038497E">
      <w:pPr>
        <w:pStyle w:val="Normal0"/>
        <w:numPr>
          <w:ilvl w:val="0"/>
          <w:numId w:val="35"/>
        </w:numPr>
        <w:tabs>
          <w:tab w:val="left" w:pos="720"/>
          <w:tab w:val="left" w:pos="960"/>
        </w:tabs>
        <w:jc w:val="both"/>
        <w:rPr>
          <w:color w:val="auto"/>
          <w:shd w:val="clear" w:color="auto" w:fill="FFFFFF"/>
        </w:rPr>
      </w:pPr>
      <w:r w:rsidRPr="00085BE5">
        <w:rPr>
          <w:color w:val="auto"/>
        </w:rPr>
        <w:t>ubezpieczenie majątku Miasta;</w:t>
      </w:r>
    </w:p>
    <w:p w14:paraId="469A4A1C" w14:textId="77777777" w:rsidR="0038497E" w:rsidRPr="00085BE5" w:rsidRDefault="0038497E" w:rsidP="0038497E">
      <w:pPr>
        <w:pStyle w:val="Normal0"/>
        <w:numPr>
          <w:ilvl w:val="0"/>
          <w:numId w:val="35"/>
        </w:numPr>
        <w:tabs>
          <w:tab w:val="left" w:pos="720"/>
          <w:tab w:val="left" w:pos="960"/>
        </w:tabs>
        <w:jc w:val="both"/>
        <w:rPr>
          <w:color w:val="auto"/>
          <w:shd w:val="clear" w:color="auto" w:fill="FFFFFF"/>
        </w:rPr>
      </w:pPr>
      <w:r w:rsidRPr="00085BE5">
        <w:rPr>
          <w:color w:val="auto"/>
        </w:rPr>
        <w:t>współpraca przy organizacji kontaktów zagranicznych przedstawicieli samorządu i innych podmiotów, organizacji i stowarzyszeń reprezentujących Miasto;</w:t>
      </w:r>
    </w:p>
    <w:p w14:paraId="2819FF9F" w14:textId="77777777" w:rsidR="0038497E" w:rsidRPr="00085BE5" w:rsidRDefault="0038497E" w:rsidP="0038497E">
      <w:pPr>
        <w:pStyle w:val="Normal0"/>
        <w:numPr>
          <w:ilvl w:val="0"/>
          <w:numId w:val="35"/>
        </w:numPr>
        <w:jc w:val="both"/>
        <w:rPr>
          <w:color w:val="auto"/>
          <w:shd w:val="clear" w:color="auto" w:fill="FFFFFF"/>
        </w:rPr>
      </w:pPr>
      <w:r w:rsidRPr="00085BE5">
        <w:rPr>
          <w:color w:val="auto"/>
          <w:shd w:val="clear" w:color="auto" w:fill="FFFFFF"/>
        </w:rPr>
        <w:t>wykonywanie innych zadań przewidzianych przepisami prawa oraz zadań wynikających z poleceń lub upoważnień Burmistrza.</w:t>
      </w:r>
    </w:p>
    <w:p w14:paraId="08703C60" w14:textId="77777777" w:rsidR="0038497E" w:rsidRPr="00085BE5" w:rsidRDefault="0038497E" w:rsidP="0038497E">
      <w:pPr>
        <w:pStyle w:val="Normal0"/>
        <w:jc w:val="center"/>
        <w:rPr>
          <w:color w:val="auto"/>
          <w:shd w:val="clear" w:color="auto" w:fill="FFFFFF"/>
        </w:rPr>
      </w:pPr>
      <w:r w:rsidRPr="00085BE5">
        <w:rPr>
          <w:color w:val="auto"/>
          <w:shd w:val="clear" w:color="auto" w:fill="FFFFFF"/>
        </w:rPr>
        <w:t>§ 27</w:t>
      </w:r>
    </w:p>
    <w:p w14:paraId="54C8D889" w14:textId="20C59C0E" w:rsidR="0038497E" w:rsidRPr="00085BE5" w:rsidRDefault="0038497E" w:rsidP="0038497E">
      <w:pPr>
        <w:pStyle w:val="Normal0"/>
        <w:rPr>
          <w:b/>
          <w:bCs/>
          <w:color w:val="auto"/>
          <w:shd w:val="clear" w:color="auto" w:fill="FFFFFF"/>
        </w:rPr>
      </w:pPr>
      <w:r w:rsidRPr="00085BE5">
        <w:rPr>
          <w:b/>
          <w:bCs/>
          <w:color w:val="auto"/>
          <w:shd w:val="clear" w:color="auto" w:fill="FFFFFF"/>
        </w:rPr>
        <w:t>Do zadań Referatu Finansów i Planowania (FN) należy</w:t>
      </w:r>
      <w:r w:rsidR="00CE06CF">
        <w:rPr>
          <w:b/>
          <w:bCs/>
          <w:color w:val="auto"/>
          <w:shd w:val="clear" w:color="auto" w:fill="FFFFFF"/>
        </w:rPr>
        <w:t xml:space="preserve">, </w:t>
      </w:r>
      <w:r w:rsidR="00CE06CF" w:rsidRPr="00CE06CF">
        <w:rPr>
          <w:b/>
          <w:color w:val="000000" w:themeColor="text1"/>
          <w:shd w:val="clear" w:color="auto" w:fill="FFFFFF"/>
          <w:lang w:eastAsia="zh-CN"/>
        </w:rPr>
        <w:t xml:space="preserve">w szczególności:  </w:t>
      </w:r>
    </w:p>
    <w:p w14:paraId="3827D94F" w14:textId="77777777" w:rsidR="0038497E" w:rsidRPr="00085BE5" w:rsidRDefault="0038497E" w:rsidP="0038497E">
      <w:r w:rsidRPr="00085BE5">
        <w:t>1) prowadzenie całości spraw związanych z planowaniem i realizacją budżetu Miasta, w szczególności:</w:t>
      </w:r>
    </w:p>
    <w:p w14:paraId="6BC887DC" w14:textId="62CF401B" w:rsidR="0038497E" w:rsidRPr="00274DB6" w:rsidRDefault="0038497E">
      <w:pPr>
        <w:pStyle w:val="Normal0"/>
        <w:numPr>
          <w:ilvl w:val="0"/>
          <w:numId w:val="113"/>
        </w:numPr>
        <w:tabs>
          <w:tab w:val="left" w:pos="720"/>
        </w:tabs>
        <w:jc w:val="both"/>
        <w:rPr>
          <w:color w:val="auto"/>
          <w:shd w:val="clear" w:color="auto" w:fill="FFFFFF"/>
        </w:rPr>
      </w:pPr>
      <w:r w:rsidRPr="00274DB6">
        <w:rPr>
          <w:color w:val="auto"/>
          <w:shd w:val="clear" w:color="auto" w:fill="FFFFFF"/>
        </w:rPr>
        <w:t>przygotowanie projektu uchwały budżetowej Miasta na podstawie projektów jednostkowych planów finansowych,</w:t>
      </w:r>
    </w:p>
    <w:p w14:paraId="0710ECCD" w14:textId="55635C25" w:rsidR="0038497E" w:rsidRPr="00274DB6" w:rsidRDefault="0038497E">
      <w:pPr>
        <w:pStyle w:val="Normal0"/>
        <w:numPr>
          <w:ilvl w:val="0"/>
          <w:numId w:val="113"/>
        </w:numPr>
        <w:tabs>
          <w:tab w:val="left" w:pos="720"/>
        </w:tabs>
        <w:jc w:val="both"/>
        <w:rPr>
          <w:color w:val="auto"/>
          <w:shd w:val="clear" w:color="auto" w:fill="FFFFFF"/>
        </w:rPr>
      </w:pPr>
      <w:r w:rsidRPr="00274DB6">
        <w:rPr>
          <w:color w:val="auto"/>
          <w:shd w:val="clear" w:color="auto" w:fill="FFFFFF"/>
        </w:rPr>
        <w:t>przygotowanie projektu uchwały o wieloletniej prognozie finansowej Miasta,</w:t>
      </w:r>
    </w:p>
    <w:p w14:paraId="2F591AEA" w14:textId="54B30AFB" w:rsidR="0038497E" w:rsidRPr="00274DB6" w:rsidRDefault="0038497E">
      <w:pPr>
        <w:pStyle w:val="Normal0"/>
        <w:numPr>
          <w:ilvl w:val="0"/>
          <w:numId w:val="113"/>
        </w:numPr>
        <w:tabs>
          <w:tab w:val="left" w:pos="720"/>
        </w:tabs>
        <w:jc w:val="both"/>
        <w:rPr>
          <w:color w:val="auto"/>
          <w:shd w:val="clear" w:color="auto" w:fill="FFFFFF"/>
        </w:rPr>
      </w:pPr>
      <w:r w:rsidRPr="00274DB6">
        <w:rPr>
          <w:color w:val="auto"/>
          <w:shd w:val="clear" w:color="auto" w:fill="FFFFFF"/>
        </w:rPr>
        <w:t>analizowanie wniosków i opracowywanie projektów zmian w budżecie Miasta w ciągu roku oraz projektów zmian wieloletniej prognozy finansowej,</w:t>
      </w:r>
    </w:p>
    <w:p w14:paraId="086A3D75" w14:textId="08F795B6" w:rsidR="0038497E" w:rsidRPr="00274DB6" w:rsidRDefault="00274DB6">
      <w:pPr>
        <w:pStyle w:val="Normal0"/>
        <w:numPr>
          <w:ilvl w:val="0"/>
          <w:numId w:val="113"/>
        </w:numPr>
        <w:tabs>
          <w:tab w:val="left" w:pos="720"/>
        </w:tabs>
        <w:jc w:val="both"/>
        <w:rPr>
          <w:color w:val="auto"/>
          <w:shd w:val="clear" w:color="auto" w:fill="FFFFFF"/>
        </w:rPr>
      </w:pPr>
      <w:r>
        <w:rPr>
          <w:color w:val="auto"/>
          <w:shd w:val="clear" w:color="auto" w:fill="FFFFFF"/>
        </w:rPr>
        <w:t>o</w:t>
      </w:r>
      <w:r w:rsidR="0038497E" w:rsidRPr="00274DB6">
        <w:rPr>
          <w:color w:val="auto"/>
          <w:shd w:val="clear" w:color="auto" w:fill="FFFFFF"/>
        </w:rPr>
        <w:t>pracowywanie informacji z wykonania budżetu Miasta za okres I półrocza oraz z wykonania budżetu za poprzedni rok budżetowy,</w:t>
      </w:r>
    </w:p>
    <w:p w14:paraId="6EC458B0" w14:textId="111B022C" w:rsidR="0038497E" w:rsidRPr="00274DB6" w:rsidRDefault="0038497E">
      <w:pPr>
        <w:pStyle w:val="Normal0"/>
        <w:numPr>
          <w:ilvl w:val="0"/>
          <w:numId w:val="113"/>
        </w:numPr>
        <w:tabs>
          <w:tab w:val="left" w:pos="720"/>
        </w:tabs>
        <w:jc w:val="both"/>
        <w:rPr>
          <w:color w:val="auto"/>
          <w:shd w:val="clear" w:color="auto" w:fill="FFFFFF"/>
        </w:rPr>
      </w:pPr>
      <w:r w:rsidRPr="00274DB6">
        <w:rPr>
          <w:color w:val="auto"/>
          <w:shd w:val="clear" w:color="auto" w:fill="FFFFFF"/>
        </w:rPr>
        <w:t>przygotowywanie informacji i innych materiałów dla Burmistrza, niezbędnych do celów właściwego zarządzania,</w:t>
      </w:r>
    </w:p>
    <w:p w14:paraId="7D8B5810" w14:textId="4FDD6B3D" w:rsidR="0038497E" w:rsidRPr="00274DB6" w:rsidRDefault="0038497E">
      <w:pPr>
        <w:pStyle w:val="Normal0"/>
        <w:numPr>
          <w:ilvl w:val="0"/>
          <w:numId w:val="113"/>
        </w:numPr>
        <w:tabs>
          <w:tab w:val="left" w:pos="720"/>
        </w:tabs>
        <w:jc w:val="both"/>
        <w:rPr>
          <w:color w:val="auto"/>
          <w:shd w:val="clear" w:color="auto" w:fill="FFFFFF"/>
        </w:rPr>
      </w:pPr>
      <w:r w:rsidRPr="00274DB6">
        <w:rPr>
          <w:color w:val="auto"/>
          <w:shd w:val="clear" w:color="auto" w:fill="FFFFFF"/>
        </w:rPr>
        <w:t>zapewnienie finansowego bilansowania wydatków Miasta,</w:t>
      </w:r>
    </w:p>
    <w:p w14:paraId="65BE4F07" w14:textId="49F50E7E" w:rsidR="0038497E" w:rsidRPr="00274DB6" w:rsidRDefault="0038497E">
      <w:pPr>
        <w:pStyle w:val="Normal0"/>
        <w:numPr>
          <w:ilvl w:val="0"/>
          <w:numId w:val="113"/>
        </w:numPr>
        <w:tabs>
          <w:tab w:val="left" w:pos="720"/>
        </w:tabs>
        <w:jc w:val="both"/>
        <w:rPr>
          <w:color w:val="auto"/>
          <w:shd w:val="clear" w:color="auto" w:fill="FFFFFF"/>
        </w:rPr>
      </w:pPr>
      <w:r w:rsidRPr="00274DB6">
        <w:rPr>
          <w:color w:val="auto"/>
          <w:shd w:val="clear" w:color="auto" w:fill="FFFFFF"/>
        </w:rPr>
        <w:t>przygotowywanie materiałów niezbędnych do uzyskania opinii Regionalnej Izby Obrachunkowej o możliwości spłaty kredytu, pożyczki lub wykupu papierów wartościowych,</w:t>
      </w:r>
    </w:p>
    <w:p w14:paraId="50EAAB10" w14:textId="6BFB1BA6" w:rsidR="0038497E" w:rsidRPr="00274DB6" w:rsidRDefault="0038497E">
      <w:pPr>
        <w:pStyle w:val="Normal0"/>
        <w:numPr>
          <w:ilvl w:val="0"/>
          <w:numId w:val="113"/>
        </w:numPr>
        <w:tabs>
          <w:tab w:val="left" w:pos="720"/>
        </w:tabs>
        <w:jc w:val="both"/>
        <w:rPr>
          <w:color w:val="auto"/>
          <w:shd w:val="clear" w:color="auto" w:fill="FFFFFF"/>
        </w:rPr>
      </w:pPr>
      <w:r w:rsidRPr="00274DB6">
        <w:rPr>
          <w:color w:val="auto"/>
          <w:shd w:val="clear" w:color="auto" w:fill="FFFFFF"/>
        </w:rPr>
        <w:t>współpraca, wspieranie, podejmowanie stosownych działań oraz udzielanie niezbędnych informacji w celu przestrzegania dyscypliny budżetowej w zakresie spraw finansowych przez komórki Urzędu i jednostki organizacyjne Miasta;</w:t>
      </w:r>
    </w:p>
    <w:p w14:paraId="55B177C0" w14:textId="77777777" w:rsidR="0038497E" w:rsidRPr="00085BE5" w:rsidRDefault="0038497E" w:rsidP="0038497E">
      <w:pPr>
        <w:tabs>
          <w:tab w:val="left" w:pos="720"/>
        </w:tabs>
      </w:pPr>
      <w:r w:rsidRPr="00085BE5">
        <w:t>2) w zakresie obsługi finansowo-księgowej, w szczególności:</w:t>
      </w:r>
    </w:p>
    <w:p w14:paraId="144BF305" w14:textId="2CF7869E"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prowadzenie ksiąg rachunkowych  Urzędu, z uwzględnieniem zapisów  § 29,</w:t>
      </w:r>
    </w:p>
    <w:p w14:paraId="40B6BA5E" w14:textId="1FD4607C"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wykonywanie dyspozycji środkami pieniężnymi, w tym uruchomienie środków finansowych dla poszczególnych dysponentów budżetu Miasta,</w:t>
      </w:r>
    </w:p>
    <w:p w14:paraId="3D1880CA" w14:textId="0849B3A3"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lastRenderedPageBreak/>
        <w:t>opracowanie niezbędnych procedur związanych z właściwym prowadzeniem rachunkowości, w tym także obiegu dokumentów finansowych i dokonywanie wstępnej ich kontroli z planem finansowym oraz  pod względem kompletności i rzetelności,</w:t>
      </w:r>
    </w:p>
    <w:p w14:paraId="70119AA6" w14:textId="7CF74C89"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prowadzenie rachuby płac, w tym naliczanie, wypłacanie wynagrodzeń oraz wykonywanie obowiązku pobierania i odprowadzania podatku dochodowego od osób fizycznych, składek na ubezpieczenie społeczne, zdrowotne i fundusz pracy, względnie inne obowiązujące narzuty,</w:t>
      </w:r>
    </w:p>
    <w:p w14:paraId="6E66C744" w14:textId="21E39088"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wydawanie zaświadczeń Rp-7 dla byłych pracowników Urzędu i gminnych jednostek organizacyjnych, w tym z placówek zlikwidowanych,</w:t>
      </w:r>
    </w:p>
    <w:p w14:paraId="77F76A5E" w14:textId="019BD8B7"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sporządzanie deklaracji w zakresie wypłaconych wynagrodzeń pobranych składek ZUS i FP,</w:t>
      </w:r>
    </w:p>
    <w:p w14:paraId="69B8A34A" w14:textId="48F9236D"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współpraca z Referatem Organizacyjnym w zakresie planowania i realizacji wydatków osobowych Urzędu,</w:t>
      </w:r>
    </w:p>
    <w:p w14:paraId="6B5D338F" w14:textId="0DF0C911"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prowadzenie ewidencji księgowej i finansowej majątku trwałego Miasta,</w:t>
      </w:r>
    </w:p>
    <w:p w14:paraId="718FE171" w14:textId="567FB932"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prowadzenie inwentarzowych ksiąg środków trwałych oraz wartości niematerialnych i prawnych, a także dokonywanie umorzeń w tym zakresie,</w:t>
      </w:r>
    </w:p>
    <w:p w14:paraId="37C8ACDA" w14:textId="7E988DA0"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zarządzanie przeprowadzania inwentaryzacji majątku trwałego i jej rozliczanie,</w:t>
      </w:r>
    </w:p>
    <w:p w14:paraId="289C0A54" w14:textId="301E465B"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przechowywanie i należyte zabezpieczanie dokumentów księgowych, ksiąg rachunkowych oraz sprawozdań finansowych,</w:t>
      </w:r>
    </w:p>
    <w:p w14:paraId="0544F7E9" w14:textId="735ED06D"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rozliczanie zaliczek, diet, ryczałtów i delegacji z tytułu podróży służbowych,</w:t>
      </w:r>
    </w:p>
    <w:p w14:paraId="41E74C62" w14:textId="5F29195F"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naliczanie odpisów i obsługa finansowo-księgowa zakładowego funduszu świadczeń socjalnych;</w:t>
      </w:r>
    </w:p>
    <w:p w14:paraId="616A21EB" w14:textId="01568884"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kontrola formalno-rachunkowa jednostkowych sprawozdań budżetowych i finansowych, składanych przez jednostki organizacyjne Miasta,</w:t>
      </w:r>
    </w:p>
    <w:p w14:paraId="3FA417CD" w14:textId="2D49FAA6"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sporządzanie jednostkowych sprawozdań budżetowych i finansowych Urzędu i organu,</w:t>
      </w:r>
    </w:p>
    <w:p w14:paraId="1531EEBD" w14:textId="28424538"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sporządzanie zbiorczych i łącznych sprawozdań budżetowych i finansowych Miasta,</w:t>
      </w:r>
    </w:p>
    <w:p w14:paraId="37A08547" w14:textId="63F6EE32"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prowadzenie ewidencji druków ścisłego zarachowania,</w:t>
      </w:r>
    </w:p>
    <w:p w14:paraId="2425CC9C" w14:textId="212E5FD2"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prowadzenie spraw związanych z przeciwdziałaniem praniu pieniędzy oraz finansowaniu terroryzmu,</w:t>
      </w:r>
    </w:p>
    <w:p w14:paraId="59275204" w14:textId="7DBCEF6C" w:rsidR="0038497E" w:rsidRPr="00775964" w:rsidRDefault="0038497E">
      <w:pPr>
        <w:pStyle w:val="Normal0"/>
        <w:numPr>
          <w:ilvl w:val="0"/>
          <w:numId w:val="114"/>
        </w:numPr>
        <w:tabs>
          <w:tab w:val="left" w:pos="720"/>
        </w:tabs>
        <w:jc w:val="both"/>
        <w:rPr>
          <w:color w:val="auto"/>
          <w:shd w:val="clear" w:color="auto" w:fill="FFFFFF"/>
        </w:rPr>
      </w:pPr>
      <w:r w:rsidRPr="00775964">
        <w:rPr>
          <w:color w:val="auto"/>
          <w:shd w:val="clear" w:color="auto" w:fill="FFFFFF"/>
        </w:rPr>
        <w:t>prowadzenie spraw związanych z poborem opłaty skarbowej i ich zwrotem;</w:t>
      </w:r>
    </w:p>
    <w:p w14:paraId="54823905" w14:textId="77777777" w:rsidR="0038497E" w:rsidRPr="00085BE5" w:rsidRDefault="0038497E" w:rsidP="0038497E">
      <w:pPr>
        <w:tabs>
          <w:tab w:val="left" w:pos="720"/>
        </w:tabs>
      </w:pPr>
      <w:r w:rsidRPr="00085BE5">
        <w:t xml:space="preserve"> 3) </w:t>
      </w:r>
      <w:bookmarkStart w:id="2" w:name="_Hlk511037047"/>
      <w:r w:rsidRPr="00085BE5">
        <w:t>prowadzenie spraw związanych z rozliczeniem podatku od towarów i usług Urzędu, jako jednostki organizacyjnej:</w:t>
      </w:r>
    </w:p>
    <w:bookmarkEnd w:id="2"/>
    <w:p w14:paraId="22D25F4B" w14:textId="77777777" w:rsidR="0038497E" w:rsidRPr="00085BE5" w:rsidRDefault="0038497E">
      <w:pPr>
        <w:pStyle w:val="Akapitzlist"/>
        <w:keepLines/>
        <w:numPr>
          <w:ilvl w:val="1"/>
          <w:numId w:val="100"/>
        </w:numPr>
        <w:tabs>
          <w:tab w:val="left" w:pos="720"/>
        </w:tabs>
        <w:ind w:left="709" w:hanging="283"/>
        <w:jc w:val="both"/>
      </w:pPr>
      <w:r w:rsidRPr="00085BE5">
        <w:t>wystawianie faktur sprzedaży oraz prowadzenie ewidencji podatku VAT, prowadzenie ewidencji sprzedaży na podstawie danych wprowadzonych lub uzyskanych od merytorycznych Referatów zajmujących się daną działalnością podlegającą opodatkowaniu lub zwolnioną;</w:t>
      </w:r>
    </w:p>
    <w:p w14:paraId="7B9E77FD" w14:textId="77777777" w:rsidR="0038497E" w:rsidRPr="00085BE5" w:rsidRDefault="0038497E">
      <w:pPr>
        <w:pStyle w:val="Akapitzlist"/>
        <w:keepLines/>
        <w:numPr>
          <w:ilvl w:val="1"/>
          <w:numId w:val="100"/>
        </w:numPr>
        <w:tabs>
          <w:tab w:val="left" w:pos="720"/>
        </w:tabs>
        <w:ind w:left="709" w:hanging="283"/>
        <w:jc w:val="both"/>
      </w:pPr>
      <w:r w:rsidRPr="00085BE5">
        <w:t>prowadzenie ewidencji podatku naliczonego zawartego w fakturach nabycia towarów i usług, na podstawie wskazań przez merytoryczne Referaty,</w:t>
      </w:r>
    </w:p>
    <w:p w14:paraId="096E2A83" w14:textId="77777777" w:rsidR="0038497E" w:rsidRPr="00085BE5" w:rsidRDefault="0038497E">
      <w:pPr>
        <w:pStyle w:val="Akapitzlist"/>
        <w:keepLines/>
        <w:numPr>
          <w:ilvl w:val="1"/>
          <w:numId w:val="100"/>
        </w:numPr>
        <w:tabs>
          <w:tab w:val="left" w:pos="720"/>
        </w:tabs>
        <w:ind w:left="709" w:hanging="283"/>
        <w:jc w:val="both"/>
      </w:pPr>
      <w:r w:rsidRPr="00085BE5">
        <w:t>ewidencjonowanie i prowadzenie cząstkowej ewidencji podatku naliczonego od towarów i usług Urzędu, na podstawie wskazań merytorycznych pracowników, od wydatków związanych z zakupem towarów i usług wykorzystywanych do czynności opodatkowanych,</w:t>
      </w:r>
    </w:p>
    <w:p w14:paraId="626191F8" w14:textId="77777777" w:rsidR="0038497E" w:rsidRPr="00085BE5" w:rsidRDefault="0038497E">
      <w:pPr>
        <w:pStyle w:val="Akapitzlist"/>
        <w:keepLines/>
        <w:numPr>
          <w:ilvl w:val="1"/>
          <w:numId w:val="100"/>
        </w:numPr>
        <w:tabs>
          <w:tab w:val="left" w:pos="720"/>
        </w:tabs>
        <w:ind w:left="709" w:hanging="283"/>
        <w:jc w:val="both"/>
      </w:pPr>
      <w:r w:rsidRPr="00085BE5">
        <w:t>zamawianie, wydawanie druków ścisłego zarachowania oraz prowadzenie ich ewidencji w księdze druków ścisłego zarachowania,</w:t>
      </w:r>
    </w:p>
    <w:p w14:paraId="5429C1A4" w14:textId="77777777" w:rsidR="0038497E" w:rsidRPr="00085BE5" w:rsidRDefault="0038497E">
      <w:pPr>
        <w:pStyle w:val="Akapitzlist"/>
        <w:keepLines/>
        <w:numPr>
          <w:ilvl w:val="1"/>
          <w:numId w:val="100"/>
        </w:numPr>
        <w:tabs>
          <w:tab w:val="left" w:pos="720"/>
        </w:tabs>
        <w:ind w:left="709" w:hanging="283"/>
        <w:jc w:val="both"/>
      </w:pPr>
      <w:r w:rsidRPr="00085BE5">
        <w:t>zamawianie i wydawanie inkasentom opłaty skarbowej kwitariuszy przychodowych, ich rozliczanie oraz sprawdzanie poprawności przedkładanych rachunków z tyt. przysługującej inkasentom prowizji,</w:t>
      </w:r>
    </w:p>
    <w:p w14:paraId="60F695A8" w14:textId="77777777" w:rsidR="0038497E" w:rsidRPr="00085BE5" w:rsidRDefault="0038497E">
      <w:pPr>
        <w:pStyle w:val="Akapitzlist"/>
        <w:keepLines/>
        <w:numPr>
          <w:ilvl w:val="1"/>
          <w:numId w:val="100"/>
        </w:numPr>
        <w:tabs>
          <w:tab w:val="left" w:pos="720"/>
        </w:tabs>
        <w:ind w:left="709" w:hanging="283"/>
      </w:pPr>
      <w:r w:rsidRPr="00085BE5">
        <w:t>zamawianie i wydawanie inkasentom opłaty targowej bloczków opłaty targowej, ich rozliczanie oraz sprawdzanie poprawności przedkładanych rachunków z tyt. przysługującej inkasentom prowizji,</w:t>
      </w:r>
    </w:p>
    <w:p w14:paraId="6ED82924" w14:textId="77777777" w:rsidR="0038497E" w:rsidRPr="00085BE5" w:rsidRDefault="0038497E">
      <w:pPr>
        <w:pStyle w:val="Akapitzlist"/>
        <w:keepLines/>
        <w:numPr>
          <w:ilvl w:val="1"/>
          <w:numId w:val="100"/>
        </w:numPr>
        <w:tabs>
          <w:tab w:val="left" w:pos="720"/>
        </w:tabs>
        <w:ind w:left="709" w:hanging="283"/>
        <w:jc w:val="both"/>
      </w:pPr>
      <w:r w:rsidRPr="00085BE5">
        <w:t>przygotowanie na polecenie Głównego Księgowego, Skarbnika przelewów w obowiązującym elektronicznie systemie bankowym, a także terminowe przygotowanie przelewów związanych ze stałymi opłatami, kosztami w szczególności dotacji, składek i podatków;</w:t>
      </w:r>
    </w:p>
    <w:p w14:paraId="75AF457B" w14:textId="77777777" w:rsidR="0038497E" w:rsidRPr="00085BE5" w:rsidRDefault="0038497E" w:rsidP="0038497E">
      <w:pPr>
        <w:pStyle w:val="Normal0"/>
        <w:tabs>
          <w:tab w:val="left" w:pos="851"/>
          <w:tab w:val="left" w:pos="1070"/>
        </w:tabs>
        <w:jc w:val="both"/>
        <w:rPr>
          <w:color w:val="auto"/>
          <w:shd w:val="clear" w:color="auto" w:fill="FFFFFF"/>
        </w:rPr>
      </w:pPr>
      <w:r w:rsidRPr="00085BE5">
        <w:rPr>
          <w:color w:val="auto"/>
        </w:rPr>
        <w:t xml:space="preserve">4) </w:t>
      </w:r>
      <w:r w:rsidRPr="00085BE5">
        <w:rPr>
          <w:color w:val="auto"/>
          <w:shd w:val="clear" w:color="auto" w:fill="FFFFFF"/>
        </w:rPr>
        <w:t>wykonywanie innych zadań przewidzianych przepisami prawa oraz zadań wynikających z poleceń lub upoważnień Burmistrza.</w:t>
      </w:r>
    </w:p>
    <w:p w14:paraId="0749865F" w14:textId="77777777" w:rsidR="00F56291" w:rsidRDefault="00F56291" w:rsidP="0038497E">
      <w:pPr>
        <w:pStyle w:val="Normal0"/>
        <w:jc w:val="center"/>
        <w:rPr>
          <w:color w:val="auto"/>
          <w:shd w:val="clear" w:color="auto" w:fill="FFFFFF"/>
        </w:rPr>
      </w:pPr>
    </w:p>
    <w:p w14:paraId="6009862E" w14:textId="5611E34B" w:rsidR="0038497E" w:rsidRPr="00085BE5" w:rsidRDefault="0038497E" w:rsidP="0038497E">
      <w:pPr>
        <w:pStyle w:val="Normal0"/>
        <w:jc w:val="center"/>
        <w:rPr>
          <w:color w:val="auto"/>
          <w:shd w:val="clear" w:color="auto" w:fill="FFFFFF"/>
        </w:rPr>
      </w:pPr>
      <w:r w:rsidRPr="00085BE5">
        <w:rPr>
          <w:color w:val="auto"/>
          <w:shd w:val="clear" w:color="auto" w:fill="FFFFFF"/>
        </w:rPr>
        <w:lastRenderedPageBreak/>
        <w:t>§ 28</w:t>
      </w:r>
    </w:p>
    <w:p w14:paraId="686D6E59" w14:textId="56B3008A" w:rsidR="0038497E" w:rsidRPr="00085BE5" w:rsidRDefault="0038497E" w:rsidP="0038497E">
      <w:pPr>
        <w:keepLines/>
      </w:pPr>
      <w:r w:rsidRPr="00085BE5">
        <w:rPr>
          <w:b/>
        </w:rPr>
        <w:t>Do zadań Referatu  Podatków i Dochodów  (FD) należy</w:t>
      </w:r>
      <w:r w:rsidR="00CE06CF">
        <w:rPr>
          <w:b/>
        </w:rPr>
        <w:t xml:space="preserve">, </w:t>
      </w:r>
      <w:r w:rsidR="00CE06CF" w:rsidRPr="00CE06CF">
        <w:rPr>
          <w:b/>
          <w:color w:val="000000" w:themeColor="text1"/>
          <w:shd w:val="clear" w:color="auto" w:fill="FFFFFF"/>
          <w:lang w:eastAsia="zh-CN"/>
        </w:rPr>
        <w:t xml:space="preserve">w szczególności:  </w:t>
      </w:r>
      <w:r w:rsidRPr="00085BE5">
        <w:rPr>
          <w:b/>
        </w:rPr>
        <w:t xml:space="preserve"> </w:t>
      </w:r>
    </w:p>
    <w:p w14:paraId="492F2BCA" w14:textId="77777777" w:rsidR="0038497E" w:rsidRPr="00085BE5" w:rsidRDefault="0038497E" w:rsidP="0038497E">
      <w:r w:rsidRPr="00085BE5">
        <w:t>1) prowadzenie spraw związanych z wymiarem i poborem podatków oraz opłat lokalnych pozostających w zakresie właściwości Miasta, w szczególności:</w:t>
      </w:r>
    </w:p>
    <w:p w14:paraId="31AFCDF5" w14:textId="77777777" w:rsidR="0038497E" w:rsidRPr="00085BE5" w:rsidRDefault="0038497E" w:rsidP="0038497E">
      <w:pPr>
        <w:keepLines/>
        <w:ind w:left="720" w:hanging="153"/>
      </w:pPr>
      <w:r w:rsidRPr="00085BE5">
        <w:t>a) prowadzenie ewidencji podatników podatków i opłat lokalnych, podatku rolnego i leśnego,</w:t>
      </w:r>
    </w:p>
    <w:p w14:paraId="407D0739" w14:textId="77777777" w:rsidR="0038497E" w:rsidRPr="00085BE5" w:rsidRDefault="0038497E" w:rsidP="0038497E">
      <w:pPr>
        <w:keepLines/>
        <w:ind w:left="720" w:hanging="153"/>
      </w:pPr>
      <w:r w:rsidRPr="00085BE5">
        <w:t>b) prowadzenie wymiaru podatków i opłat lokalnych, podatku rolnego i leśnego, w tym zbieranie zeznań podatkowych i opracowywanie decyzji,</w:t>
      </w:r>
    </w:p>
    <w:p w14:paraId="178AD9AB" w14:textId="77777777" w:rsidR="0038497E" w:rsidRPr="00085BE5" w:rsidRDefault="0038497E" w:rsidP="0038497E">
      <w:pPr>
        <w:keepLines/>
        <w:ind w:left="720" w:hanging="153"/>
      </w:pPr>
      <w:r w:rsidRPr="00085BE5">
        <w:t>c) prowadzenie postępowania w sprawach związanych z odraczaniem terminu zapłaty, rozkładaniem na raty i umarzaniem należności wymagalnych, w tym przedawnionych podatków i opłat lokalnych, podatku rolnego i leśnego,</w:t>
      </w:r>
    </w:p>
    <w:p w14:paraId="44CD454B" w14:textId="77777777" w:rsidR="0038497E" w:rsidRPr="00085BE5" w:rsidRDefault="0038497E" w:rsidP="0038497E">
      <w:pPr>
        <w:keepLines/>
        <w:ind w:left="720" w:hanging="153"/>
      </w:pPr>
      <w:r w:rsidRPr="00085BE5">
        <w:t>d) prowadzenie postępowania w sprawach związanych rozkładaniem na raty i umarzaniem należności wymagalnych, w tym przedawnionych z tytułu opłat za użytkowanie wieczyste, służebność gruntu, opłat za dzierżawę gruntów i lokali użytkowych, opłat za zarząd nieruchomości gminnej, opłat za zajęcie pasa drogowego, opłat adiacenckich, renty planistycznej i opłat za dzierżawę terenu lub obiektu pod reklamę,</w:t>
      </w:r>
    </w:p>
    <w:p w14:paraId="11E835BA" w14:textId="77777777" w:rsidR="0038497E" w:rsidRPr="00085BE5" w:rsidRDefault="0038497E" w:rsidP="0038497E">
      <w:pPr>
        <w:keepLines/>
        <w:ind w:left="720" w:hanging="153"/>
      </w:pPr>
      <w:r w:rsidRPr="00085BE5">
        <w:t>e) prowadzenie księgowości podatkowej i innych opłat, dla których powstaje należność, analizowanie stanu kont należności i likwidacja nadpłat z wyłączeniem opłat za odbiór i zagospodarowanie odpadów komunalnych,</w:t>
      </w:r>
    </w:p>
    <w:p w14:paraId="1461CE21" w14:textId="77777777" w:rsidR="0038497E" w:rsidRPr="00085BE5" w:rsidRDefault="0038497E" w:rsidP="0038497E">
      <w:pPr>
        <w:keepLines/>
        <w:ind w:left="720" w:hanging="153"/>
      </w:pPr>
      <w:r w:rsidRPr="00085BE5">
        <w:t>f) windykacja należności budżetowych z wyłączeniem opłat za odbiór i zagospodarowanie odpadów komunalnych,</w:t>
      </w:r>
    </w:p>
    <w:p w14:paraId="072D8C40" w14:textId="77777777" w:rsidR="0038497E" w:rsidRPr="00085BE5" w:rsidRDefault="0038497E" w:rsidP="0038497E">
      <w:pPr>
        <w:keepLines/>
        <w:ind w:left="720" w:hanging="153"/>
      </w:pPr>
      <w:r w:rsidRPr="00085BE5">
        <w:t>g) przygotowanie projektów uchwał w zakresie podatków i opłat lokalnych, podatku rolnego i leśnego,</w:t>
      </w:r>
    </w:p>
    <w:p w14:paraId="796A38EE" w14:textId="77777777" w:rsidR="0038497E" w:rsidRPr="00085BE5" w:rsidRDefault="0038497E" w:rsidP="0038497E">
      <w:pPr>
        <w:keepLines/>
        <w:ind w:left="720" w:hanging="153"/>
      </w:pPr>
      <w:r w:rsidRPr="00085BE5">
        <w:t>h) prowadzenie spraw dotyczących ulg w podatkach pobieranych przez Urząd Skarbowy, a stanowiących dochody Miasta,</w:t>
      </w:r>
    </w:p>
    <w:p w14:paraId="7B16FFD0" w14:textId="77777777" w:rsidR="0038497E" w:rsidRPr="00085BE5" w:rsidRDefault="0038497E" w:rsidP="0038497E">
      <w:pPr>
        <w:keepLines/>
        <w:ind w:left="720" w:hanging="153"/>
      </w:pPr>
      <w:r w:rsidRPr="00085BE5">
        <w:t>i) wydawanie zaświadczeń w sprawach podatkowych na podstawie posiadanych zbiorów danych oraz wydawanie zaświadczeń o spłaceniu wierzytelności,</w:t>
      </w:r>
    </w:p>
    <w:p w14:paraId="3C60CA6B" w14:textId="77777777" w:rsidR="0038497E" w:rsidRPr="00085BE5" w:rsidRDefault="0038497E" w:rsidP="0038497E">
      <w:pPr>
        <w:keepLines/>
        <w:ind w:left="720" w:hanging="153"/>
      </w:pPr>
      <w:r w:rsidRPr="00085BE5">
        <w:t>j) prowadzenie spraw związanych z udzielaniem pomocy publicznej przedsiębiorcom w sprawach podatków i opłat należących do właściwości Referatu,</w:t>
      </w:r>
    </w:p>
    <w:p w14:paraId="68424E73" w14:textId="77777777" w:rsidR="0038497E" w:rsidRPr="00085BE5" w:rsidRDefault="0038497E" w:rsidP="0038497E">
      <w:pPr>
        <w:keepLines/>
        <w:ind w:firstLine="680"/>
      </w:pPr>
      <w:r w:rsidRPr="00085BE5">
        <w:t>k) sporządzanie sprawozdawczości w zakresie podatków i opłat należących do właściwości Referatu;</w:t>
      </w:r>
    </w:p>
    <w:p w14:paraId="52C87AFA" w14:textId="77777777" w:rsidR="0038497E" w:rsidRPr="00085BE5" w:rsidRDefault="0038497E" w:rsidP="0038497E">
      <w:r w:rsidRPr="00085BE5">
        <w:t>2) prowadzenie spraw związanych z działalnością gospodarczą na terenie Miasta, a w szczególności:</w:t>
      </w:r>
    </w:p>
    <w:p w14:paraId="7022A38E" w14:textId="03C7CD30" w:rsidR="0038497E" w:rsidRDefault="0038497E">
      <w:pPr>
        <w:pStyle w:val="Akapitzlist"/>
        <w:keepLines/>
        <w:numPr>
          <w:ilvl w:val="2"/>
          <w:numId w:val="115"/>
        </w:numPr>
        <w:ind w:left="851" w:hanging="142"/>
      </w:pPr>
      <w:r w:rsidRPr="00085BE5">
        <w:t>dokonywanie w imieniu przedsiębiorcy wpisów w Centralnej Ewidencji Działalności Gospodarczej, funkcjonującej przy Ministrze Gospodarki,</w:t>
      </w:r>
    </w:p>
    <w:p w14:paraId="7BE97D83" w14:textId="1231BB95" w:rsidR="0038497E" w:rsidRDefault="0038497E">
      <w:pPr>
        <w:pStyle w:val="Akapitzlist"/>
        <w:keepLines/>
        <w:numPr>
          <w:ilvl w:val="2"/>
          <w:numId w:val="115"/>
        </w:numPr>
        <w:ind w:left="851" w:hanging="142"/>
      </w:pPr>
      <w:r w:rsidRPr="00085BE5">
        <w:t>wydawanie zezwoleń na sprzedaż napojów alkoholowych, w tym weryfikacja opłat wynikających ze składanych oświadczeń przedsiębiorców oraz kontrola terminowości składania wyżej wymienionych oświadczeń i dokonywanych wpłat,</w:t>
      </w:r>
    </w:p>
    <w:p w14:paraId="4780FF67" w14:textId="30A53C8B" w:rsidR="0038497E" w:rsidRDefault="0038497E">
      <w:pPr>
        <w:pStyle w:val="Akapitzlist"/>
        <w:keepLines/>
        <w:numPr>
          <w:ilvl w:val="2"/>
          <w:numId w:val="115"/>
        </w:numPr>
        <w:ind w:left="851" w:hanging="142"/>
      </w:pPr>
      <w:r w:rsidRPr="00085BE5">
        <w:t>ustalanie czasu pracy placówek handlowych, usługowych i gastronomicznych,</w:t>
      </w:r>
    </w:p>
    <w:p w14:paraId="3AD2F327" w14:textId="58A645F2" w:rsidR="0038497E" w:rsidRPr="00085BE5" w:rsidRDefault="0038497E">
      <w:pPr>
        <w:pStyle w:val="Akapitzlist"/>
        <w:keepLines/>
        <w:numPr>
          <w:ilvl w:val="2"/>
          <w:numId w:val="115"/>
        </w:numPr>
        <w:ind w:left="851" w:hanging="142"/>
      </w:pPr>
      <w:r w:rsidRPr="00085BE5">
        <w:t>wydawanie licencji na wykonywanie krajowego transportu drogowego osób lub licencji na wykonywanie krajowego transportu drogowego rzeczy;</w:t>
      </w:r>
    </w:p>
    <w:p w14:paraId="49C6E5C0" w14:textId="77777777" w:rsidR="0038497E" w:rsidRPr="00085BE5" w:rsidRDefault="0038497E" w:rsidP="0038497E">
      <w:pPr>
        <w:tabs>
          <w:tab w:val="left" w:pos="284"/>
        </w:tabs>
      </w:pPr>
      <w:r w:rsidRPr="00085BE5">
        <w:t>3) wykonywanie innych zadań przewidzianych przepisami prawa oraz zadań wynikających z poleceń lub</w:t>
      </w:r>
    </w:p>
    <w:p w14:paraId="6E68D4A2" w14:textId="3556128E" w:rsidR="0038497E" w:rsidRPr="00085BE5" w:rsidRDefault="0038497E" w:rsidP="00D57670">
      <w:pPr>
        <w:contextualSpacing/>
      </w:pPr>
      <w:r w:rsidRPr="00085BE5">
        <w:t xml:space="preserve">     upoważnień Burmistrza.</w:t>
      </w:r>
    </w:p>
    <w:p w14:paraId="46B23B8B" w14:textId="77777777" w:rsidR="0038497E" w:rsidRPr="00085BE5" w:rsidRDefault="0038497E" w:rsidP="0038497E">
      <w:pPr>
        <w:pStyle w:val="Normal0"/>
        <w:jc w:val="center"/>
        <w:rPr>
          <w:color w:val="auto"/>
        </w:rPr>
      </w:pPr>
      <w:r w:rsidRPr="00085BE5">
        <w:rPr>
          <w:color w:val="auto"/>
          <w:shd w:val="clear" w:color="auto" w:fill="FFFFFF"/>
        </w:rPr>
        <w:t>§ 29</w:t>
      </w:r>
    </w:p>
    <w:p w14:paraId="44EF4939" w14:textId="13360F4F" w:rsidR="0038497E" w:rsidRPr="00085BE5" w:rsidRDefault="0038497E" w:rsidP="0038497E">
      <w:pPr>
        <w:pStyle w:val="Normal0"/>
        <w:jc w:val="both"/>
        <w:rPr>
          <w:b/>
          <w:color w:val="auto"/>
          <w:shd w:val="clear" w:color="auto" w:fill="FFFFFF"/>
        </w:rPr>
      </w:pPr>
      <w:r w:rsidRPr="00085BE5">
        <w:rPr>
          <w:b/>
          <w:color w:val="auto"/>
          <w:shd w:val="clear" w:color="auto" w:fill="FFFFFF"/>
        </w:rPr>
        <w:t>Do zadań Referatu Urbanistyki i Architektury (UA) należy</w:t>
      </w:r>
      <w:r w:rsidR="00CE06CF">
        <w:rPr>
          <w:b/>
          <w:color w:val="auto"/>
          <w:shd w:val="clear" w:color="auto" w:fill="FFFFFF"/>
        </w:rPr>
        <w:t>,</w:t>
      </w:r>
      <w:r w:rsidR="00CE06CF" w:rsidRPr="00CE06CF">
        <w:rPr>
          <w:b/>
          <w:color w:val="000000" w:themeColor="text1"/>
          <w:shd w:val="clear" w:color="auto" w:fill="FFFFFF"/>
          <w:lang w:eastAsia="zh-CN"/>
        </w:rPr>
        <w:t xml:space="preserve"> w szczególności:  </w:t>
      </w:r>
    </w:p>
    <w:p w14:paraId="2AD8F889"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określanie polityki przestrzennej Miasta i przeprowadzanie procedury sporządzania lub zmiany studium uwarunkowań i kierunków zagospodarowania przestrzennego miasta Redy, z uwzględnieniem strategii rozwoju województwa zawartej w planie zagospodarowania przestrzennego województwa, w szczególności:</w:t>
      </w:r>
    </w:p>
    <w:p w14:paraId="60C357AA"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ogłaszanie o przystąpieniu do sporządzania studium, przyjmowanie i analizowanie wniosków dotyczących studium,</w:t>
      </w:r>
    </w:p>
    <w:p w14:paraId="410701EE"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 xml:space="preserve">zawiadamianie instytucji i organów właściwych do uzgadniania i opiniowania projektu studium o podjęciu uchwały o przystąpieniu do sporządzania studium, </w:t>
      </w:r>
    </w:p>
    <w:p w14:paraId="44E1D3E3"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rozpatrywanie wniosków do studium,</w:t>
      </w:r>
    </w:p>
    <w:p w14:paraId="268A8FCC"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koordynowanie sporządzanego projektu studium z uwzględnieniem planu zagospodarowania przestrzennego województwa i zadań rządowych,</w:t>
      </w:r>
    </w:p>
    <w:p w14:paraId="2CBB40E7"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występowanie do właściwej komisji urbanistyczno-architektonicznej o opinię o projekcie studium,</w:t>
      </w:r>
    </w:p>
    <w:p w14:paraId="26B5B5D0"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lastRenderedPageBreak/>
        <w:t>uzgadnianie i opiniowanie projektu studium w zakresie jego zgodności z ustaleniami planu zagospodarowania przestrzennego województwa,</w:t>
      </w:r>
    </w:p>
    <w:p w14:paraId="240CA283"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występowanie do właściwych organów i instytucji o opinie dotyczące rozwiązań przyjętych w projekcie studium,</w:t>
      </w:r>
    </w:p>
    <w:p w14:paraId="13C34D0A"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wprowadzanie zmian wynikających z uzyskanych opinii i dokonanych uzgodnień,</w:t>
      </w:r>
    </w:p>
    <w:p w14:paraId="466F3D1E"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 xml:space="preserve">ogłaszanie o wyłożeniu projektu studium do publicznego wglądu, </w:t>
      </w:r>
    </w:p>
    <w:p w14:paraId="3488827D"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organizowanie dyskusji publicznych nad rozwiązaniami przyjętymi w projekcie studium,</w:t>
      </w:r>
    </w:p>
    <w:p w14:paraId="7402C009" w14:textId="77777777" w:rsidR="0038497E" w:rsidRPr="00085BE5" w:rsidRDefault="0038497E">
      <w:pPr>
        <w:pStyle w:val="Normal0"/>
        <w:numPr>
          <w:ilvl w:val="0"/>
          <w:numId w:val="45"/>
        </w:numPr>
        <w:tabs>
          <w:tab w:val="left" w:pos="720"/>
        </w:tabs>
        <w:jc w:val="both"/>
        <w:rPr>
          <w:color w:val="auto"/>
          <w:shd w:val="clear" w:color="auto" w:fill="FFFFFF"/>
        </w:rPr>
      </w:pPr>
      <w:r w:rsidRPr="00085BE5">
        <w:rPr>
          <w:color w:val="auto"/>
          <w:shd w:val="clear" w:color="auto" w:fill="FFFFFF"/>
        </w:rPr>
        <w:t>przyjmowanie i rozpatrywanie uwag wnoszonych do projektu studium,</w:t>
      </w:r>
    </w:p>
    <w:p w14:paraId="288E162D" w14:textId="77777777" w:rsidR="0038497E" w:rsidRPr="00085BE5" w:rsidRDefault="0038497E">
      <w:pPr>
        <w:pStyle w:val="Normal0"/>
        <w:numPr>
          <w:ilvl w:val="0"/>
          <w:numId w:val="45"/>
        </w:numPr>
        <w:tabs>
          <w:tab w:val="clear" w:pos="960"/>
          <w:tab w:val="left" w:pos="567"/>
          <w:tab w:val="left" w:pos="720"/>
        </w:tabs>
        <w:jc w:val="both"/>
        <w:rPr>
          <w:color w:val="auto"/>
          <w:shd w:val="clear" w:color="auto" w:fill="FFFFFF"/>
        </w:rPr>
      </w:pPr>
      <w:r w:rsidRPr="00085BE5">
        <w:rPr>
          <w:color w:val="auto"/>
          <w:shd w:val="clear" w:color="auto" w:fill="FFFFFF"/>
        </w:rPr>
        <w:t>przygotowanie uchwały Rady o uchwaleniu studium z listą nieuwzględnionych uwag;</w:t>
      </w:r>
    </w:p>
    <w:p w14:paraId="6DF58E64"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przygotowanie analizy wniosków o sporządzenie lub zmianę miejscowych planów zagospodarowania przestrzennego, w tym oceny zgodności wniosków z ustaleniami studium;</w:t>
      </w:r>
    </w:p>
    <w:p w14:paraId="00648E90"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przygotowywanie projektów uchwał w sprawie przystąpienia do sporządzania lub zmiany miejscowego planu zagospodarowania przestrzennego;</w:t>
      </w:r>
    </w:p>
    <w:p w14:paraId="2CBDE415"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przygotowanie i przeprowadzanie procedury sporządzania miejscowych planów zagospodarowania przestrzennego Miasta, z uwzględnieniem zadań rządowych i samorządu województwa, stosownie do przepisów ustawy o zagospodarowaniu przestrzennym, w szczególności:</w:t>
      </w:r>
    </w:p>
    <w:p w14:paraId="0BE3D532"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ogłaszanie o podjęciu uchwały o przystąpieniu do sporządzania lub zmiany planów,</w:t>
      </w:r>
    </w:p>
    <w:p w14:paraId="3E769FAE"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zawiadamianie na piśmie instytucji i organów właściwych do uzgadniania i opiniowania planu o podjęciu uchwały o przystąpieniu do sporządzania planu,</w:t>
      </w:r>
    </w:p>
    <w:p w14:paraId="67D898BF"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przyjmowanie i analizowanie wniosków do planu,</w:t>
      </w:r>
    </w:p>
    <w:p w14:paraId="7B68BC9D"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rozpatrywanie wniosków do planu,</w:t>
      </w:r>
    </w:p>
    <w:p w14:paraId="7C18BC15"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koordynowanie sporządzania projektów planów miejscowych, wraz z prognozą oddziaływania na środowisko, z uwzględnieniem ustaleń studium uwarunkowań i kierunków zagospodarowania przestrzennego miast</w:t>
      </w:r>
      <w:r>
        <w:rPr>
          <w:color w:val="auto"/>
          <w:shd w:val="clear" w:color="auto" w:fill="FFFFFF"/>
        </w:rPr>
        <w:t>a</w:t>
      </w:r>
      <w:r w:rsidRPr="00085BE5">
        <w:rPr>
          <w:color w:val="auto"/>
          <w:shd w:val="clear" w:color="auto" w:fill="FFFFFF"/>
        </w:rPr>
        <w:t>,</w:t>
      </w:r>
    </w:p>
    <w:p w14:paraId="5BF464F1"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sporządzanie prognozy skutków finansowych uchwalenia planu miejscowego, z uwzględnieniem spadku lub wzrostu wartości nieruchomości na skutek uchwalenia planów,</w:t>
      </w:r>
    </w:p>
    <w:p w14:paraId="49D1605F"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występowanie o wydanie opinii o projekcie planu do gmin sąsiednich i komisji urbanistyczno-architektonicznej,</w:t>
      </w:r>
    </w:p>
    <w:p w14:paraId="006AE8CB"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występowanie o uzgodnienia projektu planu do instytucji i organów,</w:t>
      </w:r>
    </w:p>
    <w:p w14:paraId="207163C7"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występowanie o udzielenie zgody na zmianę przeznaczenia gruntów leśnych na cele nieleśne,</w:t>
      </w:r>
    </w:p>
    <w:p w14:paraId="390D8D54"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wprowadzanie zmian w projektach planów wynikających z uzyskanych opinii i dokonanych uzgodnień,</w:t>
      </w:r>
    </w:p>
    <w:p w14:paraId="57F3B228"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ogłaszanie o wyłożeniu projektów planów do publicznego wglądu i przeprowadzanie wyłożenia projektu planu wraz z prognozą oddziaływania na środowisko do publicznego wglądu,</w:t>
      </w:r>
    </w:p>
    <w:p w14:paraId="3B069A93"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organizowanie dyskusji publicznych nad rozwiązaniami przyjętymi w projektach planów,</w:t>
      </w:r>
    </w:p>
    <w:p w14:paraId="0764BE6A"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przyjmowanie i rozpatrywanie uwag wnoszonych do projektów planów,</w:t>
      </w:r>
    </w:p>
    <w:p w14:paraId="3EE9A726"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wprowadzanie zmian do projektów planów miejscowych, wynikających z rozpatrzenia uwag,</w:t>
      </w:r>
    </w:p>
    <w:p w14:paraId="24BE30F3"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 xml:space="preserve">ponawianie procedury planistycznej po wniesieniu uwag do projektów planów miejscowych, w niezbędnym zakresie, </w:t>
      </w:r>
    </w:p>
    <w:p w14:paraId="2F68B371"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 xml:space="preserve">przygotowywanie uchwał Rady Miejskiej o uchwaleniu planów miejscowych, wraz z listą nieuwzględnionych uwag, </w:t>
      </w:r>
    </w:p>
    <w:p w14:paraId="5EB8D5BC"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kierowanie uchwał i związanych z nimi dokumentacji planistycznej do wojewody, w celu sprawdzenia zgodności uchwały z prawem,</w:t>
      </w:r>
    </w:p>
    <w:p w14:paraId="73EC6569" w14:textId="77777777" w:rsidR="0038497E" w:rsidRPr="00085BE5" w:rsidRDefault="0038497E">
      <w:pPr>
        <w:pStyle w:val="Normal0"/>
        <w:numPr>
          <w:ilvl w:val="0"/>
          <w:numId w:val="46"/>
        </w:numPr>
        <w:tabs>
          <w:tab w:val="left" w:pos="709"/>
        </w:tabs>
        <w:jc w:val="both"/>
        <w:rPr>
          <w:color w:val="auto"/>
          <w:shd w:val="clear" w:color="auto" w:fill="FFFFFF"/>
        </w:rPr>
      </w:pPr>
      <w:r w:rsidRPr="00085BE5">
        <w:rPr>
          <w:color w:val="auto"/>
          <w:shd w:val="clear" w:color="auto" w:fill="FFFFFF"/>
        </w:rPr>
        <w:t>przekazywanie planów miejscowych do Starostwa Powiatowego;</w:t>
      </w:r>
    </w:p>
    <w:p w14:paraId="4EFB5E5C"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prowadzenie rejestru miejscowych planów zagospodarowania przestrzennego;</w:t>
      </w:r>
    </w:p>
    <w:p w14:paraId="1C5FDAF2"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przygotowywanie oceny zmian zachodzących w zagospodarowaniu przestrzennym miasta;</w:t>
      </w:r>
    </w:p>
    <w:p w14:paraId="245F427E"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organizacja i koordynacja pracy komisji urbanistyczno-architektonicznej oraz udział w jej pracach;</w:t>
      </w:r>
    </w:p>
    <w:p w14:paraId="7586A7AC"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informowanie o obowiązujących ustaleniach planów zagospodarowania przestrzennego oraz wydawanie wypisów i wyrysów z planów miejscowych (obowiązujących i archiwalnych);</w:t>
      </w:r>
    </w:p>
    <w:p w14:paraId="49DB71C3"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ustalanie jednorazowych opłat z tytułu wzrostu wartości nieruchomości lub ustalanie odszkodowań w wypadku obniżenia wartości nieruchomości na skutek wprowadzonych zmian w miejscowych planach zagospodarowania przestrzennego;</w:t>
      </w:r>
    </w:p>
    <w:p w14:paraId="02A81E7C"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 xml:space="preserve">przekazywanie do Referatu Finansowego wykazu należności, wynikających z decyzji o naliczeniu opłaty z tytułu wzrostu wartości nieruchomości, celem ich poboru i windykacji;  </w:t>
      </w:r>
    </w:p>
    <w:p w14:paraId="06A629F5"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lastRenderedPageBreak/>
        <w:t>przygotowywanie Radzie informacji dotyczącej roszczeń wynikających z obniżenia wartości nieruchomości na skutek uchwalenia miejscowego planu;</w:t>
      </w:r>
    </w:p>
    <w:p w14:paraId="2FA4443E"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opiniowanie wstępnych projektów podziałów geodezyjnych w zakresie zgodności z ustaleniami miejscowych planów zagospodarowania przestrzennego lub zgodności z przepisami szczególnymi, lub zgodności z decyzją o warunkach zabudowy;</w:t>
      </w:r>
    </w:p>
    <w:p w14:paraId="4BDADDBF"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przygotowywanie decyzji o ustaleniu warunków zabudowy i zagospodarowania terenu inwestycji, zgodnie z wymaganiami ustawy o zagospodarowaniu przestrzennym, w przypadku braku planu miejscowego;</w:t>
      </w:r>
    </w:p>
    <w:p w14:paraId="2679D42C"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uzgadnianie decyzji o warunkach zabudowy i zagospodarowania terenu;</w:t>
      </w:r>
    </w:p>
    <w:p w14:paraId="2ACD6DCF"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przygotowywanie porozumień w sprawie wydania decyzji o ustaleniu lokalizacji inwestycji celu publicznego wykraczających poza obszar jednej gminy;</w:t>
      </w:r>
    </w:p>
    <w:p w14:paraId="25FA5F2A"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prowadzenie rejestru wydanych decyzji;</w:t>
      </w:r>
    </w:p>
    <w:p w14:paraId="1121943E"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przekazywanie, według właściwości, wniosków Burmistrza oraz innych wniosków z zakresu samowoli budowlanych, wydawanie zaświadczeń o zgodności z ustaleniami obowiązujących planów miejscowych;</w:t>
      </w:r>
    </w:p>
    <w:p w14:paraId="5040DB06"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przygotowywanie informacji Burmistrza dla powiatowego inspektora nadzoru budowlanego, w celu podjęcia działań zmierzających do usunięcia bezpośredniego zagrożenia życia lub zdrowia ludzi związanych z budową, utrzymaniem lub rozbiórką obiektów budowlanych;</w:t>
      </w:r>
    </w:p>
    <w:p w14:paraId="631F607A"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wykonywanie innych zadań przewidzianych przepisami prawa, w szczególności:</w:t>
      </w:r>
    </w:p>
    <w:p w14:paraId="45C5065B" w14:textId="77777777" w:rsidR="0038497E" w:rsidRPr="00085BE5" w:rsidRDefault="0038497E">
      <w:pPr>
        <w:pStyle w:val="Normal0"/>
        <w:numPr>
          <w:ilvl w:val="0"/>
          <w:numId w:val="47"/>
        </w:numPr>
        <w:tabs>
          <w:tab w:val="left" w:pos="709"/>
        </w:tabs>
        <w:jc w:val="both"/>
        <w:rPr>
          <w:color w:val="auto"/>
          <w:shd w:val="clear" w:color="auto" w:fill="FFFFFF"/>
        </w:rPr>
      </w:pPr>
      <w:r w:rsidRPr="00085BE5">
        <w:rPr>
          <w:color w:val="auto"/>
          <w:shd w:val="clear" w:color="auto" w:fill="FFFFFF"/>
        </w:rPr>
        <w:t xml:space="preserve">wydawanie zaświadczeń o zgodności zmiany sposobu użytkowania z planem miejscowym lub decyzją o warunkach zabudowy, </w:t>
      </w:r>
    </w:p>
    <w:p w14:paraId="3291A953" w14:textId="77777777" w:rsidR="0038497E" w:rsidRPr="00085BE5" w:rsidRDefault="0038497E">
      <w:pPr>
        <w:pStyle w:val="Normal0"/>
        <w:numPr>
          <w:ilvl w:val="0"/>
          <w:numId w:val="47"/>
        </w:numPr>
        <w:tabs>
          <w:tab w:val="left" w:pos="709"/>
        </w:tabs>
        <w:jc w:val="both"/>
        <w:rPr>
          <w:color w:val="auto"/>
          <w:shd w:val="clear" w:color="auto" w:fill="FFFFFF"/>
        </w:rPr>
      </w:pPr>
      <w:r w:rsidRPr="00085BE5">
        <w:rPr>
          <w:color w:val="auto"/>
          <w:shd w:val="clear" w:color="auto" w:fill="FFFFFF"/>
        </w:rPr>
        <w:t>opiniowanie projektu robót geologicznych w zakresie zgodności z planem miejscowym, a w przypadku braku planu, ze studium uwarunkowań i kierunków zagospodarowania przestrzennego,</w:t>
      </w:r>
    </w:p>
    <w:p w14:paraId="1919ADF2" w14:textId="77777777" w:rsidR="0038497E" w:rsidRPr="00085BE5" w:rsidRDefault="0038497E">
      <w:pPr>
        <w:pStyle w:val="Normal0"/>
        <w:numPr>
          <w:ilvl w:val="0"/>
          <w:numId w:val="47"/>
        </w:numPr>
        <w:tabs>
          <w:tab w:val="left" w:pos="709"/>
        </w:tabs>
        <w:jc w:val="both"/>
        <w:rPr>
          <w:color w:val="auto"/>
          <w:shd w:val="clear" w:color="auto" w:fill="FFFFFF"/>
        </w:rPr>
      </w:pPr>
      <w:r w:rsidRPr="00085BE5">
        <w:rPr>
          <w:color w:val="auto"/>
          <w:shd w:val="clear" w:color="auto" w:fill="FFFFFF"/>
        </w:rPr>
        <w:t xml:space="preserve">opiniowanie zamiaru prowadzenia działalności gospodarczej, polegającej na zbieraniu odpadów, w zakresie zgodności z planem miejscowym, a w przypadku braku planu ze studium uwarunkowań i kierunków zagospodarowania przestrzennego; </w:t>
      </w:r>
    </w:p>
    <w:p w14:paraId="0932D9C2" w14:textId="77777777" w:rsidR="0038497E" w:rsidRPr="00085BE5" w:rsidRDefault="0038497E">
      <w:pPr>
        <w:pStyle w:val="Normal0"/>
        <w:numPr>
          <w:ilvl w:val="0"/>
          <w:numId w:val="44"/>
        </w:numPr>
        <w:tabs>
          <w:tab w:val="clear" w:pos="1070"/>
          <w:tab w:val="left" w:pos="567"/>
        </w:tabs>
        <w:ind w:left="567" w:hanging="283"/>
        <w:jc w:val="both"/>
        <w:rPr>
          <w:color w:val="auto"/>
          <w:shd w:val="clear" w:color="auto" w:fill="FFFFFF"/>
        </w:rPr>
      </w:pPr>
      <w:r w:rsidRPr="00085BE5">
        <w:rPr>
          <w:color w:val="auto"/>
          <w:shd w:val="clear" w:color="auto" w:fill="FFFFFF"/>
        </w:rPr>
        <w:t xml:space="preserve">wykonywanie innych zadań wynikających z poleceń lub upoważnień Burmistrza. </w:t>
      </w:r>
    </w:p>
    <w:p w14:paraId="7ED8ADD5" w14:textId="77777777" w:rsidR="0038497E" w:rsidRPr="00085BE5" w:rsidRDefault="0038497E" w:rsidP="0038497E">
      <w:pPr>
        <w:pStyle w:val="Normal0"/>
        <w:rPr>
          <w:color w:val="auto"/>
          <w:shd w:val="clear" w:color="auto" w:fill="FFFFFF"/>
        </w:rPr>
      </w:pPr>
    </w:p>
    <w:p w14:paraId="5991B3B9" w14:textId="65112418" w:rsidR="0038497E" w:rsidRPr="00085BE5" w:rsidRDefault="0038497E" w:rsidP="0038497E">
      <w:pPr>
        <w:pStyle w:val="Normal0"/>
        <w:jc w:val="center"/>
        <w:rPr>
          <w:color w:val="auto"/>
          <w:highlight w:val="yellow"/>
          <w:shd w:val="clear" w:color="auto" w:fill="FFFFFF"/>
        </w:rPr>
      </w:pPr>
      <w:r w:rsidRPr="00085BE5">
        <w:rPr>
          <w:color w:val="auto"/>
          <w:shd w:val="clear" w:color="auto" w:fill="FFFFFF"/>
        </w:rPr>
        <w:t>§ 3</w:t>
      </w:r>
      <w:r w:rsidR="00D57670">
        <w:rPr>
          <w:color w:val="auto"/>
          <w:shd w:val="clear" w:color="auto" w:fill="FFFFFF"/>
        </w:rPr>
        <w:t>0</w:t>
      </w:r>
    </w:p>
    <w:p w14:paraId="45A8970D" w14:textId="5F014DC3" w:rsidR="0038497E" w:rsidRPr="00085BE5" w:rsidRDefault="0038497E" w:rsidP="0038497E">
      <w:pPr>
        <w:pStyle w:val="Normal0"/>
        <w:jc w:val="both"/>
        <w:rPr>
          <w:color w:val="auto"/>
          <w:shd w:val="clear" w:color="auto" w:fill="FFFFFF"/>
        </w:rPr>
      </w:pPr>
      <w:r w:rsidRPr="00085BE5">
        <w:rPr>
          <w:b/>
          <w:color w:val="auto"/>
          <w:shd w:val="clear" w:color="auto" w:fill="FFFFFF"/>
        </w:rPr>
        <w:t>Do zadań Referatu Inwestycji i Inżynierii Miejskiej (IN) należy</w:t>
      </w:r>
      <w:r w:rsidR="00CE06CF">
        <w:rPr>
          <w:b/>
          <w:color w:val="auto"/>
          <w:shd w:val="clear" w:color="auto" w:fill="FFFFFF"/>
        </w:rPr>
        <w:t xml:space="preserve">, </w:t>
      </w:r>
      <w:r w:rsidR="00CE06CF" w:rsidRPr="00CE06CF">
        <w:rPr>
          <w:b/>
          <w:color w:val="000000" w:themeColor="text1"/>
          <w:shd w:val="clear" w:color="auto" w:fill="FFFFFF"/>
          <w:lang w:eastAsia="zh-CN"/>
        </w:rPr>
        <w:t xml:space="preserve">w szczególności:  </w:t>
      </w:r>
    </w:p>
    <w:p w14:paraId="6FB79534" w14:textId="77777777" w:rsidR="0038497E" w:rsidRPr="00085BE5" w:rsidRDefault="0038497E">
      <w:pPr>
        <w:pStyle w:val="Normal0"/>
        <w:numPr>
          <w:ilvl w:val="0"/>
          <w:numId w:val="102"/>
        </w:numPr>
        <w:tabs>
          <w:tab w:val="left" w:pos="709"/>
        </w:tabs>
        <w:jc w:val="both"/>
        <w:rPr>
          <w:color w:val="auto"/>
          <w:shd w:val="clear" w:color="auto" w:fill="FFFFFF"/>
        </w:rPr>
      </w:pPr>
      <w:r w:rsidRPr="00085BE5">
        <w:rPr>
          <w:color w:val="auto"/>
          <w:shd w:val="clear" w:color="auto" w:fill="FFFFFF"/>
        </w:rPr>
        <w:t>prowadzenie spraw z zakresu inwestycji Miasta oraz jednostek organizacyjnych, w zakresie oświaty, sportu, turystyki i wypoczynku oraz infrastruktury dróg, uzbrojenia terenów itp., w szczególności:</w:t>
      </w:r>
    </w:p>
    <w:p w14:paraId="70E3D0AB"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planowanie i przygotowanie inwestycji,</w:t>
      </w:r>
    </w:p>
    <w:p w14:paraId="6EC915CC"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przygotowywanie wstępnych kosztorysów planowanych inwestycji, w celu wprowadzenia ich do budżetu,</w:t>
      </w:r>
    </w:p>
    <w:p w14:paraId="33561FAE"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nadzorowanie prawidłowego przebiegu realizacji inwestycji,</w:t>
      </w:r>
    </w:p>
    <w:p w14:paraId="0A0A37B2"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bieżącą kontrolę zakresu rzeczowego i finansowego oraz koordynację inwestycji pod kątem zgodności z zawartymi umowami,</w:t>
      </w:r>
    </w:p>
    <w:p w14:paraId="45076734"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właściwe i racjonalne wykorzystanie środków budżetowych,</w:t>
      </w:r>
    </w:p>
    <w:p w14:paraId="480F10EE"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zakończenie i rozliczenie pod względem rzeczowym i finansowym inwestycji, w tym finansowanych z budżetu państwa, z udziałem środków unijnych lub realizowanych we współpracy z innymi samorządami,</w:t>
      </w:r>
    </w:p>
    <w:p w14:paraId="0509488A"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przygotowanie inwestycji w ramach inicjatywy lokalnej, w tym zawarcie umowy i nadzór nad jej realizacją i rozliczeniem,</w:t>
      </w:r>
    </w:p>
    <w:p w14:paraId="503093F3"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przygotowanie zastępstwa inwestycyjnego i przygotowanie umów w tym zakresie,</w:t>
      </w:r>
    </w:p>
    <w:p w14:paraId="72A8A57E"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opiniowanie założeń techniczno-ekonomicznych inwestycji Miasta,</w:t>
      </w:r>
    </w:p>
    <w:p w14:paraId="4AE1D945"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prowadzenie i nadzór techniczny nad inwestycjami niepowierzonymi inwestorowi zastępczemu,</w:t>
      </w:r>
    </w:p>
    <w:p w14:paraId="555907B4"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weryfikowanie kosztów i faktur oraz uruchomienie ich płatności,</w:t>
      </w:r>
    </w:p>
    <w:p w14:paraId="538963D9" w14:textId="77777777" w:rsidR="0038497E" w:rsidRPr="00085BE5" w:rsidRDefault="0038497E">
      <w:pPr>
        <w:pStyle w:val="Normal0"/>
        <w:numPr>
          <w:ilvl w:val="0"/>
          <w:numId w:val="48"/>
        </w:numPr>
        <w:tabs>
          <w:tab w:val="left" w:pos="709"/>
        </w:tabs>
        <w:jc w:val="both"/>
        <w:rPr>
          <w:color w:val="auto"/>
          <w:shd w:val="clear" w:color="auto" w:fill="FFFFFF"/>
        </w:rPr>
      </w:pPr>
      <w:r w:rsidRPr="00085BE5">
        <w:rPr>
          <w:color w:val="auto"/>
          <w:shd w:val="clear" w:color="auto" w:fill="FFFFFF"/>
        </w:rPr>
        <w:t>prowadzenie gospodarki materiałowej w zakresie inwestycji i modernizacji;</w:t>
      </w:r>
    </w:p>
    <w:p w14:paraId="58C86568" w14:textId="77777777" w:rsidR="0038497E" w:rsidRPr="00085BE5" w:rsidRDefault="0038497E">
      <w:pPr>
        <w:pStyle w:val="Normal0"/>
        <w:numPr>
          <w:ilvl w:val="0"/>
          <w:numId w:val="102"/>
        </w:numPr>
        <w:tabs>
          <w:tab w:val="left" w:pos="709"/>
        </w:tabs>
        <w:jc w:val="both"/>
        <w:rPr>
          <w:color w:val="auto"/>
          <w:shd w:val="clear" w:color="auto" w:fill="FFFFFF"/>
        </w:rPr>
      </w:pPr>
      <w:r w:rsidRPr="00085BE5">
        <w:rPr>
          <w:color w:val="auto"/>
          <w:shd w:val="clear" w:color="auto" w:fill="FFFFFF"/>
        </w:rPr>
        <w:t>prowadzenie spraw związanych z drogownictwem, a w szczególności dotyczących:</w:t>
      </w:r>
    </w:p>
    <w:p w14:paraId="1AE71E00" w14:textId="77777777" w:rsidR="0038497E" w:rsidRPr="00085BE5" w:rsidRDefault="0038497E">
      <w:pPr>
        <w:pStyle w:val="Normal0"/>
        <w:numPr>
          <w:ilvl w:val="0"/>
          <w:numId w:val="49"/>
        </w:numPr>
        <w:tabs>
          <w:tab w:val="left" w:pos="709"/>
        </w:tabs>
        <w:jc w:val="both"/>
        <w:rPr>
          <w:color w:val="auto"/>
          <w:shd w:val="clear" w:color="auto" w:fill="FFFFFF"/>
        </w:rPr>
      </w:pPr>
      <w:r w:rsidRPr="00085BE5">
        <w:rPr>
          <w:color w:val="auto"/>
          <w:shd w:val="clear" w:color="auto" w:fill="FFFFFF"/>
        </w:rPr>
        <w:t>wydawania opinii w sprawie przebiegu dróg wojewódzkich oraz zaliczania dróg do kategorii gminnych, lokalnych i zbiorczych,</w:t>
      </w:r>
    </w:p>
    <w:p w14:paraId="2F76A9F6" w14:textId="77777777" w:rsidR="0038497E" w:rsidRPr="00085BE5" w:rsidRDefault="0038497E">
      <w:pPr>
        <w:pStyle w:val="Normal0"/>
        <w:numPr>
          <w:ilvl w:val="0"/>
          <w:numId w:val="49"/>
        </w:numPr>
        <w:tabs>
          <w:tab w:val="left" w:pos="709"/>
        </w:tabs>
        <w:jc w:val="both"/>
        <w:rPr>
          <w:color w:val="auto"/>
          <w:shd w:val="clear" w:color="auto" w:fill="FFFFFF"/>
        </w:rPr>
      </w:pPr>
      <w:r w:rsidRPr="00085BE5">
        <w:rPr>
          <w:color w:val="auto"/>
          <w:shd w:val="clear" w:color="auto" w:fill="FFFFFF"/>
        </w:rPr>
        <w:t>zarządzania drogami gminnymi oraz, w ramach porozumienia, drogami powiatowymi,</w:t>
      </w:r>
    </w:p>
    <w:p w14:paraId="7663128A" w14:textId="77777777" w:rsidR="0038497E" w:rsidRPr="00085BE5" w:rsidRDefault="0038497E">
      <w:pPr>
        <w:pStyle w:val="Normal0"/>
        <w:numPr>
          <w:ilvl w:val="0"/>
          <w:numId w:val="49"/>
        </w:numPr>
        <w:tabs>
          <w:tab w:val="left" w:pos="709"/>
        </w:tabs>
        <w:jc w:val="both"/>
        <w:rPr>
          <w:color w:val="auto"/>
          <w:shd w:val="clear" w:color="auto" w:fill="FFFFFF"/>
        </w:rPr>
      </w:pPr>
      <w:r w:rsidRPr="00085BE5">
        <w:rPr>
          <w:color w:val="auto"/>
          <w:shd w:val="clear" w:color="auto" w:fill="FFFFFF"/>
        </w:rPr>
        <w:t xml:space="preserve">wydawania zezwoleń na zajęcie pasa drogowego oraz wykorzystania w sposób szczególny dróg w zarządzie i ustalanie należności z tego tytułu, </w:t>
      </w:r>
    </w:p>
    <w:p w14:paraId="51CB1F9C" w14:textId="77777777" w:rsidR="0038497E" w:rsidRPr="00085BE5" w:rsidRDefault="0038497E">
      <w:pPr>
        <w:pStyle w:val="Normal0"/>
        <w:numPr>
          <w:ilvl w:val="0"/>
          <w:numId w:val="49"/>
        </w:numPr>
        <w:tabs>
          <w:tab w:val="left" w:pos="709"/>
        </w:tabs>
        <w:jc w:val="both"/>
        <w:rPr>
          <w:color w:val="auto"/>
          <w:shd w:val="clear" w:color="auto" w:fill="FFFFFF"/>
        </w:rPr>
      </w:pPr>
      <w:r w:rsidRPr="00085BE5">
        <w:rPr>
          <w:color w:val="auto"/>
          <w:shd w:val="clear" w:color="auto" w:fill="FFFFFF"/>
        </w:rPr>
        <w:lastRenderedPageBreak/>
        <w:t>orzekania o przywróceniu pasa drogowego drogi gminnej i lokalnej miejskiej do stanu poprzedniego, w razie jego naruszenia,</w:t>
      </w:r>
    </w:p>
    <w:p w14:paraId="788877AA" w14:textId="77777777" w:rsidR="0038497E" w:rsidRPr="00085BE5" w:rsidRDefault="0038497E">
      <w:pPr>
        <w:pStyle w:val="Normal0"/>
        <w:numPr>
          <w:ilvl w:val="0"/>
          <w:numId w:val="49"/>
        </w:numPr>
        <w:tabs>
          <w:tab w:val="left" w:pos="709"/>
        </w:tabs>
        <w:jc w:val="both"/>
        <w:rPr>
          <w:color w:val="auto"/>
          <w:shd w:val="clear" w:color="auto" w:fill="FFFFFF"/>
        </w:rPr>
      </w:pPr>
      <w:r w:rsidRPr="00085BE5">
        <w:rPr>
          <w:color w:val="auto"/>
          <w:shd w:val="clear" w:color="auto" w:fill="FFFFFF"/>
        </w:rPr>
        <w:t>przekazywania rocznej informacji dotyczącej wykazu należności z tytułu zezwolenia na zajęcie pasa oraz kopii decyzji w tym zakresie w trakcie roku, do Referatu Finansowego celem poboru i windykacji,</w:t>
      </w:r>
    </w:p>
    <w:p w14:paraId="2663A65A" w14:textId="77777777" w:rsidR="0038497E" w:rsidRPr="00085BE5" w:rsidRDefault="0038497E">
      <w:pPr>
        <w:pStyle w:val="Normal0"/>
        <w:numPr>
          <w:ilvl w:val="0"/>
          <w:numId w:val="102"/>
        </w:numPr>
        <w:tabs>
          <w:tab w:val="left" w:pos="709"/>
        </w:tabs>
        <w:jc w:val="both"/>
        <w:rPr>
          <w:color w:val="auto"/>
          <w:shd w:val="clear" w:color="auto" w:fill="FFFFFF"/>
        </w:rPr>
      </w:pPr>
      <w:r w:rsidRPr="00085BE5">
        <w:rPr>
          <w:color w:val="auto"/>
          <w:shd w:val="clear" w:color="auto" w:fill="FFFFFF"/>
        </w:rPr>
        <w:t>prowadzenie spraw obejmujących organizację ruchu drogowego i lokalnego transportu zbiorowego;</w:t>
      </w:r>
    </w:p>
    <w:p w14:paraId="57F18C42" w14:textId="77777777" w:rsidR="0038497E" w:rsidRPr="00085BE5" w:rsidRDefault="0038497E">
      <w:pPr>
        <w:pStyle w:val="Normal0"/>
        <w:numPr>
          <w:ilvl w:val="0"/>
          <w:numId w:val="102"/>
        </w:numPr>
        <w:tabs>
          <w:tab w:val="left" w:pos="709"/>
        </w:tabs>
        <w:jc w:val="both"/>
        <w:rPr>
          <w:color w:val="auto"/>
          <w:shd w:val="clear" w:color="auto" w:fill="FFFFFF"/>
        </w:rPr>
      </w:pPr>
      <w:r w:rsidRPr="00085BE5">
        <w:rPr>
          <w:color w:val="auto"/>
          <w:shd w:val="clear" w:color="auto" w:fill="FFFFFF"/>
        </w:rPr>
        <w:t>prowadzenie spraw związanych z administrowaniem, gospodarowaniem i zarządzaniem posiadanymi urządzeniami infrastruktury komunalnej, w szczególności:</w:t>
      </w:r>
    </w:p>
    <w:p w14:paraId="689E9757" w14:textId="77777777" w:rsidR="0038497E" w:rsidRPr="00085BE5" w:rsidRDefault="0038497E">
      <w:pPr>
        <w:pStyle w:val="Normal0"/>
        <w:numPr>
          <w:ilvl w:val="0"/>
          <w:numId w:val="50"/>
        </w:numPr>
        <w:tabs>
          <w:tab w:val="left" w:pos="709"/>
        </w:tabs>
        <w:jc w:val="both"/>
        <w:rPr>
          <w:color w:val="auto"/>
          <w:shd w:val="clear" w:color="auto" w:fill="FFFFFF"/>
        </w:rPr>
      </w:pPr>
      <w:r w:rsidRPr="00085BE5">
        <w:rPr>
          <w:color w:val="auto"/>
          <w:shd w:val="clear" w:color="auto" w:fill="FFFFFF"/>
        </w:rPr>
        <w:t xml:space="preserve">wydawanie warunków technicznych dla inwestycji prowadzonych na terenie Miasta, </w:t>
      </w:r>
    </w:p>
    <w:p w14:paraId="2720DCDE" w14:textId="77777777" w:rsidR="0038497E" w:rsidRPr="00085BE5" w:rsidRDefault="0038497E">
      <w:pPr>
        <w:pStyle w:val="Normal0"/>
        <w:numPr>
          <w:ilvl w:val="0"/>
          <w:numId w:val="50"/>
        </w:numPr>
        <w:tabs>
          <w:tab w:val="left" w:pos="709"/>
        </w:tabs>
        <w:jc w:val="both"/>
        <w:rPr>
          <w:color w:val="auto"/>
          <w:shd w:val="clear" w:color="auto" w:fill="FFFFFF"/>
        </w:rPr>
      </w:pPr>
      <w:r w:rsidRPr="00085BE5">
        <w:rPr>
          <w:color w:val="auto"/>
          <w:shd w:val="clear" w:color="auto" w:fill="FFFFFF"/>
        </w:rPr>
        <w:t xml:space="preserve">przygotowanie umów i ustalanie opłat związanych z umieszczaniem reklam na obiektach i terenach stanowiących własność Miasta, przekazywanie kopii umów do Referatu Finansowego, celem wystawienia faktur oraz poboru i windykacji należności, </w:t>
      </w:r>
    </w:p>
    <w:p w14:paraId="32C5F895" w14:textId="77777777" w:rsidR="0038497E" w:rsidRPr="00085BE5" w:rsidRDefault="0038497E">
      <w:pPr>
        <w:pStyle w:val="Normal0"/>
        <w:numPr>
          <w:ilvl w:val="0"/>
          <w:numId w:val="50"/>
        </w:numPr>
        <w:tabs>
          <w:tab w:val="left" w:pos="709"/>
        </w:tabs>
        <w:jc w:val="both"/>
        <w:rPr>
          <w:color w:val="auto"/>
          <w:shd w:val="clear" w:color="auto" w:fill="FFFFFF"/>
        </w:rPr>
      </w:pPr>
      <w:r w:rsidRPr="00085BE5">
        <w:rPr>
          <w:color w:val="auto"/>
          <w:shd w:val="clear" w:color="auto" w:fill="FFFFFF"/>
        </w:rPr>
        <w:t>oświetlenie dróg i ulic oraz konserwacja urządzeń oświetleniowych,</w:t>
      </w:r>
    </w:p>
    <w:p w14:paraId="6FDE2DFD" w14:textId="77777777" w:rsidR="0038497E" w:rsidRPr="00085BE5" w:rsidRDefault="0038497E">
      <w:pPr>
        <w:pStyle w:val="Normal0"/>
        <w:numPr>
          <w:ilvl w:val="0"/>
          <w:numId w:val="50"/>
        </w:numPr>
        <w:tabs>
          <w:tab w:val="left" w:pos="709"/>
        </w:tabs>
        <w:jc w:val="both"/>
        <w:rPr>
          <w:color w:val="auto"/>
          <w:shd w:val="clear" w:color="auto" w:fill="FFFFFF"/>
        </w:rPr>
      </w:pPr>
      <w:r w:rsidRPr="00085BE5">
        <w:rPr>
          <w:color w:val="auto"/>
          <w:shd w:val="clear" w:color="auto" w:fill="FFFFFF"/>
        </w:rPr>
        <w:t>zarządzanie i nadzór nad bieżącą eksploatacją miejskiej sieci kanalizacji deszczowej, sanitarnej i wodociągowej,</w:t>
      </w:r>
    </w:p>
    <w:p w14:paraId="39973627" w14:textId="77777777" w:rsidR="0038497E" w:rsidRPr="00085BE5" w:rsidRDefault="0038497E">
      <w:pPr>
        <w:pStyle w:val="Normal0"/>
        <w:numPr>
          <w:ilvl w:val="0"/>
          <w:numId w:val="50"/>
        </w:numPr>
        <w:tabs>
          <w:tab w:val="left" w:pos="709"/>
        </w:tabs>
        <w:jc w:val="both"/>
        <w:rPr>
          <w:color w:val="auto"/>
          <w:shd w:val="clear" w:color="auto" w:fill="FFFFFF"/>
        </w:rPr>
      </w:pPr>
      <w:r w:rsidRPr="00085BE5">
        <w:rPr>
          <w:color w:val="auto"/>
          <w:shd w:val="clear" w:color="auto" w:fill="FFFFFF"/>
        </w:rPr>
        <w:t>organizacja, koordynowanie oraz nadzór nad wykonywaniem czynności związanych z bieżącą obsługą miejskiej infrastruktury technicznej,</w:t>
      </w:r>
    </w:p>
    <w:p w14:paraId="790537BA" w14:textId="77777777" w:rsidR="0038497E" w:rsidRPr="00085BE5" w:rsidRDefault="0038497E">
      <w:pPr>
        <w:pStyle w:val="Normal0"/>
        <w:numPr>
          <w:ilvl w:val="0"/>
          <w:numId w:val="50"/>
        </w:numPr>
        <w:tabs>
          <w:tab w:val="left" w:pos="709"/>
        </w:tabs>
        <w:jc w:val="both"/>
        <w:rPr>
          <w:color w:val="auto"/>
          <w:shd w:val="clear" w:color="auto" w:fill="FFFFFF"/>
        </w:rPr>
      </w:pPr>
      <w:r w:rsidRPr="00085BE5">
        <w:rPr>
          <w:color w:val="auto"/>
          <w:shd w:val="clear" w:color="auto" w:fill="FFFFFF"/>
        </w:rPr>
        <w:t>przyjmowanie zgłoszeń o awariach infrastruktury komunalnej, ustalanie przyczyn powstawania awarii i ich usuwanie,</w:t>
      </w:r>
    </w:p>
    <w:p w14:paraId="5837D84D" w14:textId="77777777" w:rsidR="0038497E" w:rsidRPr="00085BE5" w:rsidRDefault="0038497E">
      <w:pPr>
        <w:pStyle w:val="Normal0"/>
        <w:numPr>
          <w:ilvl w:val="0"/>
          <w:numId w:val="50"/>
        </w:numPr>
        <w:tabs>
          <w:tab w:val="left" w:pos="709"/>
        </w:tabs>
        <w:jc w:val="both"/>
        <w:rPr>
          <w:color w:val="auto"/>
          <w:shd w:val="clear" w:color="auto" w:fill="FFFFFF"/>
        </w:rPr>
      </w:pPr>
      <w:r w:rsidRPr="00085BE5">
        <w:rPr>
          <w:color w:val="auto"/>
          <w:shd w:val="clear" w:color="auto" w:fill="FFFFFF"/>
        </w:rPr>
        <w:t xml:space="preserve">prowadzenie ewidencji i rejestru dróg i infrastruktury dróg, </w:t>
      </w:r>
    </w:p>
    <w:p w14:paraId="7171D404" w14:textId="77777777" w:rsidR="0038497E" w:rsidRPr="00085BE5" w:rsidRDefault="0038497E">
      <w:pPr>
        <w:pStyle w:val="Normal0"/>
        <w:numPr>
          <w:ilvl w:val="0"/>
          <w:numId w:val="50"/>
        </w:numPr>
        <w:tabs>
          <w:tab w:val="left" w:pos="709"/>
        </w:tabs>
        <w:jc w:val="both"/>
        <w:rPr>
          <w:color w:val="auto"/>
          <w:shd w:val="clear" w:color="auto" w:fill="FFFFFF"/>
        </w:rPr>
      </w:pPr>
      <w:r w:rsidRPr="00085BE5">
        <w:rPr>
          <w:color w:val="auto"/>
          <w:shd w:val="clear" w:color="auto" w:fill="FFFFFF"/>
        </w:rPr>
        <w:t>prowadzenie i aktualizowanie dokumentacji oraz eksploatacja infrastruktury technicznej, w tym: sieci wodociągowej, kanalizacyjnej sanitarnej i kanalizacyjnej deszczowej, oświetlenia, dróg, obiektów mostowych i przepustów,</w:t>
      </w:r>
    </w:p>
    <w:p w14:paraId="36DF99AF" w14:textId="77777777" w:rsidR="0038497E" w:rsidRPr="00085BE5" w:rsidRDefault="0038497E">
      <w:pPr>
        <w:pStyle w:val="Normal0"/>
        <w:numPr>
          <w:ilvl w:val="0"/>
          <w:numId w:val="50"/>
        </w:numPr>
        <w:tabs>
          <w:tab w:val="left" w:pos="709"/>
        </w:tabs>
        <w:jc w:val="both"/>
        <w:rPr>
          <w:color w:val="auto"/>
          <w:shd w:val="clear" w:color="auto" w:fill="FFFFFF"/>
        </w:rPr>
      </w:pPr>
      <w:r w:rsidRPr="00085BE5">
        <w:rPr>
          <w:color w:val="auto"/>
          <w:shd w:val="clear" w:color="auto" w:fill="FFFFFF"/>
        </w:rPr>
        <w:t>ubezpieczenie infrastruktury technicznej Miasta;</w:t>
      </w:r>
    </w:p>
    <w:p w14:paraId="3B17AEB5" w14:textId="67AF5D93" w:rsidR="0038497E" w:rsidRPr="00D57670" w:rsidRDefault="00882041">
      <w:pPr>
        <w:numPr>
          <w:ilvl w:val="0"/>
          <w:numId w:val="102"/>
        </w:numPr>
        <w:tabs>
          <w:tab w:val="left" w:pos="709"/>
        </w:tabs>
        <w:rPr>
          <w:strike/>
          <w:szCs w:val="22"/>
        </w:rPr>
      </w:pPr>
      <w:r w:rsidRPr="00D57670">
        <w:rPr>
          <w:shd w:val="clear" w:color="auto" w:fill="FFFFFF"/>
        </w:rPr>
        <w:t xml:space="preserve">współpraca w zakresie </w:t>
      </w:r>
      <w:r w:rsidR="0038497E" w:rsidRPr="00D57670">
        <w:rPr>
          <w:shd w:val="clear" w:color="auto" w:fill="FFFFFF"/>
        </w:rPr>
        <w:t>prowadzeni</w:t>
      </w:r>
      <w:r w:rsidRPr="00D57670">
        <w:rPr>
          <w:shd w:val="clear" w:color="auto" w:fill="FFFFFF"/>
        </w:rPr>
        <w:t>a</w:t>
      </w:r>
      <w:r w:rsidR="0038497E" w:rsidRPr="00D57670">
        <w:rPr>
          <w:shd w:val="clear" w:color="auto" w:fill="FFFFFF"/>
        </w:rPr>
        <w:t xml:space="preserve"> bieżących remontów i naprawy budynków oraz mieszkań wchodzących w skład mieszkaniowego zasobu komunalnego Miasta;</w:t>
      </w:r>
    </w:p>
    <w:p w14:paraId="16963152" w14:textId="77777777" w:rsidR="0038497E" w:rsidRPr="00085BE5" w:rsidRDefault="0038497E">
      <w:pPr>
        <w:pStyle w:val="Normal0"/>
        <w:numPr>
          <w:ilvl w:val="0"/>
          <w:numId w:val="102"/>
        </w:numPr>
        <w:tabs>
          <w:tab w:val="left" w:pos="709"/>
        </w:tabs>
        <w:jc w:val="both"/>
        <w:rPr>
          <w:color w:val="auto"/>
          <w:shd w:val="clear" w:color="auto" w:fill="FFFFFF"/>
        </w:rPr>
      </w:pPr>
      <w:r w:rsidRPr="00085BE5">
        <w:rPr>
          <w:color w:val="auto"/>
          <w:shd w:val="clear" w:color="auto" w:fill="FFFFFF"/>
        </w:rPr>
        <w:t>prowadzenie spraw w zakresie energetyki i inwestycji, w tym:</w:t>
      </w:r>
    </w:p>
    <w:p w14:paraId="1AEEC8EB" w14:textId="77777777" w:rsidR="0038497E" w:rsidRPr="00085BE5" w:rsidRDefault="0038497E">
      <w:pPr>
        <w:pStyle w:val="Normal0"/>
        <w:numPr>
          <w:ilvl w:val="0"/>
          <w:numId w:val="103"/>
        </w:numPr>
        <w:ind w:left="709" w:hanging="283"/>
        <w:jc w:val="both"/>
        <w:rPr>
          <w:color w:val="auto"/>
          <w:shd w:val="clear" w:color="auto" w:fill="FFFFFF"/>
        </w:rPr>
      </w:pPr>
      <w:r w:rsidRPr="00085BE5">
        <w:rPr>
          <w:color w:val="auto"/>
          <w:shd w:val="clear" w:color="auto" w:fill="FFFFFF"/>
        </w:rPr>
        <w:t>praca nad planem zaopatrzenia w ciepło, energię elektryczną, paliwa gazowe oraz inne zadania wynikające z ustawy Prawo energetyczne,</w:t>
      </w:r>
    </w:p>
    <w:p w14:paraId="559EA6B4" w14:textId="77777777" w:rsidR="0038497E" w:rsidRPr="00085BE5" w:rsidRDefault="0038497E">
      <w:pPr>
        <w:pStyle w:val="Normal0"/>
        <w:numPr>
          <w:ilvl w:val="0"/>
          <w:numId w:val="103"/>
        </w:numPr>
        <w:tabs>
          <w:tab w:val="left" w:pos="709"/>
        </w:tabs>
        <w:ind w:left="709" w:hanging="283"/>
        <w:jc w:val="both"/>
        <w:rPr>
          <w:color w:val="auto"/>
          <w:shd w:val="clear" w:color="auto" w:fill="FFFFFF"/>
        </w:rPr>
      </w:pPr>
      <w:r w:rsidRPr="00085BE5">
        <w:rPr>
          <w:color w:val="auto"/>
          <w:shd w:val="clear" w:color="auto" w:fill="FFFFFF"/>
        </w:rPr>
        <w:t>planowanie i przygotowywanie inwestycji do realizacji oraz prowadzenie i rozliczanie z ramienia Miasta inwestycji w zakresie odnawialnych źródeł energii, oświetlenia drogowego, termomodernizacji itp.,</w:t>
      </w:r>
    </w:p>
    <w:p w14:paraId="426E1E3C" w14:textId="77777777" w:rsidR="0038497E" w:rsidRPr="00085BE5" w:rsidRDefault="0038497E">
      <w:pPr>
        <w:pStyle w:val="Normal0"/>
        <w:numPr>
          <w:ilvl w:val="0"/>
          <w:numId w:val="103"/>
        </w:numPr>
        <w:tabs>
          <w:tab w:val="left" w:pos="709"/>
        </w:tabs>
        <w:ind w:left="709" w:hanging="283"/>
        <w:jc w:val="both"/>
        <w:rPr>
          <w:color w:val="auto"/>
          <w:shd w:val="clear" w:color="auto" w:fill="FFFFFF"/>
        </w:rPr>
      </w:pPr>
      <w:r w:rsidRPr="00085BE5">
        <w:rPr>
          <w:color w:val="auto"/>
          <w:shd w:val="clear" w:color="auto" w:fill="FFFFFF"/>
        </w:rPr>
        <w:t>opiniowanie dokumentacji projektowych,</w:t>
      </w:r>
    </w:p>
    <w:p w14:paraId="158AAB48" w14:textId="77777777" w:rsidR="0038497E" w:rsidRPr="00085BE5" w:rsidRDefault="0038497E">
      <w:pPr>
        <w:pStyle w:val="Normal0"/>
        <w:numPr>
          <w:ilvl w:val="0"/>
          <w:numId w:val="103"/>
        </w:numPr>
        <w:tabs>
          <w:tab w:val="left" w:pos="709"/>
        </w:tabs>
        <w:ind w:left="709" w:hanging="283"/>
        <w:jc w:val="both"/>
        <w:rPr>
          <w:color w:val="auto"/>
          <w:shd w:val="clear" w:color="auto" w:fill="FFFFFF"/>
        </w:rPr>
      </w:pPr>
      <w:r w:rsidRPr="00085BE5">
        <w:rPr>
          <w:color w:val="auto"/>
          <w:shd w:val="clear" w:color="auto" w:fill="FFFFFF"/>
        </w:rPr>
        <w:t>rozliczanie środków zewnętrznych wydatkowanych na realizację zadań z zakresu poprawy efektywności energetycznej,</w:t>
      </w:r>
    </w:p>
    <w:p w14:paraId="03D9A793" w14:textId="77777777" w:rsidR="0038497E" w:rsidRPr="00085BE5" w:rsidRDefault="0038497E">
      <w:pPr>
        <w:pStyle w:val="Normal0"/>
        <w:numPr>
          <w:ilvl w:val="0"/>
          <w:numId w:val="103"/>
        </w:numPr>
        <w:tabs>
          <w:tab w:val="left" w:pos="709"/>
        </w:tabs>
        <w:ind w:left="709" w:hanging="283"/>
        <w:jc w:val="both"/>
        <w:rPr>
          <w:color w:val="auto"/>
          <w:shd w:val="clear" w:color="auto" w:fill="FFFFFF"/>
        </w:rPr>
      </w:pPr>
      <w:r w:rsidRPr="00085BE5">
        <w:rPr>
          <w:color w:val="auto"/>
          <w:shd w:val="clear" w:color="auto" w:fill="FFFFFF"/>
        </w:rPr>
        <w:t>nadzór i rozliczanie dostawy energii i oświetlenia w gminie,</w:t>
      </w:r>
    </w:p>
    <w:p w14:paraId="4FFE71A4" w14:textId="77777777" w:rsidR="0038497E" w:rsidRDefault="0038497E">
      <w:pPr>
        <w:pStyle w:val="Normal0"/>
        <w:numPr>
          <w:ilvl w:val="0"/>
          <w:numId w:val="103"/>
        </w:numPr>
        <w:tabs>
          <w:tab w:val="left" w:pos="709"/>
        </w:tabs>
        <w:ind w:left="709" w:hanging="283"/>
        <w:jc w:val="both"/>
        <w:rPr>
          <w:color w:val="auto"/>
          <w:shd w:val="clear" w:color="auto" w:fill="FFFFFF"/>
        </w:rPr>
      </w:pPr>
      <w:r w:rsidRPr="00085BE5">
        <w:rPr>
          <w:color w:val="auto"/>
          <w:shd w:val="clear" w:color="auto" w:fill="FFFFFF"/>
        </w:rPr>
        <w:t>koordynacja zadań wielobranżowych,</w:t>
      </w:r>
    </w:p>
    <w:p w14:paraId="6F5A861A" w14:textId="77777777" w:rsidR="0038497E" w:rsidRDefault="0038497E">
      <w:pPr>
        <w:pStyle w:val="Normal0"/>
        <w:numPr>
          <w:ilvl w:val="0"/>
          <w:numId w:val="103"/>
        </w:numPr>
        <w:tabs>
          <w:tab w:val="left" w:pos="709"/>
        </w:tabs>
        <w:ind w:left="709" w:hanging="283"/>
        <w:jc w:val="both"/>
        <w:rPr>
          <w:color w:val="auto"/>
          <w:shd w:val="clear" w:color="auto" w:fill="FFFFFF"/>
        </w:rPr>
      </w:pPr>
      <w:r w:rsidRPr="00262C27">
        <w:rPr>
          <w:color w:val="auto"/>
          <w:shd w:val="clear" w:color="auto" w:fill="FFFFFF"/>
        </w:rPr>
        <w:t>rozliczanie prowadzonych inwestycji,</w:t>
      </w:r>
    </w:p>
    <w:p w14:paraId="7ED7985D" w14:textId="77777777" w:rsidR="0038497E" w:rsidRPr="00262C27" w:rsidRDefault="0038497E">
      <w:pPr>
        <w:pStyle w:val="Normal0"/>
        <w:numPr>
          <w:ilvl w:val="0"/>
          <w:numId w:val="103"/>
        </w:numPr>
        <w:tabs>
          <w:tab w:val="left" w:pos="709"/>
        </w:tabs>
        <w:jc w:val="both"/>
        <w:rPr>
          <w:color w:val="auto"/>
          <w:shd w:val="clear" w:color="auto" w:fill="FFFFFF"/>
        </w:rPr>
      </w:pPr>
      <w:r w:rsidRPr="00262C27">
        <w:rPr>
          <w:color w:val="auto"/>
          <w:shd w:val="clear" w:color="auto" w:fill="FFFFFF"/>
        </w:rPr>
        <w:t>sporządzanie sprawozdań;</w:t>
      </w:r>
    </w:p>
    <w:p w14:paraId="2FFD30FB" w14:textId="10AE0EC9" w:rsidR="0038497E" w:rsidRPr="00085BE5" w:rsidRDefault="0038497E">
      <w:pPr>
        <w:pStyle w:val="Normal0"/>
        <w:numPr>
          <w:ilvl w:val="0"/>
          <w:numId w:val="102"/>
        </w:numPr>
        <w:tabs>
          <w:tab w:val="left" w:pos="709"/>
          <w:tab w:val="left" w:pos="851"/>
        </w:tabs>
        <w:jc w:val="both"/>
        <w:rPr>
          <w:color w:val="auto"/>
          <w:shd w:val="clear" w:color="auto" w:fill="FFFFFF"/>
        </w:rPr>
      </w:pPr>
      <w:r w:rsidRPr="00085BE5">
        <w:rPr>
          <w:color w:val="auto"/>
          <w:shd w:val="clear" w:color="auto" w:fill="FFFFFF"/>
        </w:rPr>
        <w:t>w zakresie pozostałych spraw Referatu:</w:t>
      </w:r>
    </w:p>
    <w:p w14:paraId="1F4CD724" w14:textId="77777777" w:rsidR="0038497E" w:rsidRPr="00085BE5" w:rsidRDefault="0038497E">
      <w:pPr>
        <w:pStyle w:val="Normal0"/>
        <w:numPr>
          <w:ilvl w:val="0"/>
          <w:numId w:val="51"/>
        </w:numPr>
        <w:tabs>
          <w:tab w:val="clear" w:pos="1560"/>
          <w:tab w:val="left" w:pos="709"/>
          <w:tab w:val="left" w:pos="993"/>
        </w:tabs>
        <w:ind w:left="993" w:hanging="426"/>
        <w:jc w:val="both"/>
        <w:rPr>
          <w:color w:val="auto"/>
          <w:shd w:val="clear" w:color="auto" w:fill="FFFFFF"/>
        </w:rPr>
      </w:pPr>
      <w:r w:rsidRPr="00085BE5">
        <w:rPr>
          <w:color w:val="auto"/>
          <w:shd w:val="clear" w:color="auto" w:fill="FFFFFF"/>
        </w:rPr>
        <w:t>przygotowywanie informacji i sprawozdań,</w:t>
      </w:r>
    </w:p>
    <w:p w14:paraId="61E63E44" w14:textId="77777777" w:rsidR="0038497E" w:rsidRPr="00085BE5" w:rsidRDefault="0038497E">
      <w:pPr>
        <w:pStyle w:val="Normal0"/>
        <w:numPr>
          <w:ilvl w:val="0"/>
          <w:numId w:val="51"/>
        </w:numPr>
        <w:tabs>
          <w:tab w:val="clear" w:pos="1560"/>
          <w:tab w:val="left" w:pos="709"/>
          <w:tab w:val="left" w:pos="993"/>
        </w:tabs>
        <w:ind w:left="993" w:hanging="426"/>
        <w:jc w:val="both"/>
        <w:rPr>
          <w:color w:val="auto"/>
          <w:shd w:val="clear" w:color="auto" w:fill="FFFFFF"/>
        </w:rPr>
      </w:pPr>
      <w:r w:rsidRPr="00085BE5">
        <w:rPr>
          <w:color w:val="auto"/>
          <w:shd w:val="clear" w:color="auto" w:fill="FFFFFF"/>
        </w:rPr>
        <w:t>prowadzenie spraw związanych z realizacją strategii Miasta w zakresie działalności Referatu;</w:t>
      </w:r>
    </w:p>
    <w:p w14:paraId="58EFADC3" w14:textId="77777777" w:rsidR="0038497E" w:rsidRPr="00085BE5" w:rsidRDefault="0038497E">
      <w:pPr>
        <w:pStyle w:val="Normal0"/>
        <w:numPr>
          <w:ilvl w:val="0"/>
          <w:numId w:val="102"/>
        </w:numPr>
        <w:tabs>
          <w:tab w:val="left" w:pos="851"/>
        </w:tabs>
        <w:ind w:left="851" w:hanging="709"/>
        <w:jc w:val="both"/>
        <w:rPr>
          <w:color w:val="auto"/>
          <w:shd w:val="clear" w:color="auto" w:fill="FFFFFF"/>
        </w:rPr>
      </w:pPr>
      <w:r w:rsidRPr="00085BE5">
        <w:rPr>
          <w:color w:val="auto"/>
          <w:shd w:val="clear" w:color="auto" w:fill="FFFFFF"/>
        </w:rPr>
        <w:t>wykonywanie innych zadań przewidzianych przepisami prawa oraz zadań wynikających z poleceń lub upoważnień Burmistrza.</w:t>
      </w:r>
    </w:p>
    <w:p w14:paraId="7DEA03BA" w14:textId="50D1C39E" w:rsidR="0038497E" w:rsidRPr="00085BE5" w:rsidRDefault="0038497E" w:rsidP="0038497E">
      <w:pPr>
        <w:pStyle w:val="Normal0"/>
        <w:jc w:val="center"/>
        <w:rPr>
          <w:color w:val="auto"/>
          <w:shd w:val="clear" w:color="auto" w:fill="FFFFFF"/>
        </w:rPr>
      </w:pPr>
      <w:r w:rsidRPr="00085BE5">
        <w:rPr>
          <w:color w:val="auto"/>
          <w:shd w:val="clear" w:color="auto" w:fill="FFFFFF"/>
        </w:rPr>
        <w:t>§ 3</w:t>
      </w:r>
      <w:r w:rsidR="00D57670">
        <w:rPr>
          <w:color w:val="auto"/>
          <w:shd w:val="clear" w:color="auto" w:fill="FFFFFF"/>
        </w:rPr>
        <w:t>1</w:t>
      </w:r>
    </w:p>
    <w:p w14:paraId="159DFA5F" w14:textId="731DBA87" w:rsidR="0038497E" w:rsidRPr="00085BE5" w:rsidRDefault="0038497E" w:rsidP="0038497E">
      <w:pPr>
        <w:pStyle w:val="Normal0"/>
        <w:rPr>
          <w:color w:val="auto"/>
          <w:shd w:val="clear" w:color="auto" w:fill="FFFFFF"/>
        </w:rPr>
      </w:pPr>
      <w:r w:rsidRPr="00085BE5">
        <w:rPr>
          <w:b/>
          <w:color w:val="auto"/>
          <w:shd w:val="clear" w:color="auto" w:fill="FFFFFF"/>
        </w:rPr>
        <w:t>Do zadań</w:t>
      </w:r>
      <w:r w:rsidRPr="00085BE5">
        <w:rPr>
          <w:color w:val="auto"/>
          <w:shd w:val="clear" w:color="auto" w:fill="FFFFFF"/>
        </w:rPr>
        <w:t xml:space="preserve">  </w:t>
      </w:r>
      <w:r w:rsidRPr="00085BE5">
        <w:rPr>
          <w:b/>
          <w:color w:val="auto"/>
          <w:shd w:val="clear" w:color="auto" w:fill="FFFFFF"/>
        </w:rPr>
        <w:t>Referatu Zamówień Publicznych i Funduszy Zewnętrznych</w:t>
      </w:r>
      <w:r w:rsidRPr="00085BE5">
        <w:rPr>
          <w:color w:val="auto"/>
          <w:shd w:val="clear" w:color="auto" w:fill="FFFFFF"/>
        </w:rPr>
        <w:t xml:space="preserve"> </w:t>
      </w:r>
      <w:r w:rsidRPr="00085BE5">
        <w:rPr>
          <w:b/>
          <w:bCs/>
          <w:color w:val="auto"/>
          <w:shd w:val="clear" w:color="auto" w:fill="FFFFFF"/>
        </w:rPr>
        <w:t>(ZF)</w:t>
      </w:r>
      <w:r>
        <w:rPr>
          <w:color w:val="auto"/>
          <w:shd w:val="clear" w:color="auto" w:fill="FFFFFF"/>
        </w:rPr>
        <w:t xml:space="preserve"> </w:t>
      </w:r>
      <w:r w:rsidRPr="00085BE5">
        <w:rPr>
          <w:b/>
          <w:color w:val="auto"/>
          <w:shd w:val="clear" w:color="auto" w:fill="FFFFFF"/>
        </w:rPr>
        <w:t>należy</w:t>
      </w:r>
      <w:r w:rsidR="00CE06CF">
        <w:rPr>
          <w:b/>
          <w:color w:val="auto"/>
          <w:shd w:val="clear" w:color="auto" w:fill="FFFFFF"/>
        </w:rPr>
        <w:t>,</w:t>
      </w:r>
      <w:r w:rsidR="00CE06CF" w:rsidRPr="00CE06CF">
        <w:rPr>
          <w:b/>
          <w:color w:val="000000" w:themeColor="text1"/>
          <w:shd w:val="clear" w:color="auto" w:fill="FFFFFF"/>
          <w:lang w:eastAsia="zh-CN"/>
        </w:rPr>
        <w:t xml:space="preserve"> w szczególności:  </w:t>
      </w:r>
    </w:p>
    <w:p w14:paraId="689AD577" w14:textId="77777777" w:rsidR="0038497E" w:rsidRPr="00085BE5" w:rsidRDefault="0038497E">
      <w:pPr>
        <w:pStyle w:val="Normal0"/>
        <w:numPr>
          <w:ilvl w:val="0"/>
          <w:numId w:val="52"/>
        </w:numPr>
        <w:tabs>
          <w:tab w:val="clear" w:pos="1070"/>
        </w:tabs>
        <w:ind w:left="851" w:hanging="425"/>
        <w:jc w:val="both"/>
        <w:rPr>
          <w:color w:val="auto"/>
          <w:shd w:val="clear" w:color="auto" w:fill="FFFFFF"/>
        </w:rPr>
      </w:pPr>
      <w:r w:rsidRPr="00085BE5">
        <w:rPr>
          <w:color w:val="auto"/>
          <w:shd w:val="clear" w:color="auto" w:fill="FFFFFF"/>
        </w:rPr>
        <w:t>w zakresie gospodarowania środkami unijnymi i pozabudżetowymi, w szczególności:</w:t>
      </w:r>
    </w:p>
    <w:p w14:paraId="16FC36F6" w14:textId="77777777" w:rsidR="0038497E" w:rsidRPr="00085BE5" w:rsidRDefault="0038497E">
      <w:pPr>
        <w:pStyle w:val="Normal0"/>
        <w:numPr>
          <w:ilvl w:val="0"/>
          <w:numId w:val="53"/>
        </w:numPr>
        <w:tabs>
          <w:tab w:val="left" w:pos="709"/>
        </w:tabs>
        <w:jc w:val="both"/>
        <w:rPr>
          <w:color w:val="auto"/>
          <w:shd w:val="clear" w:color="auto" w:fill="FFFFFF"/>
        </w:rPr>
      </w:pPr>
      <w:r w:rsidRPr="00085BE5">
        <w:rPr>
          <w:color w:val="auto"/>
          <w:shd w:val="clear" w:color="auto" w:fill="FFFFFF"/>
        </w:rPr>
        <w:t>prowadzenie działań związanych z pozyskiwaniem środków zewnętrznych, głównie europejskich oraz prowadzenie spraw związanych z realizacją dofinansowanych projektów,</w:t>
      </w:r>
    </w:p>
    <w:p w14:paraId="64D53117" w14:textId="77777777" w:rsidR="0038497E" w:rsidRPr="00085BE5" w:rsidRDefault="0038497E">
      <w:pPr>
        <w:pStyle w:val="Normal0"/>
        <w:numPr>
          <w:ilvl w:val="0"/>
          <w:numId w:val="53"/>
        </w:numPr>
        <w:tabs>
          <w:tab w:val="left" w:pos="709"/>
        </w:tabs>
        <w:jc w:val="both"/>
        <w:rPr>
          <w:color w:val="auto"/>
          <w:shd w:val="clear" w:color="auto" w:fill="FFFFFF"/>
        </w:rPr>
      </w:pPr>
      <w:r w:rsidRPr="00085BE5">
        <w:rPr>
          <w:color w:val="auto"/>
          <w:shd w:val="clear" w:color="auto" w:fill="FFFFFF"/>
        </w:rPr>
        <w:t>stałe monitorowanie dostępności środków pomocowych i pozyskiwanie informacji o inicjatywach Unii Europejskiej służących integracji Polski ze strukturami europejskimi, zwłaszcza o dostępnych programach unijnych przeznaczonych na rozwój lokalny i regionalny,</w:t>
      </w:r>
    </w:p>
    <w:p w14:paraId="61C92242" w14:textId="77777777" w:rsidR="0038497E" w:rsidRPr="00085BE5" w:rsidRDefault="0038497E">
      <w:pPr>
        <w:pStyle w:val="Normal0"/>
        <w:numPr>
          <w:ilvl w:val="0"/>
          <w:numId w:val="53"/>
        </w:numPr>
        <w:tabs>
          <w:tab w:val="left" w:pos="709"/>
        </w:tabs>
        <w:jc w:val="both"/>
        <w:rPr>
          <w:color w:val="auto"/>
          <w:shd w:val="clear" w:color="auto" w:fill="FFFFFF"/>
        </w:rPr>
      </w:pPr>
      <w:r w:rsidRPr="00085BE5">
        <w:rPr>
          <w:color w:val="auto"/>
          <w:shd w:val="clear" w:color="auto" w:fill="FFFFFF"/>
        </w:rPr>
        <w:t>opracowywanie wniosków aplikacyjnych o przyznawanie dofinansowywania ze środków zewnętrznych na realizację projektów wchodzących w zakres zadań Urzędu,</w:t>
      </w:r>
    </w:p>
    <w:p w14:paraId="7C34352F" w14:textId="77777777" w:rsidR="0038497E" w:rsidRPr="00085BE5" w:rsidRDefault="0038497E">
      <w:pPr>
        <w:pStyle w:val="Normal0"/>
        <w:numPr>
          <w:ilvl w:val="0"/>
          <w:numId w:val="53"/>
        </w:numPr>
        <w:tabs>
          <w:tab w:val="left" w:pos="709"/>
        </w:tabs>
        <w:jc w:val="both"/>
        <w:rPr>
          <w:color w:val="auto"/>
          <w:shd w:val="clear" w:color="auto" w:fill="FFFFFF"/>
        </w:rPr>
      </w:pPr>
      <w:r w:rsidRPr="00085BE5">
        <w:rPr>
          <w:color w:val="auto"/>
          <w:shd w:val="clear" w:color="auto" w:fill="FFFFFF"/>
        </w:rPr>
        <w:lastRenderedPageBreak/>
        <w:t>pozyskiwanie innych środków pozabudżetowych,</w:t>
      </w:r>
    </w:p>
    <w:p w14:paraId="79E94BE6" w14:textId="77777777" w:rsidR="0038497E" w:rsidRPr="00085BE5" w:rsidRDefault="0038497E">
      <w:pPr>
        <w:pStyle w:val="Normal0"/>
        <w:numPr>
          <w:ilvl w:val="0"/>
          <w:numId w:val="53"/>
        </w:numPr>
        <w:tabs>
          <w:tab w:val="left" w:pos="709"/>
        </w:tabs>
        <w:jc w:val="both"/>
        <w:rPr>
          <w:color w:val="auto"/>
          <w:shd w:val="clear" w:color="auto" w:fill="FFFFFF"/>
        </w:rPr>
      </w:pPr>
      <w:r w:rsidRPr="00085BE5">
        <w:rPr>
          <w:color w:val="auto"/>
          <w:shd w:val="clear" w:color="auto" w:fill="FFFFFF"/>
        </w:rPr>
        <w:t>prowadzenie promocji realizowanych przez Miasto projektów unijnych,</w:t>
      </w:r>
    </w:p>
    <w:p w14:paraId="0611B244" w14:textId="77777777" w:rsidR="0038497E" w:rsidRPr="00085BE5" w:rsidRDefault="0038497E">
      <w:pPr>
        <w:pStyle w:val="Normal0"/>
        <w:numPr>
          <w:ilvl w:val="0"/>
          <w:numId w:val="53"/>
        </w:numPr>
        <w:tabs>
          <w:tab w:val="left" w:pos="709"/>
        </w:tabs>
        <w:jc w:val="both"/>
        <w:rPr>
          <w:color w:val="auto"/>
          <w:shd w:val="clear" w:color="auto" w:fill="FFFFFF"/>
        </w:rPr>
      </w:pPr>
      <w:r w:rsidRPr="00085BE5">
        <w:rPr>
          <w:color w:val="auto"/>
          <w:shd w:val="clear" w:color="auto" w:fill="FFFFFF"/>
        </w:rPr>
        <w:t>współpraca z przedstawicielami organów zarządzających europejskimi programami integracyjnymi i środkami pomocowymi,</w:t>
      </w:r>
    </w:p>
    <w:p w14:paraId="6FF089FB" w14:textId="77777777" w:rsidR="0038497E" w:rsidRPr="00085BE5" w:rsidRDefault="0038497E">
      <w:pPr>
        <w:pStyle w:val="Normal0"/>
        <w:numPr>
          <w:ilvl w:val="0"/>
          <w:numId w:val="53"/>
        </w:numPr>
        <w:tabs>
          <w:tab w:val="left" w:pos="709"/>
        </w:tabs>
        <w:jc w:val="both"/>
        <w:rPr>
          <w:color w:val="auto"/>
          <w:shd w:val="clear" w:color="auto" w:fill="FFFFFF"/>
        </w:rPr>
      </w:pPr>
      <w:r w:rsidRPr="00085BE5">
        <w:rPr>
          <w:color w:val="auto"/>
          <w:shd w:val="clear" w:color="auto" w:fill="FFFFFF"/>
        </w:rPr>
        <w:t>inicjowanie i koordynowanie prac komórek organizacyjnych Urzędu w zakresie realizacji zadań współfinansowanych z funduszy europejskich, w tym przygotowywanie formularzy aplikacyjnych oraz doradztwo dla innych podmiotów,</w:t>
      </w:r>
    </w:p>
    <w:p w14:paraId="79EA539F" w14:textId="77777777" w:rsidR="0038497E" w:rsidRPr="00085BE5" w:rsidRDefault="0038497E">
      <w:pPr>
        <w:pStyle w:val="Normal0"/>
        <w:numPr>
          <w:ilvl w:val="0"/>
          <w:numId w:val="53"/>
        </w:numPr>
        <w:tabs>
          <w:tab w:val="left" w:pos="709"/>
        </w:tabs>
        <w:jc w:val="both"/>
        <w:rPr>
          <w:color w:val="auto"/>
          <w:shd w:val="clear" w:color="auto" w:fill="FFFFFF"/>
        </w:rPr>
      </w:pPr>
      <w:r w:rsidRPr="00085BE5">
        <w:rPr>
          <w:color w:val="auto"/>
          <w:shd w:val="clear" w:color="auto" w:fill="FFFFFF"/>
        </w:rPr>
        <w:t>realizacja i rozliczanie projektów współfinansowanych ze środków unijnych i innych środków zewnętrznych pod kątem ich realizacji z wymogami instytucji zarządzających programami operacyjnymi,</w:t>
      </w:r>
    </w:p>
    <w:p w14:paraId="2D96FB44" w14:textId="77777777" w:rsidR="0038497E" w:rsidRPr="00085BE5" w:rsidRDefault="0038497E">
      <w:pPr>
        <w:pStyle w:val="Normal0"/>
        <w:numPr>
          <w:ilvl w:val="0"/>
          <w:numId w:val="53"/>
        </w:numPr>
        <w:tabs>
          <w:tab w:val="left" w:pos="709"/>
        </w:tabs>
        <w:jc w:val="both"/>
        <w:rPr>
          <w:color w:val="auto"/>
          <w:shd w:val="clear" w:color="auto" w:fill="FFFFFF"/>
        </w:rPr>
      </w:pPr>
      <w:r w:rsidRPr="00085BE5">
        <w:rPr>
          <w:color w:val="auto"/>
          <w:shd w:val="clear" w:color="auto" w:fill="FFFFFF"/>
        </w:rPr>
        <w:t>tworzenie banku danych i dokumentacji w zakresie praw, instytucji i organizacji europejskich o istotnym znaczeniu dla rozwoju Miasta oraz popularyzacja tej wiedzy wśród społeczności lokalnej;</w:t>
      </w:r>
    </w:p>
    <w:p w14:paraId="143226F7" w14:textId="77777777" w:rsidR="0038497E" w:rsidRPr="00085BE5" w:rsidRDefault="0038497E">
      <w:pPr>
        <w:pStyle w:val="Normal0"/>
        <w:numPr>
          <w:ilvl w:val="0"/>
          <w:numId w:val="52"/>
        </w:numPr>
        <w:tabs>
          <w:tab w:val="clear" w:pos="1070"/>
        </w:tabs>
        <w:ind w:left="851" w:hanging="425"/>
        <w:jc w:val="both"/>
        <w:rPr>
          <w:color w:val="auto"/>
          <w:shd w:val="clear" w:color="auto" w:fill="FFFFFF"/>
        </w:rPr>
      </w:pPr>
      <w:r w:rsidRPr="00085BE5">
        <w:rPr>
          <w:color w:val="auto"/>
          <w:shd w:val="clear" w:color="auto" w:fill="FFFFFF"/>
        </w:rPr>
        <w:t xml:space="preserve">w zakresie zamówień publicznych, w szczególności: </w:t>
      </w:r>
    </w:p>
    <w:p w14:paraId="630D7B3D"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koordynacja całości spraw z zakresu udzielania zamówień publicznych, w tym: przygotowywanie, prowadzenie i udzielanie zamówień publicznych na podstawie rocznego planu zamówień publicznych i wniosków Referatów,</w:t>
      </w:r>
    </w:p>
    <w:p w14:paraId="173DC521"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przygotowywanie Specyfikacji Istotnych Warunków Zamówień (SIWZ), wraz z załącznikami i projektem umowy,</w:t>
      </w:r>
    </w:p>
    <w:p w14:paraId="37C04108"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przygotowywanie treści ogłoszeń,</w:t>
      </w:r>
    </w:p>
    <w:p w14:paraId="658B92AA"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zamieszczanie ogłoszeń i informacji na stronie internetowej Urzędu oraz w Biuletynie Zamówień Publicznych i w Dzienniku Urzędowym Unii Europejskiej,</w:t>
      </w:r>
    </w:p>
    <w:p w14:paraId="36867DE4"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udostępnianie SIWZ oraz dokumentacji technicznej Wykonawcom,</w:t>
      </w:r>
    </w:p>
    <w:p w14:paraId="60987083"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udzielanie terminowych odpowiedzi i wyjaśnień Wykonawcom w zakresie prowadzonych postepowań, przesyłanie korespondencji, występowanie do Wykonawców o wyjaśnienie treści i uzupełnienie ofert, powiadomienia o wynikach postępowania,</w:t>
      </w:r>
    </w:p>
    <w:p w14:paraId="532145E1"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udział w pracach komisji przetargowych,</w:t>
      </w:r>
    </w:p>
    <w:p w14:paraId="3E829EFB"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przygotowywanie protokołów z postępowania,</w:t>
      </w:r>
    </w:p>
    <w:p w14:paraId="3419DFA5"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prowadzenie spraw związanych ze zwracaniem i zatrzymywaniem wadium,</w:t>
      </w:r>
    </w:p>
    <w:p w14:paraId="5FA59C53"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prowadzenie procedur odwoławczych,</w:t>
      </w:r>
    </w:p>
    <w:p w14:paraId="6F6AFEC1"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udostępnianie ofert wraz z protokołami i ich załącznikami, zgodnie z przepisami o zamówieniach publicznych,</w:t>
      </w:r>
    </w:p>
    <w:p w14:paraId="76BC33D0"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przechowywanie dokumentacji postępowań o zamówienie publiczne, zgodnie z obowiązującą ustawą w tym zakresie,</w:t>
      </w:r>
    </w:p>
    <w:p w14:paraId="2D1C9C96"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bieżące informowanie o stanie zaawansowania zamówień publicznych w Urzędzie,</w:t>
      </w:r>
    </w:p>
    <w:p w14:paraId="3DB0013B"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opracowywanie wewnętrznych aktów prawnych dotyczących zamówień publicznych,</w:t>
      </w:r>
    </w:p>
    <w:p w14:paraId="242C0D00"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dostosowywanie zasad udzielania zamówień w Urzędzie do aktualnego stanu prawnego,</w:t>
      </w:r>
    </w:p>
    <w:p w14:paraId="48FB874D"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nadzór merytoryczny nad stroną internetową Miasta oraz Biuletynem Informacji Publicznej, dotyczący zamówień publicznych,</w:t>
      </w:r>
    </w:p>
    <w:p w14:paraId="748267B1"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współpraca z Urzędem Zamówień Publicznych,</w:t>
      </w:r>
    </w:p>
    <w:p w14:paraId="49D0DF85"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współpraca z Referatami i samodzielnymi stanowiskami w sprawach zamówień publicznych oraz udzielanie instruktażu,</w:t>
      </w:r>
    </w:p>
    <w:p w14:paraId="6D1BD2A5" w14:textId="77777777" w:rsidR="0038497E" w:rsidRPr="00085BE5" w:rsidRDefault="0038497E">
      <w:pPr>
        <w:pStyle w:val="Normal0"/>
        <w:numPr>
          <w:ilvl w:val="0"/>
          <w:numId w:val="54"/>
        </w:numPr>
        <w:tabs>
          <w:tab w:val="left" w:pos="720"/>
        </w:tabs>
        <w:jc w:val="both"/>
        <w:rPr>
          <w:color w:val="auto"/>
          <w:shd w:val="clear" w:color="auto" w:fill="FFFFFF"/>
        </w:rPr>
      </w:pPr>
      <w:r w:rsidRPr="00085BE5">
        <w:rPr>
          <w:color w:val="auto"/>
          <w:shd w:val="clear" w:color="auto" w:fill="FFFFFF"/>
        </w:rPr>
        <w:t>sporządzanie sprawozdań z zakresu Prawa zamówień publicznych;</w:t>
      </w:r>
    </w:p>
    <w:p w14:paraId="6A136DA0" w14:textId="40F36EF4" w:rsidR="00E704E6" w:rsidRPr="00274DB6" w:rsidRDefault="00274DB6">
      <w:pPr>
        <w:pStyle w:val="Normal0"/>
        <w:numPr>
          <w:ilvl w:val="0"/>
          <w:numId w:val="52"/>
        </w:numPr>
        <w:tabs>
          <w:tab w:val="clear" w:pos="1070"/>
        </w:tabs>
        <w:ind w:left="851" w:hanging="425"/>
        <w:jc w:val="both"/>
        <w:rPr>
          <w:color w:val="auto"/>
          <w:shd w:val="clear" w:color="auto" w:fill="FFFFFF"/>
        </w:rPr>
      </w:pPr>
      <w:r>
        <w:rPr>
          <w:color w:val="auto"/>
          <w:shd w:val="clear" w:color="auto" w:fill="FFFFFF"/>
        </w:rPr>
        <w:t>w</w:t>
      </w:r>
      <w:r w:rsidR="00E704E6" w:rsidRPr="00274DB6">
        <w:rPr>
          <w:color w:val="auto"/>
          <w:shd w:val="clear" w:color="auto" w:fill="FFFFFF"/>
        </w:rPr>
        <w:t xml:space="preserve"> zakresie działań strategicznych i rozwojowych miasta, w szczególności:</w:t>
      </w:r>
    </w:p>
    <w:p w14:paraId="06617E20" w14:textId="3028AA8B" w:rsidR="00E704E6" w:rsidRPr="00D57670" w:rsidRDefault="00E704E6" w:rsidP="00274DB6">
      <w:pPr>
        <w:pStyle w:val="Akapitzlist"/>
        <w:numPr>
          <w:ilvl w:val="1"/>
          <w:numId w:val="3"/>
        </w:numPr>
        <w:tabs>
          <w:tab w:val="clear" w:pos="1440"/>
          <w:tab w:val="left" w:pos="1134"/>
        </w:tabs>
        <w:ind w:left="993" w:hanging="284"/>
      </w:pPr>
      <w:r w:rsidRPr="00D57670">
        <w:t xml:space="preserve">prowadzenie prac nad aktualizacją oraz uczestnictwo w konsultacjach społecznych dokumentów strategicznych i planistycznych Miasta, </w:t>
      </w:r>
    </w:p>
    <w:p w14:paraId="49C64FF7" w14:textId="3DDCEAE8" w:rsidR="00E704E6" w:rsidRPr="00D57670" w:rsidRDefault="00E704E6" w:rsidP="00274DB6">
      <w:pPr>
        <w:pStyle w:val="Akapitzlist"/>
        <w:numPr>
          <w:ilvl w:val="1"/>
          <w:numId w:val="3"/>
        </w:numPr>
        <w:tabs>
          <w:tab w:val="clear" w:pos="1440"/>
          <w:tab w:val="left" w:pos="993"/>
        </w:tabs>
        <w:ind w:left="1276" w:hanging="567"/>
      </w:pPr>
      <w:r w:rsidRPr="00D57670">
        <w:t>sporządzanie raportów o stanie Miasta;</w:t>
      </w:r>
    </w:p>
    <w:p w14:paraId="5F6D0245" w14:textId="4D8A32A9" w:rsidR="0038497E" w:rsidRPr="00085BE5" w:rsidRDefault="0038497E">
      <w:pPr>
        <w:pStyle w:val="Normal0"/>
        <w:numPr>
          <w:ilvl w:val="0"/>
          <w:numId w:val="52"/>
        </w:numPr>
        <w:tabs>
          <w:tab w:val="clear" w:pos="1070"/>
        </w:tabs>
        <w:ind w:left="851" w:hanging="425"/>
        <w:jc w:val="both"/>
        <w:rPr>
          <w:color w:val="auto"/>
          <w:shd w:val="clear" w:color="auto" w:fill="FFFFFF"/>
        </w:rPr>
      </w:pPr>
      <w:r w:rsidRPr="00085BE5">
        <w:rPr>
          <w:color w:val="auto"/>
          <w:shd w:val="clear" w:color="auto" w:fill="FFFFFF"/>
        </w:rPr>
        <w:t>wykonywanie innych zadań przewidzianych przepisami prawa oraz zadań wynikających z poleceń lub upoważnień Burmistrza.</w:t>
      </w:r>
    </w:p>
    <w:p w14:paraId="73FCF47E" w14:textId="77777777" w:rsidR="0038497E" w:rsidRPr="00085BE5" w:rsidRDefault="0038497E" w:rsidP="0038497E">
      <w:pPr>
        <w:pStyle w:val="Normal0"/>
        <w:rPr>
          <w:color w:val="auto"/>
          <w:shd w:val="clear" w:color="auto" w:fill="FFFFFF"/>
        </w:rPr>
      </w:pPr>
    </w:p>
    <w:p w14:paraId="4A3C8766" w14:textId="320E1BD5" w:rsidR="0038497E" w:rsidRPr="00085BE5" w:rsidRDefault="0038497E" w:rsidP="0038497E">
      <w:pPr>
        <w:pStyle w:val="Normal0"/>
        <w:jc w:val="center"/>
        <w:rPr>
          <w:color w:val="auto"/>
          <w:shd w:val="clear" w:color="auto" w:fill="FFFFFF"/>
        </w:rPr>
      </w:pPr>
      <w:r w:rsidRPr="00085BE5">
        <w:rPr>
          <w:color w:val="auto"/>
          <w:shd w:val="clear" w:color="auto" w:fill="FFFFFF"/>
        </w:rPr>
        <w:t>§ 3</w:t>
      </w:r>
      <w:r w:rsidR="00D57670">
        <w:rPr>
          <w:color w:val="auto"/>
          <w:shd w:val="clear" w:color="auto" w:fill="FFFFFF"/>
        </w:rPr>
        <w:t>2</w:t>
      </w:r>
    </w:p>
    <w:p w14:paraId="0F233730" w14:textId="77777777" w:rsidR="0038497E" w:rsidRPr="00085BE5" w:rsidRDefault="0038497E" w:rsidP="0038497E">
      <w:pPr>
        <w:pStyle w:val="Normal0"/>
        <w:jc w:val="both"/>
        <w:rPr>
          <w:color w:val="auto"/>
          <w:shd w:val="clear" w:color="auto" w:fill="FFFFFF"/>
          <w:lang w:eastAsia="zh-CN"/>
        </w:rPr>
      </w:pPr>
      <w:r w:rsidRPr="00085BE5">
        <w:rPr>
          <w:b/>
          <w:color w:val="auto"/>
          <w:shd w:val="clear" w:color="auto" w:fill="FFFFFF"/>
          <w:lang w:eastAsia="zh-CN"/>
        </w:rPr>
        <w:t>Do zadań Referatu Gospodarki Odpadami Komunalnymi</w:t>
      </w:r>
      <w:r>
        <w:rPr>
          <w:b/>
          <w:color w:val="auto"/>
          <w:shd w:val="clear" w:color="auto" w:fill="FFFFFF"/>
          <w:lang w:eastAsia="zh-CN"/>
        </w:rPr>
        <w:t xml:space="preserve"> (GO)</w:t>
      </w:r>
      <w:r w:rsidRPr="00085BE5">
        <w:rPr>
          <w:color w:val="auto"/>
          <w:shd w:val="clear" w:color="auto" w:fill="FFFFFF"/>
          <w:lang w:eastAsia="zh-CN"/>
        </w:rPr>
        <w:t xml:space="preserve"> </w:t>
      </w:r>
      <w:r w:rsidRPr="00085BE5">
        <w:rPr>
          <w:b/>
          <w:color w:val="auto"/>
          <w:shd w:val="clear" w:color="auto" w:fill="FFFFFF"/>
          <w:lang w:eastAsia="zh-CN"/>
        </w:rPr>
        <w:t>należy</w:t>
      </w:r>
      <w:r>
        <w:rPr>
          <w:b/>
          <w:color w:val="auto"/>
          <w:shd w:val="clear" w:color="auto" w:fill="FFFFFF"/>
          <w:lang w:eastAsia="zh-CN"/>
        </w:rPr>
        <w:t>, w szczególności</w:t>
      </w:r>
      <w:r w:rsidRPr="00085BE5">
        <w:rPr>
          <w:b/>
          <w:color w:val="auto"/>
          <w:shd w:val="clear" w:color="auto" w:fill="FFFFFF"/>
          <w:lang w:eastAsia="zh-CN"/>
        </w:rPr>
        <w:t>:</w:t>
      </w:r>
    </w:p>
    <w:p w14:paraId="5508EBD3" w14:textId="2817F2EE"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lastRenderedPageBreak/>
        <w:t>organizowanie, prowadzenie i nadzór nad systemem gospodarowania odpadami komunalnymi od właścicieli nieruchomości;</w:t>
      </w:r>
    </w:p>
    <w:p w14:paraId="524BF11E" w14:textId="679A8D20"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prowadzenie czynności związanych z wyborem podmiotów odbierających odpady komunalne i zagospodarowanie odpadów od właścicieli nieruchomości;</w:t>
      </w:r>
    </w:p>
    <w:p w14:paraId="466DE237" w14:textId="59207E42"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przygotowywanie projektów uchwał i wzorów dokumentów obowiązujących w zakresie gospodarowania odpadami komunalnymi;</w:t>
      </w:r>
    </w:p>
    <w:p w14:paraId="008C3B6A" w14:textId="0652FAA1"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nadzorowanie zadań powierzonych podmiotom odbierającym odpady komunalne od właścicieli nieruchomości;</w:t>
      </w:r>
    </w:p>
    <w:p w14:paraId="1ED00669" w14:textId="25CFE9F9"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organizowanie i nadzór nad prowadzeniem selektywnej zbiórki odpadów komunalnych;</w:t>
      </w:r>
    </w:p>
    <w:p w14:paraId="2D92A6C4" w14:textId="4BBE3E44"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prowadzenie działań informacyjnych i edukacyjnych w zakresie prawidłowego gospodarowania odpadami komunalnymi, w tym w zakresie selektywnego zbierania odpadów komunalnych;</w:t>
      </w:r>
    </w:p>
    <w:p w14:paraId="6E146A28" w14:textId="6DC1C9A1"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udostępnianie na stronie internetowej Urzędu oraz w sposób zwyczajowo przyjęty informacji o:</w:t>
      </w:r>
    </w:p>
    <w:p w14:paraId="20396486" w14:textId="0D1B1F8E" w:rsidR="0038497E" w:rsidRDefault="0038497E">
      <w:pPr>
        <w:pStyle w:val="Normal0"/>
        <w:numPr>
          <w:ilvl w:val="2"/>
          <w:numId w:val="112"/>
        </w:numPr>
        <w:ind w:left="1418" w:hanging="142"/>
        <w:jc w:val="both"/>
        <w:rPr>
          <w:color w:val="auto"/>
          <w:shd w:val="clear" w:color="auto" w:fill="FFFFFF"/>
        </w:rPr>
      </w:pPr>
      <w:r w:rsidRPr="00274DB6">
        <w:rPr>
          <w:color w:val="auto"/>
          <w:shd w:val="clear" w:color="auto" w:fill="FFFFFF"/>
        </w:rPr>
        <w:t>podmiotach odbierających odpady komunalne od właścicieli nieruchomości, zawierające nazwę firmy, oznaczenie siedziby i adres albo imię, nazwisko i adres podmiotu odbierającego odpady komunalne od właścicieli nieruchomości,</w:t>
      </w:r>
    </w:p>
    <w:p w14:paraId="54D23EC5" w14:textId="5043E6F2" w:rsidR="0038497E" w:rsidRDefault="0038497E">
      <w:pPr>
        <w:pStyle w:val="Normal0"/>
        <w:numPr>
          <w:ilvl w:val="2"/>
          <w:numId w:val="112"/>
        </w:numPr>
        <w:ind w:left="1418" w:hanging="142"/>
        <w:jc w:val="both"/>
        <w:rPr>
          <w:color w:val="auto"/>
          <w:shd w:val="clear" w:color="auto" w:fill="FFFFFF"/>
        </w:rPr>
      </w:pPr>
      <w:r w:rsidRPr="00274DB6">
        <w:rPr>
          <w:color w:val="auto"/>
          <w:shd w:val="clear" w:color="auto" w:fill="FFFFFF"/>
        </w:rPr>
        <w:t>miejscach zagospodarowania przez podmioty odbierające odpady komunalne od właścicieli nieruchomości zmieszanych odpadów komunalnych, odpadów zielonych oraz pozostałości z sortowania odpadów komunalnych przeznaczonych do składowania,</w:t>
      </w:r>
    </w:p>
    <w:p w14:paraId="20BF0075" w14:textId="57FFAC0D" w:rsidR="0038497E" w:rsidRDefault="0038497E">
      <w:pPr>
        <w:pStyle w:val="Normal0"/>
        <w:numPr>
          <w:ilvl w:val="2"/>
          <w:numId w:val="112"/>
        </w:numPr>
        <w:ind w:left="1418" w:hanging="142"/>
        <w:jc w:val="both"/>
        <w:rPr>
          <w:color w:val="auto"/>
          <w:shd w:val="clear" w:color="auto" w:fill="FFFFFF"/>
        </w:rPr>
      </w:pPr>
      <w:r w:rsidRPr="00274DB6">
        <w:rPr>
          <w:color w:val="auto"/>
          <w:shd w:val="clear" w:color="auto" w:fill="FFFFFF"/>
        </w:rPr>
        <w:t>punktach selektywnego zbierania odpadów komunalnych,</w:t>
      </w:r>
    </w:p>
    <w:p w14:paraId="5A8149C4" w14:textId="0E1DC776" w:rsidR="0038497E" w:rsidRDefault="0038497E">
      <w:pPr>
        <w:pStyle w:val="Normal0"/>
        <w:numPr>
          <w:ilvl w:val="2"/>
          <w:numId w:val="112"/>
        </w:numPr>
        <w:ind w:left="1418" w:hanging="142"/>
        <w:jc w:val="both"/>
        <w:rPr>
          <w:color w:val="auto"/>
          <w:shd w:val="clear" w:color="auto" w:fill="FFFFFF"/>
        </w:rPr>
      </w:pPr>
      <w:r w:rsidRPr="00274DB6">
        <w:rPr>
          <w:color w:val="auto"/>
          <w:shd w:val="clear" w:color="auto" w:fill="FFFFFF"/>
        </w:rPr>
        <w:t>zbiórkach zużytego sprzętu elektrycznego i elektronicznego, pochodzącego z gospodarstw domowych,</w:t>
      </w:r>
    </w:p>
    <w:p w14:paraId="2CF7C610" w14:textId="52788BF9" w:rsidR="0038497E" w:rsidRPr="00274DB6" w:rsidRDefault="0038497E">
      <w:pPr>
        <w:pStyle w:val="Normal0"/>
        <w:numPr>
          <w:ilvl w:val="2"/>
          <w:numId w:val="112"/>
        </w:numPr>
        <w:ind w:left="1418" w:hanging="142"/>
        <w:jc w:val="both"/>
        <w:rPr>
          <w:color w:val="auto"/>
          <w:shd w:val="clear" w:color="auto" w:fill="FFFFFF"/>
        </w:rPr>
      </w:pPr>
      <w:r w:rsidRPr="00274DB6">
        <w:rPr>
          <w:color w:val="auto"/>
          <w:shd w:val="clear" w:color="auto" w:fill="FFFFFF"/>
        </w:rPr>
        <w:t>adresach punktów zbierania zużytego sprzętu elektrycznego;</w:t>
      </w:r>
    </w:p>
    <w:p w14:paraId="38760FD5" w14:textId="4B67D6ED"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przeprowadzanie corocznej analizy stanu gospodarki odpadami komunalnymi, w celu weryfikacji możliwości technicznych i organizacyjnych Miasta w zakresie gospodarowania odpadami komunalnymi;</w:t>
      </w:r>
    </w:p>
    <w:p w14:paraId="244A24D0" w14:textId="7EF67EEB"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współpraca z innymi komórkami organizacyjnymi Urzędu w przygotowywaniu i uaktualnianiu przepisów dotyczących Regulaminu utrzymania porządku i czystości Miasta;</w:t>
      </w:r>
    </w:p>
    <w:p w14:paraId="4B730F83" w14:textId="3DE7715D"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prowadzenie ewidencji umów zawartych na odbieranie odpadów komunalnych od właścicieli nieruchomości, w celu kontroli wykonywania przez właścicieli nieruchomości i przedsiębiorców obowiązków wynikających z ustawy;</w:t>
      </w:r>
    </w:p>
    <w:p w14:paraId="1826E72A" w14:textId="66F7F77D"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kontrola realizacji przez właścicieli nieruchomości obowiązków wynikających z przepisów ustawy o utrzymaniu czystości i porządku w gminach, ustawy o odpadach i Regulaminu utrzymania czystości i porządku obowiązującego na terenie Miasta;</w:t>
      </w:r>
    </w:p>
    <w:p w14:paraId="277EF02E" w14:textId="6672CE82"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przyjmowanie deklaracji, ich analiza i kontrola, a także kontrola powszechności wnoszenia opłat;</w:t>
      </w:r>
    </w:p>
    <w:p w14:paraId="4BD0D7D9" w14:textId="381AA3E4"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wydawanie decyzji w przypadku niezłożenia deklaracji albo uzasadnionych zastrzeżeniach, co do danych zawartych w deklaracji o wysokości opłaty za gospodarowanie odpadami komunalnymi;</w:t>
      </w:r>
    </w:p>
    <w:p w14:paraId="25F57015" w14:textId="73B96744"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ewidencja wpłat, systematyczna analiza stanu kont podatników i kontrola terminowości zapłaty należności, wynikających z ustawy o utrzymaniu czystości i porządku w gminach;</w:t>
      </w:r>
    </w:p>
    <w:p w14:paraId="53D99DB6" w14:textId="281C53CA"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sporządzanie, uzgadnianie i przekazywanie do Referatu Finansowego okresowych sprawozdań finansowych;</w:t>
      </w:r>
    </w:p>
    <w:p w14:paraId="5E841EEA" w14:textId="4B0750D0"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windykacja należności, w tym wysyłanie upomnień, wystawianie tytułów wykonawczych, a także zabezpieczanie tych należności oraz dokumentowanie czynności z tym związanych;</w:t>
      </w:r>
    </w:p>
    <w:p w14:paraId="0DA2E202" w14:textId="5090DEF1"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prowadzenie postępowań w sprawach o umorzenie lub rozłożenie na raty należności z tytułu opłat za zagospodarowanie odpadów komunalnych;</w:t>
      </w:r>
    </w:p>
    <w:p w14:paraId="3CC528E4" w14:textId="63D96B62"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współpraca z komórkami organizacyjnym Urzędu w zakresie powszechności wymiaru opłaty za gospodarowanie odpadami i jej ewidencji rachunkowej;</w:t>
      </w:r>
    </w:p>
    <w:p w14:paraId="72BE7536" w14:textId="5BEF2D33" w:rsidR="0038497E" w:rsidRPr="00274DB6" w:rsidRDefault="00274DB6">
      <w:pPr>
        <w:pStyle w:val="Normal0"/>
        <w:numPr>
          <w:ilvl w:val="0"/>
          <w:numId w:val="111"/>
        </w:numPr>
        <w:tabs>
          <w:tab w:val="clear" w:pos="1070"/>
        </w:tabs>
        <w:jc w:val="both"/>
        <w:rPr>
          <w:color w:val="auto"/>
          <w:shd w:val="clear" w:color="auto" w:fill="FFFFFF"/>
        </w:rPr>
      </w:pPr>
      <w:r>
        <w:rPr>
          <w:color w:val="auto"/>
          <w:shd w:val="clear" w:color="auto" w:fill="FFFFFF"/>
        </w:rPr>
        <w:t>u</w:t>
      </w:r>
      <w:r w:rsidR="0038497E" w:rsidRPr="00274DB6">
        <w:rPr>
          <w:color w:val="auto"/>
          <w:shd w:val="clear" w:color="auto" w:fill="FFFFFF"/>
        </w:rPr>
        <w:t>trzymanie letnie i zimowe dróg, w tym ich oczyszczanie i usuwanie padłych zwierząt,</w:t>
      </w:r>
    </w:p>
    <w:p w14:paraId="0FA39646" w14:textId="065BA582"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utrzymanie zieleni gminnej i kreowania wizerunku przestrzeni miejskiej w zakresie zieleni, w tym przygotowywanie wniosków w sprawie wycinki drzew i krzewów z terenów stanowiących własność Miasta oraz prowadzenie spraw w zakresie tworzenia i utrzymania terenów zielonych;</w:t>
      </w:r>
    </w:p>
    <w:p w14:paraId="11C8C670" w14:textId="4C5BC4BC"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wykonywanie zadań związanych z obsługą środków, wynikających z opłat za korzystanie ze środowiska oraz nakładanych administracyjnych kar pieniężnych;</w:t>
      </w:r>
    </w:p>
    <w:p w14:paraId="5E716358" w14:textId="25AB2A7D"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lastRenderedPageBreak/>
        <w:t>prowadzenie spraw związanych  usuwaniem nieczystości ciekłych z terenu nieruchomości, w tym wydawanie zezwoleń i prowadzenie wykazu posesji niepodłączonych do miejskiej sieci kanalizacji sanitarnej, ich monitowanie oraz wydawanie decyzji nakazującej podłączenie;</w:t>
      </w:r>
    </w:p>
    <w:p w14:paraId="3EFD0AB3" w14:textId="7B655936"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usuwania i ewidencjonowania substancji stwarzających szczególne zagrożenie dla środowiska, w tym wyrobów zawierających azbest - realizacja programu usuwania azbestu;</w:t>
      </w:r>
    </w:p>
    <w:p w14:paraId="0C9045CE" w14:textId="1873A583"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składanie wniosków o zmianę obowiązującego Regulaminu utrzymania czystości i porządku oraz realizacja i kontrola zadań objętych zakresem działania Referatu;</w:t>
      </w:r>
    </w:p>
    <w:p w14:paraId="15D29BF9" w14:textId="554044D8"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współpraca z Referatem Komunalno-Gospodarczego w zakresie zarządzania flagowaniem ulic i innych wyznaczonych miejsc, oraz w zakresie utrzymania porządku i czystości na posesji Urzędu;</w:t>
      </w:r>
    </w:p>
    <w:p w14:paraId="4BB65268" w14:textId="41C67818" w:rsidR="0038497E" w:rsidRPr="00274DB6" w:rsidRDefault="0038497E">
      <w:pPr>
        <w:pStyle w:val="Normal0"/>
        <w:numPr>
          <w:ilvl w:val="0"/>
          <w:numId w:val="111"/>
        </w:numPr>
        <w:tabs>
          <w:tab w:val="clear" w:pos="1070"/>
        </w:tabs>
        <w:jc w:val="both"/>
        <w:rPr>
          <w:color w:val="auto"/>
          <w:shd w:val="clear" w:color="auto" w:fill="FFFFFF"/>
        </w:rPr>
      </w:pPr>
      <w:r w:rsidRPr="00274DB6">
        <w:rPr>
          <w:color w:val="auto"/>
          <w:shd w:val="clear" w:color="auto" w:fill="FFFFFF"/>
        </w:rPr>
        <w:t>wykonywanie innych zadań przewidzianych przepisami prawa oraz zadań wynikających z poleceń lub upoważnień Burmistrza."</w:t>
      </w:r>
    </w:p>
    <w:p w14:paraId="5B28644A" w14:textId="77777777" w:rsidR="00274DB6" w:rsidRDefault="00274DB6" w:rsidP="0038497E">
      <w:pPr>
        <w:pStyle w:val="Normal0"/>
        <w:jc w:val="center"/>
        <w:rPr>
          <w:color w:val="auto"/>
          <w:shd w:val="clear" w:color="auto" w:fill="FFFFFF"/>
        </w:rPr>
      </w:pPr>
    </w:p>
    <w:p w14:paraId="6A9A384A" w14:textId="517AD360" w:rsidR="0038497E" w:rsidRPr="00085BE5" w:rsidRDefault="0038497E" w:rsidP="0038497E">
      <w:pPr>
        <w:pStyle w:val="Normal0"/>
        <w:jc w:val="center"/>
        <w:rPr>
          <w:color w:val="auto"/>
          <w:shd w:val="clear" w:color="auto" w:fill="FFFFFF"/>
        </w:rPr>
      </w:pPr>
      <w:r w:rsidRPr="00085BE5">
        <w:rPr>
          <w:color w:val="auto"/>
          <w:shd w:val="clear" w:color="auto" w:fill="FFFFFF"/>
        </w:rPr>
        <w:t>§ 3</w:t>
      </w:r>
      <w:r w:rsidR="00D57670">
        <w:rPr>
          <w:color w:val="auto"/>
          <w:shd w:val="clear" w:color="auto" w:fill="FFFFFF"/>
        </w:rPr>
        <w:t>3</w:t>
      </w:r>
    </w:p>
    <w:p w14:paraId="396E60D9" w14:textId="78F0E2C2" w:rsidR="0038497E" w:rsidRPr="00085BE5" w:rsidRDefault="0038497E" w:rsidP="0038497E">
      <w:pPr>
        <w:pStyle w:val="Normal0"/>
        <w:jc w:val="both"/>
        <w:rPr>
          <w:b/>
          <w:color w:val="auto"/>
          <w:shd w:val="clear" w:color="auto" w:fill="FFFFFF"/>
        </w:rPr>
      </w:pPr>
      <w:r w:rsidRPr="00085BE5">
        <w:rPr>
          <w:b/>
          <w:color w:val="auto"/>
          <w:shd w:val="clear" w:color="auto" w:fill="FFFFFF"/>
        </w:rPr>
        <w:t xml:space="preserve">Do zadań Referatu Spraw Obywatelskich </w:t>
      </w:r>
      <w:r w:rsidR="00D57670">
        <w:rPr>
          <w:b/>
          <w:color w:val="auto"/>
          <w:shd w:val="clear" w:color="auto" w:fill="FFFFFF"/>
        </w:rPr>
        <w:t xml:space="preserve"> (SO) </w:t>
      </w:r>
      <w:r w:rsidRPr="00085BE5">
        <w:rPr>
          <w:b/>
          <w:color w:val="auto"/>
          <w:shd w:val="clear" w:color="auto" w:fill="FFFFFF"/>
        </w:rPr>
        <w:t>należy</w:t>
      </w:r>
      <w:r w:rsidR="00CE06CF">
        <w:rPr>
          <w:b/>
          <w:color w:val="auto"/>
          <w:shd w:val="clear" w:color="auto" w:fill="FFFFFF"/>
        </w:rPr>
        <w:t xml:space="preserve">, </w:t>
      </w:r>
      <w:r w:rsidR="00CE06CF" w:rsidRPr="00CE06CF">
        <w:rPr>
          <w:b/>
          <w:color w:val="000000" w:themeColor="text1"/>
          <w:shd w:val="clear" w:color="auto" w:fill="FFFFFF"/>
          <w:lang w:eastAsia="zh-CN"/>
        </w:rPr>
        <w:t xml:space="preserve">w szczególności:  </w:t>
      </w:r>
      <w:r w:rsidRPr="00085BE5">
        <w:rPr>
          <w:b/>
          <w:color w:val="auto"/>
          <w:shd w:val="clear" w:color="auto" w:fill="FFFFFF"/>
        </w:rPr>
        <w:t xml:space="preserve"> </w:t>
      </w:r>
    </w:p>
    <w:p w14:paraId="5A86493C" w14:textId="77777777" w:rsidR="0038497E" w:rsidRPr="00085BE5" w:rsidRDefault="0038497E">
      <w:pPr>
        <w:pStyle w:val="Normal0"/>
        <w:numPr>
          <w:ilvl w:val="0"/>
          <w:numId w:val="55"/>
        </w:numPr>
        <w:tabs>
          <w:tab w:val="left" w:pos="284"/>
          <w:tab w:val="left" w:pos="426"/>
        </w:tabs>
        <w:jc w:val="both"/>
        <w:rPr>
          <w:color w:val="auto"/>
          <w:shd w:val="clear" w:color="auto" w:fill="FFFFFF"/>
        </w:rPr>
      </w:pPr>
      <w:r w:rsidRPr="00085BE5">
        <w:rPr>
          <w:color w:val="auto"/>
          <w:shd w:val="clear" w:color="auto" w:fill="FFFFFF"/>
        </w:rPr>
        <w:t>prowadzenie spraw związanych z ewidencją ludności i dowodami osobistymi,</w:t>
      </w:r>
      <w:r w:rsidRPr="00085BE5">
        <w:rPr>
          <w:b/>
          <w:color w:val="auto"/>
          <w:shd w:val="clear" w:color="auto" w:fill="FFFFFF"/>
        </w:rPr>
        <w:t xml:space="preserve"> </w:t>
      </w:r>
      <w:r w:rsidRPr="00085BE5">
        <w:rPr>
          <w:color w:val="auto"/>
          <w:shd w:val="clear" w:color="auto" w:fill="FFFFFF"/>
        </w:rPr>
        <w:t xml:space="preserve">w szczególności: </w:t>
      </w:r>
    </w:p>
    <w:p w14:paraId="6CB46BEB"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 xml:space="preserve">prowadzenie ewidencji ludności i meldunków w formie elektronicznej, poprzez rejestrowanie danych o miejscu pobytu obywateli polskich i cudzoziemców, </w:t>
      </w:r>
    </w:p>
    <w:p w14:paraId="609D1081"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prowadzenie postępowań administracyjnych w sprawach dotyczących wykonywania obowiązku rejestracji meldunku oraz wydawanie decyzji w sprawach spornych,</w:t>
      </w:r>
    </w:p>
    <w:p w14:paraId="048F01B4"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współpraca z Wydziałem Spraw Obywatelskich i Cudzoziemców w Gdańsku oraz Departamentem Centralnych Ewidencji Państwowych MSW w Warszawie w zakresie danych ewidencyjnych ludności, objętych systemami informatycznymi,</w:t>
      </w:r>
    </w:p>
    <w:p w14:paraId="7D410BE3"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udostępnianie danych ze zbiorów meldunkowych na zasadach określonych przepisami prawa,</w:t>
      </w:r>
    </w:p>
    <w:p w14:paraId="4371F7D4"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wydawanie, wymiana, unieważnianie dowodów osobistych w systemach informatycznych z powodu utraty, zniszczenia, zmiany danych, upływu terminu ważności,</w:t>
      </w:r>
    </w:p>
    <w:p w14:paraId="063D5D4E"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prowadzenie ewidencji wydanych dowodów osobistych, a także archiwum dowodów osobistych,</w:t>
      </w:r>
    </w:p>
    <w:p w14:paraId="7B313247"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współdziałanie z urzędami gmin, policją, sądami, prokuraturą oraz innymi instytucjami w sprawach dowodów osobistych,</w:t>
      </w:r>
    </w:p>
    <w:p w14:paraId="2962CFCC"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udzielanie informacji i wydawanie zaświadczeń z ewidencji wydanych i unieważnionych dowodów osobistych,</w:t>
      </w:r>
    </w:p>
    <w:p w14:paraId="4ECA7E47"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przygotowywanie wykazu osób podlegających kwalifikacji wojskowej, dzieci podlegających obowiązkowi szkolnemu, a także innych zestawień statystycznych,</w:t>
      </w:r>
    </w:p>
    <w:p w14:paraId="495B5A56"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prowadzenie rejestru wyborców, sporządzanie spisu wyborców dla potrzeb wyborów i referendów, wydawanie decyzji w tych sprawach,</w:t>
      </w:r>
    </w:p>
    <w:p w14:paraId="50A56856" w14:textId="77777777" w:rsidR="0038497E" w:rsidRPr="00085BE5" w:rsidRDefault="0038497E">
      <w:pPr>
        <w:pStyle w:val="Normal0"/>
        <w:numPr>
          <w:ilvl w:val="1"/>
          <w:numId w:val="56"/>
        </w:numPr>
        <w:tabs>
          <w:tab w:val="left" w:pos="1134"/>
        </w:tabs>
        <w:ind w:left="1134" w:hanging="425"/>
        <w:jc w:val="both"/>
        <w:rPr>
          <w:color w:val="auto"/>
          <w:shd w:val="clear" w:color="auto" w:fill="FFFFFF"/>
        </w:rPr>
      </w:pPr>
      <w:r w:rsidRPr="00085BE5">
        <w:rPr>
          <w:color w:val="auto"/>
          <w:shd w:val="clear" w:color="auto" w:fill="FFFFFF"/>
        </w:rPr>
        <w:t>prowadzenie spraw z zakresu referendum i wyborów do najwyższych organów państwowych oraz organów samorządowych;</w:t>
      </w:r>
    </w:p>
    <w:p w14:paraId="74A095F0" w14:textId="77777777" w:rsidR="0038497E" w:rsidRPr="00085BE5" w:rsidRDefault="0038497E">
      <w:pPr>
        <w:pStyle w:val="Normal0"/>
        <w:numPr>
          <w:ilvl w:val="0"/>
          <w:numId w:val="55"/>
        </w:numPr>
        <w:tabs>
          <w:tab w:val="left" w:pos="284"/>
          <w:tab w:val="left" w:pos="426"/>
        </w:tabs>
        <w:jc w:val="both"/>
        <w:rPr>
          <w:color w:val="auto"/>
          <w:shd w:val="clear" w:color="auto" w:fill="FFFFFF"/>
        </w:rPr>
      </w:pPr>
      <w:r w:rsidRPr="00085BE5">
        <w:rPr>
          <w:color w:val="auto"/>
          <w:shd w:val="clear" w:color="auto" w:fill="FFFFFF"/>
        </w:rPr>
        <w:t xml:space="preserve">prowadzenie spraw z zakresu stanu cywilnego i związanych z nimi spraw rodzinno-opiekuńczych, w szczególności:  </w:t>
      </w:r>
    </w:p>
    <w:p w14:paraId="4FA50B34" w14:textId="40221405" w:rsidR="0038497E" w:rsidRDefault="0038497E">
      <w:pPr>
        <w:pStyle w:val="Normal0"/>
        <w:numPr>
          <w:ilvl w:val="2"/>
          <w:numId w:val="99"/>
        </w:numPr>
        <w:tabs>
          <w:tab w:val="left" w:pos="1134"/>
          <w:tab w:val="left" w:pos="2160"/>
        </w:tabs>
        <w:ind w:left="1134" w:hanging="425"/>
        <w:jc w:val="both"/>
        <w:rPr>
          <w:color w:val="auto"/>
          <w:shd w:val="clear" w:color="auto" w:fill="FFFFFF"/>
        </w:rPr>
      </w:pPr>
      <w:r w:rsidRPr="00085BE5">
        <w:rPr>
          <w:color w:val="auto"/>
          <w:shd w:val="clear" w:color="auto" w:fill="FFFFFF"/>
        </w:rPr>
        <w:t>rejestrowanie danych wynikających z aktów stanu cywilnego (urodzenia, zgony, zmiany stanu cywilnego, zmiany imion i nazwisk),</w:t>
      </w:r>
    </w:p>
    <w:p w14:paraId="09AB9CD7" w14:textId="77777777" w:rsidR="0038497E" w:rsidRDefault="0038497E">
      <w:pPr>
        <w:pStyle w:val="Normal0"/>
        <w:numPr>
          <w:ilvl w:val="2"/>
          <w:numId w:val="99"/>
        </w:numPr>
        <w:tabs>
          <w:tab w:val="left" w:pos="1134"/>
          <w:tab w:val="left" w:pos="2160"/>
        </w:tabs>
        <w:ind w:left="1134" w:hanging="425"/>
        <w:jc w:val="both"/>
        <w:rPr>
          <w:color w:val="auto"/>
          <w:shd w:val="clear" w:color="auto" w:fill="FFFFFF"/>
        </w:rPr>
      </w:pPr>
      <w:r w:rsidRPr="00EC72E8">
        <w:rPr>
          <w:color w:val="auto"/>
          <w:shd w:val="clear" w:color="auto" w:fill="FFFFFF"/>
        </w:rPr>
        <w:t>przyjmowanie oświadczeń o wstąpienie w związek małżeński oraz innych oświadczeń, zgodnie z przepisami Kodeksu rodzinnego i opiekuńczego,</w:t>
      </w:r>
    </w:p>
    <w:p w14:paraId="17AC9A82" w14:textId="77777777" w:rsidR="0038497E" w:rsidRDefault="0038497E">
      <w:pPr>
        <w:pStyle w:val="Normal0"/>
        <w:numPr>
          <w:ilvl w:val="2"/>
          <w:numId w:val="99"/>
        </w:numPr>
        <w:tabs>
          <w:tab w:val="left" w:pos="1134"/>
          <w:tab w:val="left" w:pos="2160"/>
        </w:tabs>
        <w:ind w:left="1134" w:hanging="425"/>
        <w:jc w:val="both"/>
        <w:rPr>
          <w:color w:val="auto"/>
          <w:shd w:val="clear" w:color="auto" w:fill="FFFFFF"/>
        </w:rPr>
      </w:pPr>
      <w:r w:rsidRPr="00EC72E8">
        <w:rPr>
          <w:color w:val="auto"/>
          <w:shd w:val="clear" w:color="auto" w:fill="FFFFFF"/>
        </w:rPr>
        <w:t>zmiana imion i nazwisk,</w:t>
      </w:r>
    </w:p>
    <w:p w14:paraId="53B01BC2" w14:textId="77777777" w:rsidR="0038497E" w:rsidRDefault="0038497E">
      <w:pPr>
        <w:pStyle w:val="Normal0"/>
        <w:numPr>
          <w:ilvl w:val="2"/>
          <w:numId w:val="99"/>
        </w:numPr>
        <w:tabs>
          <w:tab w:val="left" w:pos="1134"/>
          <w:tab w:val="left" w:pos="2160"/>
        </w:tabs>
        <w:ind w:left="1134" w:hanging="425"/>
        <w:jc w:val="both"/>
        <w:rPr>
          <w:color w:val="auto"/>
          <w:shd w:val="clear" w:color="auto" w:fill="FFFFFF"/>
        </w:rPr>
      </w:pPr>
      <w:r w:rsidRPr="00EC72E8">
        <w:rPr>
          <w:color w:val="auto"/>
          <w:shd w:val="clear" w:color="auto" w:fill="FFFFFF"/>
        </w:rPr>
        <w:t>prowadzenie archiwum stanu cywilnego,</w:t>
      </w:r>
    </w:p>
    <w:p w14:paraId="2625B39A" w14:textId="77777777" w:rsidR="0038497E" w:rsidRDefault="0038497E">
      <w:pPr>
        <w:pStyle w:val="Normal0"/>
        <w:numPr>
          <w:ilvl w:val="2"/>
          <w:numId w:val="99"/>
        </w:numPr>
        <w:tabs>
          <w:tab w:val="left" w:pos="1134"/>
          <w:tab w:val="left" w:pos="2160"/>
        </w:tabs>
        <w:ind w:left="1134" w:hanging="425"/>
        <w:jc w:val="both"/>
        <w:rPr>
          <w:color w:val="auto"/>
          <w:shd w:val="clear" w:color="auto" w:fill="FFFFFF"/>
        </w:rPr>
      </w:pPr>
      <w:r w:rsidRPr="00EC72E8">
        <w:rPr>
          <w:color w:val="auto"/>
          <w:shd w:val="clear" w:color="auto" w:fill="FFFFFF"/>
        </w:rPr>
        <w:t>przyjmowanie wniosków w sprawach o nadanie „Medalu za Długoletnie Pożycie Małżeńskie”, organizacja uroczystości jubileuszowych,</w:t>
      </w:r>
    </w:p>
    <w:p w14:paraId="0F67D16C" w14:textId="77777777" w:rsidR="0038497E" w:rsidRDefault="0038497E">
      <w:pPr>
        <w:pStyle w:val="Normal0"/>
        <w:numPr>
          <w:ilvl w:val="2"/>
          <w:numId w:val="99"/>
        </w:numPr>
        <w:tabs>
          <w:tab w:val="left" w:pos="1134"/>
          <w:tab w:val="left" w:pos="2160"/>
        </w:tabs>
        <w:ind w:left="1134" w:hanging="425"/>
        <w:jc w:val="both"/>
        <w:rPr>
          <w:color w:val="auto"/>
          <w:shd w:val="clear" w:color="auto" w:fill="FFFFFF"/>
        </w:rPr>
      </w:pPr>
      <w:r w:rsidRPr="00EC72E8">
        <w:rPr>
          <w:color w:val="auto"/>
          <w:shd w:val="clear" w:color="auto" w:fill="FFFFFF"/>
        </w:rPr>
        <w:t>organizacja jubileuszy (setnych urodzin, pięćdziesięciolecia pożycia małżeńskiego),</w:t>
      </w:r>
    </w:p>
    <w:p w14:paraId="1CD9D1BC" w14:textId="77777777" w:rsidR="0038497E" w:rsidRPr="00EC72E8" w:rsidRDefault="0038497E">
      <w:pPr>
        <w:pStyle w:val="Normal0"/>
        <w:numPr>
          <w:ilvl w:val="2"/>
          <w:numId w:val="99"/>
        </w:numPr>
        <w:tabs>
          <w:tab w:val="left" w:pos="1134"/>
          <w:tab w:val="left" w:pos="2160"/>
        </w:tabs>
        <w:ind w:left="1134" w:hanging="425"/>
        <w:jc w:val="both"/>
        <w:rPr>
          <w:color w:val="auto"/>
          <w:shd w:val="clear" w:color="auto" w:fill="FFFFFF"/>
        </w:rPr>
      </w:pPr>
      <w:r w:rsidRPr="00EC72E8">
        <w:rPr>
          <w:color w:val="auto"/>
          <w:shd w:val="clear" w:color="auto" w:fill="FFFFFF"/>
        </w:rPr>
        <w:t>prowadzenie akt zbiorowych i skorowidzów do ksiąg stanu cywilnego;</w:t>
      </w:r>
    </w:p>
    <w:p w14:paraId="6B4FE74B" w14:textId="77777777" w:rsidR="0038497E" w:rsidRPr="00085BE5" w:rsidRDefault="0038497E">
      <w:pPr>
        <w:pStyle w:val="Normal0"/>
        <w:numPr>
          <w:ilvl w:val="0"/>
          <w:numId w:val="55"/>
        </w:numPr>
        <w:tabs>
          <w:tab w:val="left" w:pos="284"/>
          <w:tab w:val="left" w:pos="426"/>
        </w:tabs>
        <w:jc w:val="both"/>
        <w:rPr>
          <w:color w:val="auto"/>
          <w:shd w:val="clear" w:color="auto" w:fill="FFFFFF"/>
        </w:rPr>
      </w:pPr>
      <w:r w:rsidRPr="00085BE5">
        <w:rPr>
          <w:color w:val="auto"/>
          <w:shd w:val="clear" w:color="auto" w:fill="FFFFFF"/>
        </w:rPr>
        <w:t xml:space="preserve">w zakresie zbiórek publicznych, w szczególności:  </w:t>
      </w:r>
    </w:p>
    <w:p w14:paraId="73692BD1" w14:textId="77777777" w:rsidR="0038497E" w:rsidRPr="00085BE5" w:rsidRDefault="0038497E">
      <w:pPr>
        <w:pStyle w:val="Normal0"/>
        <w:numPr>
          <w:ilvl w:val="1"/>
          <w:numId w:val="57"/>
        </w:numPr>
        <w:tabs>
          <w:tab w:val="clear" w:pos="1440"/>
          <w:tab w:val="left" w:pos="1134"/>
        </w:tabs>
        <w:ind w:left="1134" w:hanging="425"/>
        <w:jc w:val="both"/>
        <w:rPr>
          <w:color w:val="auto"/>
          <w:shd w:val="clear" w:color="auto" w:fill="FFFFFF"/>
        </w:rPr>
      </w:pPr>
      <w:r w:rsidRPr="00085BE5">
        <w:rPr>
          <w:color w:val="auto"/>
          <w:shd w:val="clear" w:color="auto" w:fill="FFFFFF"/>
        </w:rPr>
        <w:t>udzielanie i cofanie pozwoleń na prowadzenie zbiórek publicznych,</w:t>
      </w:r>
    </w:p>
    <w:p w14:paraId="24C2EFA2" w14:textId="77777777" w:rsidR="0038497E" w:rsidRPr="00085BE5" w:rsidRDefault="0038497E">
      <w:pPr>
        <w:pStyle w:val="Normal0"/>
        <w:numPr>
          <w:ilvl w:val="1"/>
          <w:numId w:val="57"/>
        </w:numPr>
        <w:tabs>
          <w:tab w:val="clear" w:pos="1440"/>
          <w:tab w:val="left" w:pos="1134"/>
        </w:tabs>
        <w:ind w:left="1134" w:hanging="425"/>
        <w:jc w:val="both"/>
        <w:rPr>
          <w:color w:val="auto"/>
          <w:shd w:val="clear" w:color="auto" w:fill="FFFFFF"/>
        </w:rPr>
      </w:pPr>
      <w:r w:rsidRPr="00085BE5">
        <w:rPr>
          <w:color w:val="auto"/>
          <w:shd w:val="clear" w:color="auto" w:fill="FFFFFF"/>
        </w:rPr>
        <w:t>dokonywanie kontroli dokumentacji związanej z prowadzeniem zbiórek publicznych;</w:t>
      </w:r>
    </w:p>
    <w:p w14:paraId="656FD352" w14:textId="77777777" w:rsidR="0038497E" w:rsidRPr="00085BE5" w:rsidRDefault="0038497E">
      <w:pPr>
        <w:pStyle w:val="Normal0"/>
        <w:numPr>
          <w:ilvl w:val="0"/>
          <w:numId w:val="55"/>
        </w:numPr>
        <w:tabs>
          <w:tab w:val="left" w:pos="284"/>
          <w:tab w:val="left" w:pos="426"/>
        </w:tabs>
        <w:jc w:val="both"/>
        <w:rPr>
          <w:color w:val="auto"/>
          <w:shd w:val="clear" w:color="auto" w:fill="FFFFFF"/>
        </w:rPr>
      </w:pPr>
      <w:r w:rsidRPr="00085BE5">
        <w:rPr>
          <w:color w:val="auto"/>
          <w:shd w:val="clear" w:color="auto" w:fill="FFFFFF"/>
        </w:rPr>
        <w:t>wydawanie zezwoleń na zgromadzenia i zabawy publiczne, prowadzenie spraw związanych z organizowaniem imprez masowych;</w:t>
      </w:r>
    </w:p>
    <w:p w14:paraId="0E0AD6D8" w14:textId="77777777" w:rsidR="0038497E" w:rsidRPr="00085BE5" w:rsidRDefault="0038497E">
      <w:pPr>
        <w:pStyle w:val="Normal0"/>
        <w:numPr>
          <w:ilvl w:val="0"/>
          <w:numId w:val="55"/>
        </w:numPr>
        <w:tabs>
          <w:tab w:val="left" w:pos="993"/>
        </w:tabs>
        <w:jc w:val="both"/>
        <w:rPr>
          <w:color w:val="auto"/>
          <w:shd w:val="clear" w:color="auto" w:fill="FFFFFF"/>
        </w:rPr>
      </w:pPr>
      <w:r>
        <w:rPr>
          <w:color w:val="auto"/>
          <w:shd w:val="clear" w:color="auto" w:fill="FFFFFF"/>
        </w:rPr>
        <w:lastRenderedPageBreak/>
        <w:t>r</w:t>
      </w:r>
      <w:r w:rsidRPr="00085BE5">
        <w:rPr>
          <w:color w:val="auto"/>
          <w:shd w:val="clear" w:color="auto" w:fill="FFFFFF"/>
        </w:rPr>
        <w:t xml:space="preserve">ealizacja zadań zgodnie z obowiązującymi z obowiązującymi przepisami w sprawie instrukcji kancelaryjnej, jednolitego </w:t>
      </w:r>
      <w:r>
        <w:rPr>
          <w:color w:val="auto"/>
          <w:shd w:val="clear" w:color="auto" w:fill="FFFFFF"/>
        </w:rPr>
        <w:t xml:space="preserve">rzeczowego </w:t>
      </w:r>
      <w:r w:rsidRPr="00085BE5">
        <w:rPr>
          <w:color w:val="auto"/>
          <w:shd w:val="clear" w:color="auto" w:fill="FFFFFF"/>
        </w:rPr>
        <w:t xml:space="preserve">wykazu akt oraz instrukcji w sprawie organizacji z zakresu działania archiwów zakładowych; </w:t>
      </w:r>
    </w:p>
    <w:p w14:paraId="50E0DF14" w14:textId="77777777" w:rsidR="0038497E" w:rsidRPr="00085BE5" w:rsidRDefault="0038497E">
      <w:pPr>
        <w:pStyle w:val="Normal0"/>
        <w:numPr>
          <w:ilvl w:val="0"/>
          <w:numId w:val="55"/>
        </w:numPr>
        <w:tabs>
          <w:tab w:val="left" w:pos="993"/>
        </w:tabs>
        <w:jc w:val="both"/>
        <w:rPr>
          <w:color w:val="auto"/>
          <w:shd w:val="clear" w:color="auto" w:fill="FFFFFF"/>
        </w:rPr>
      </w:pPr>
      <w:r w:rsidRPr="00085BE5">
        <w:rPr>
          <w:color w:val="auto"/>
          <w:shd w:val="clear" w:color="auto" w:fill="FFFFFF"/>
        </w:rPr>
        <w:t>wykonywanie innych zadań przewidzianych przepisami prawa oraz zadań wynikających z poleceń lub upoważnień Burmistrza.</w:t>
      </w:r>
    </w:p>
    <w:p w14:paraId="5DDAEE76" w14:textId="77777777" w:rsidR="0038497E" w:rsidRDefault="0038497E" w:rsidP="0038497E">
      <w:pPr>
        <w:pStyle w:val="Normal0"/>
        <w:jc w:val="center"/>
        <w:rPr>
          <w:color w:val="auto"/>
          <w:shd w:val="clear" w:color="auto" w:fill="FFFFFF"/>
        </w:rPr>
      </w:pPr>
    </w:p>
    <w:p w14:paraId="32FB09CC" w14:textId="258009B8" w:rsidR="0038497E" w:rsidRPr="00085BE5" w:rsidRDefault="0038497E" w:rsidP="0038497E">
      <w:pPr>
        <w:pStyle w:val="Normal0"/>
        <w:jc w:val="center"/>
        <w:rPr>
          <w:color w:val="auto"/>
          <w:shd w:val="clear" w:color="auto" w:fill="FFFFFF"/>
        </w:rPr>
      </w:pPr>
      <w:r w:rsidRPr="00085BE5">
        <w:rPr>
          <w:color w:val="auto"/>
          <w:shd w:val="clear" w:color="auto" w:fill="FFFFFF"/>
        </w:rPr>
        <w:t>§ 3</w:t>
      </w:r>
      <w:r w:rsidR="00D57670">
        <w:rPr>
          <w:color w:val="auto"/>
          <w:shd w:val="clear" w:color="auto" w:fill="FFFFFF"/>
        </w:rPr>
        <w:t>4</w:t>
      </w:r>
    </w:p>
    <w:p w14:paraId="63B3A449" w14:textId="1C9D4249" w:rsidR="0038497E" w:rsidRPr="00085BE5" w:rsidRDefault="0038497E" w:rsidP="0038497E">
      <w:pPr>
        <w:pStyle w:val="Normal0"/>
        <w:jc w:val="both"/>
        <w:rPr>
          <w:color w:val="auto"/>
          <w:shd w:val="clear" w:color="auto" w:fill="FFFFFF"/>
        </w:rPr>
      </w:pPr>
      <w:r w:rsidRPr="00085BE5">
        <w:rPr>
          <w:b/>
          <w:color w:val="auto"/>
          <w:shd w:val="clear" w:color="auto" w:fill="FFFFFF"/>
        </w:rPr>
        <w:t xml:space="preserve">Do zadań Referatu Gospodarki Nieruchomościami </w:t>
      </w:r>
      <w:r w:rsidR="00D57670">
        <w:rPr>
          <w:b/>
          <w:color w:val="auto"/>
          <w:shd w:val="clear" w:color="auto" w:fill="FFFFFF"/>
        </w:rPr>
        <w:t xml:space="preserve">(GN) </w:t>
      </w:r>
      <w:r w:rsidRPr="00085BE5">
        <w:rPr>
          <w:b/>
          <w:color w:val="auto"/>
          <w:shd w:val="clear" w:color="auto" w:fill="FFFFFF"/>
        </w:rPr>
        <w:t>należy</w:t>
      </w:r>
      <w:r w:rsidR="00CE06CF">
        <w:rPr>
          <w:b/>
          <w:color w:val="auto"/>
          <w:shd w:val="clear" w:color="auto" w:fill="FFFFFF"/>
        </w:rPr>
        <w:t xml:space="preserve">, </w:t>
      </w:r>
      <w:r w:rsidR="00CE06CF" w:rsidRPr="00CE06CF">
        <w:rPr>
          <w:b/>
          <w:color w:val="000000" w:themeColor="text1"/>
          <w:shd w:val="clear" w:color="auto" w:fill="FFFFFF"/>
          <w:lang w:eastAsia="zh-CN"/>
        </w:rPr>
        <w:t xml:space="preserve">w szczególności:  </w:t>
      </w:r>
      <w:r w:rsidRPr="00085BE5">
        <w:rPr>
          <w:color w:val="auto"/>
          <w:shd w:val="clear" w:color="auto" w:fill="FFFFFF"/>
        </w:rPr>
        <w:t xml:space="preserve"> </w:t>
      </w:r>
    </w:p>
    <w:p w14:paraId="7DB261CD" w14:textId="77777777" w:rsidR="0038497E" w:rsidRPr="00085BE5" w:rsidRDefault="0038497E">
      <w:pPr>
        <w:pStyle w:val="Normal0"/>
        <w:numPr>
          <w:ilvl w:val="0"/>
          <w:numId w:val="58"/>
        </w:numPr>
        <w:tabs>
          <w:tab w:val="left" w:pos="284"/>
          <w:tab w:val="left" w:pos="426"/>
        </w:tabs>
        <w:jc w:val="both"/>
        <w:rPr>
          <w:color w:val="auto"/>
          <w:shd w:val="clear" w:color="auto" w:fill="FFFFFF"/>
        </w:rPr>
      </w:pPr>
      <w:r w:rsidRPr="00085BE5">
        <w:rPr>
          <w:color w:val="auto"/>
          <w:shd w:val="clear" w:color="auto" w:fill="FFFFFF"/>
        </w:rPr>
        <w:t>w zakresie gospodarowania nieruchomościami gruntowymi i lokalami użytkowymi, w szczególności:</w:t>
      </w:r>
    </w:p>
    <w:p w14:paraId="3F5EFB25"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tworzenie gminnego zasobu nieruchomości,</w:t>
      </w:r>
    </w:p>
    <w:p w14:paraId="39D59614"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gospodarowanie gminnym zasobem nieruchomości, w tym:</w:t>
      </w:r>
    </w:p>
    <w:p w14:paraId="51EB5CB9" w14:textId="77777777" w:rsidR="0038497E" w:rsidRPr="00085BE5" w:rsidRDefault="0038497E">
      <w:pPr>
        <w:pStyle w:val="Akapitzlist"/>
        <w:numPr>
          <w:ilvl w:val="0"/>
          <w:numId w:val="60"/>
        </w:numPr>
        <w:ind w:left="1276" w:hanging="283"/>
        <w:contextualSpacing/>
        <w:jc w:val="both"/>
        <w:rPr>
          <w:sz w:val="22"/>
        </w:rPr>
      </w:pPr>
      <w:r w:rsidRPr="00085BE5">
        <w:rPr>
          <w:sz w:val="22"/>
        </w:rPr>
        <w:t xml:space="preserve">sprzedaż i przekazywanie nieruchomości gminnych w drodze przetargu i w formie bezprzetargowej: </w:t>
      </w:r>
    </w:p>
    <w:p w14:paraId="4D510EC8" w14:textId="77777777" w:rsidR="0038497E" w:rsidRPr="00085BE5" w:rsidRDefault="0038497E">
      <w:pPr>
        <w:pStyle w:val="Normal0"/>
        <w:numPr>
          <w:ilvl w:val="0"/>
          <w:numId w:val="61"/>
        </w:numPr>
        <w:tabs>
          <w:tab w:val="left" w:pos="1276"/>
        </w:tabs>
        <w:jc w:val="both"/>
        <w:rPr>
          <w:color w:val="auto"/>
          <w:shd w:val="clear" w:color="auto" w:fill="FFFFFF"/>
        </w:rPr>
      </w:pPr>
      <w:r w:rsidRPr="00085BE5">
        <w:rPr>
          <w:color w:val="auto"/>
          <w:shd w:val="clear" w:color="auto" w:fill="FFFFFF"/>
        </w:rPr>
        <w:t>sporządzanie wykazów nieruchomości przeznaczonych do zbycia,</w:t>
      </w:r>
    </w:p>
    <w:p w14:paraId="39B0E5E0" w14:textId="77777777" w:rsidR="0038497E" w:rsidRPr="00085BE5" w:rsidRDefault="0038497E">
      <w:pPr>
        <w:pStyle w:val="Normal0"/>
        <w:numPr>
          <w:ilvl w:val="0"/>
          <w:numId w:val="61"/>
        </w:numPr>
        <w:tabs>
          <w:tab w:val="left" w:pos="1276"/>
        </w:tabs>
        <w:jc w:val="both"/>
        <w:rPr>
          <w:color w:val="auto"/>
          <w:shd w:val="clear" w:color="auto" w:fill="FFFFFF"/>
        </w:rPr>
      </w:pPr>
      <w:r w:rsidRPr="00085BE5">
        <w:rPr>
          <w:color w:val="auto"/>
          <w:shd w:val="clear" w:color="auto" w:fill="FFFFFF"/>
        </w:rPr>
        <w:t>przygotowywanie informacji prasowych o wykazach oraz ogłoszeń o przetargach na nieruchomości przeznaczone do zbycia,</w:t>
      </w:r>
    </w:p>
    <w:p w14:paraId="526F8656" w14:textId="77777777" w:rsidR="0038497E" w:rsidRPr="00085BE5" w:rsidRDefault="0038497E">
      <w:pPr>
        <w:pStyle w:val="Akapitzlist"/>
        <w:numPr>
          <w:ilvl w:val="0"/>
          <w:numId w:val="60"/>
        </w:numPr>
        <w:ind w:left="1276" w:hanging="283"/>
        <w:contextualSpacing/>
        <w:jc w:val="both"/>
        <w:rPr>
          <w:sz w:val="22"/>
        </w:rPr>
      </w:pPr>
      <w:r w:rsidRPr="00085BE5">
        <w:rPr>
          <w:sz w:val="22"/>
        </w:rPr>
        <w:t>wyposażanie w (majątek) nieruchomości nowo tworzonych jednostek gminnych;</w:t>
      </w:r>
    </w:p>
    <w:p w14:paraId="1B81616B" w14:textId="77777777" w:rsidR="0038497E" w:rsidRPr="00085BE5" w:rsidRDefault="0038497E">
      <w:pPr>
        <w:pStyle w:val="Akapitzlist"/>
        <w:numPr>
          <w:ilvl w:val="0"/>
          <w:numId w:val="60"/>
        </w:numPr>
        <w:ind w:left="1276" w:hanging="283"/>
        <w:contextualSpacing/>
        <w:jc w:val="both"/>
        <w:rPr>
          <w:sz w:val="22"/>
        </w:rPr>
      </w:pPr>
      <w:r w:rsidRPr="00085BE5">
        <w:rPr>
          <w:sz w:val="22"/>
        </w:rPr>
        <w:t xml:space="preserve">nabywanie i przejmowanie nieruchomości do zasobu, </w:t>
      </w:r>
    </w:p>
    <w:p w14:paraId="4D8306FC" w14:textId="77777777" w:rsidR="0038497E" w:rsidRPr="00085BE5" w:rsidRDefault="0038497E">
      <w:pPr>
        <w:pStyle w:val="Akapitzlist"/>
        <w:numPr>
          <w:ilvl w:val="0"/>
          <w:numId w:val="60"/>
        </w:numPr>
        <w:ind w:left="1276" w:hanging="283"/>
        <w:contextualSpacing/>
        <w:jc w:val="both"/>
        <w:rPr>
          <w:sz w:val="22"/>
        </w:rPr>
      </w:pPr>
      <w:r w:rsidRPr="00085BE5">
        <w:rPr>
          <w:sz w:val="22"/>
        </w:rPr>
        <w:t>zamiana nieruchomości,</w:t>
      </w:r>
    </w:p>
    <w:p w14:paraId="36AFC578" w14:textId="77777777" w:rsidR="0038497E" w:rsidRPr="00085BE5" w:rsidRDefault="0038497E">
      <w:pPr>
        <w:pStyle w:val="Akapitzlist"/>
        <w:numPr>
          <w:ilvl w:val="0"/>
          <w:numId w:val="60"/>
        </w:numPr>
        <w:ind w:left="1276" w:hanging="283"/>
        <w:contextualSpacing/>
        <w:jc w:val="both"/>
        <w:rPr>
          <w:sz w:val="22"/>
        </w:rPr>
      </w:pPr>
      <w:r w:rsidRPr="00085BE5">
        <w:rPr>
          <w:sz w:val="22"/>
        </w:rPr>
        <w:t>obciążanie nieruchomości gminnych poprzez ustanowienie służebności przesyłu, osobistej i gruntowej oraz naliczanie z tego tytułu opłat i wynagrodzeń,</w:t>
      </w:r>
    </w:p>
    <w:p w14:paraId="103750DB" w14:textId="77777777" w:rsidR="0038497E" w:rsidRPr="00085BE5" w:rsidRDefault="0038497E">
      <w:pPr>
        <w:pStyle w:val="Akapitzlist"/>
        <w:numPr>
          <w:ilvl w:val="0"/>
          <w:numId w:val="60"/>
        </w:numPr>
        <w:ind w:left="1276" w:hanging="283"/>
        <w:contextualSpacing/>
        <w:jc w:val="both"/>
        <w:rPr>
          <w:sz w:val="22"/>
        </w:rPr>
      </w:pPr>
      <w:r w:rsidRPr="00085BE5">
        <w:rPr>
          <w:sz w:val="22"/>
        </w:rPr>
        <w:t xml:space="preserve">oddawanie nieruchomości gminnych w użytkowanie wieczyste, </w:t>
      </w:r>
    </w:p>
    <w:p w14:paraId="3525A73E" w14:textId="77777777" w:rsidR="0038497E" w:rsidRPr="00085BE5" w:rsidRDefault="0038497E">
      <w:pPr>
        <w:pStyle w:val="Normal0"/>
        <w:numPr>
          <w:ilvl w:val="0"/>
          <w:numId w:val="62"/>
        </w:numPr>
        <w:tabs>
          <w:tab w:val="left" w:pos="1276"/>
        </w:tabs>
        <w:jc w:val="both"/>
        <w:rPr>
          <w:color w:val="auto"/>
          <w:shd w:val="clear" w:color="auto" w:fill="FFFFFF"/>
        </w:rPr>
      </w:pPr>
      <w:r w:rsidRPr="00085BE5">
        <w:rPr>
          <w:color w:val="auto"/>
          <w:shd w:val="clear" w:color="auto" w:fill="FFFFFF"/>
        </w:rPr>
        <w:t>sporządzanie wykazów nieruchomości przeznaczonych do oddania w użytkowanie wieczyste,</w:t>
      </w:r>
    </w:p>
    <w:p w14:paraId="008DCC85" w14:textId="77777777" w:rsidR="0038497E" w:rsidRPr="00085BE5" w:rsidRDefault="0038497E">
      <w:pPr>
        <w:pStyle w:val="Normal0"/>
        <w:numPr>
          <w:ilvl w:val="0"/>
          <w:numId w:val="62"/>
        </w:numPr>
        <w:tabs>
          <w:tab w:val="left" w:pos="1276"/>
        </w:tabs>
        <w:jc w:val="both"/>
        <w:rPr>
          <w:color w:val="auto"/>
          <w:shd w:val="clear" w:color="auto" w:fill="FFFFFF"/>
        </w:rPr>
      </w:pPr>
      <w:r w:rsidRPr="00085BE5">
        <w:rPr>
          <w:color w:val="auto"/>
          <w:shd w:val="clear" w:color="auto" w:fill="FFFFFF"/>
        </w:rPr>
        <w:t>przygotowywanie informacji prasowych o wykazach oraz ogłoszeń o przetargach na nieruchomości przeznaczonych do oddania w użytkowanie wieczyste,</w:t>
      </w:r>
    </w:p>
    <w:p w14:paraId="5AEBB95F" w14:textId="77777777" w:rsidR="0038497E" w:rsidRPr="00085BE5" w:rsidRDefault="0038497E">
      <w:pPr>
        <w:pStyle w:val="Akapitzlist"/>
        <w:numPr>
          <w:ilvl w:val="0"/>
          <w:numId w:val="60"/>
        </w:numPr>
        <w:ind w:left="1276" w:hanging="283"/>
        <w:contextualSpacing/>
        <w:jc w:val="both"/>
        <w:rPr>
          <w:sz w:val="22"/>
        </w:rPr>
      </w:pPr>
      <w:r w:rsidRPr="00085BE5">
        <w:rPr>
          <w:sz w:val="22"/>
        </w:rPr>
        <w:t>naliczanie i aktualizacja opłat z tytułu użytkowania wieczystego oraz udzielanie bonifikat od tych opłat,</w:t>
      </w:r>
    </w:p>
    <w:p w14:paraId="20334E0D" w14:textId="77777777" w:rsidR="0038497E" w:rsidRPr="00085BE5" w:rsidRDefault="0038497E">
      <w:pPr>
        <w:pStyle w:val="Akapitzlist"/>
        <w:numPr>
          <w:ilvl w:val="0"/>
          <w:numId w:val="60"/>
        </w:numPr>
        <w:ind w:left="1276" w:hanging="283"/>
        <w:contextualSpacing/>
        <w:jc w:val="both"/>
        <w:rPr>
          <w:sz w:val="22"/>
        </w:rPr>
      </w:pPr>
      <w:r w:rsidRPr="00085BE5">
        <w:rPr>
          <w:sz w:val="22"/>
        </w:rPr>
        <w:t>przedłużanie prawa użytkowania wieczystego,</w:t>
      </w:r>
    </w:p>
    <w:p w14:paraId="6B46142C" w14:textId="77777777" w:rsidR="0038497E" w:rsidRPr="00085BE5" w:rsidRDefault="0038497E">
      <w:pPr>
        <w:pStyle w:val="Akapitzlist"/>
        <w:numPr>
          <w:ilvl w:val="0"/>
          <w:numId w:val="60"/>
        </w:numPr>
        <w:ind w:left="1276" w:hanging="283"/>
        <w:contextualSpacing/>
        <w:jc w:val="both"/>
        <w:rPr>
          <w:sz w:val="22"/>
        </w:rPr>
      </w:pPr>
      <w:r w:rsidRPr="00085BE5">
        <w:rPr>
          <w:sz w:val="22"/>
        </w:rPr>
        <w:t>oddawanie nieruchomości gminnych w trwały zarząd,</w:t>
      </w:r>
    </w:p>
    <w:p w14:paraId="7A80D8D0" w14:textId="77777777" w:rsidR="0038497E" w:rsidRPr="00085BE5" w:rsidRDefault="0038497E">
      <w:pPr>
        <w:pStyle w:val="Akapitzlist"/>
        <w:numPr>
          <w:ilvl w:val="0"/>
          <w:numId w:val="60"/>
        </w:numPr>
        <w:ind w:left="1276" w:hanging="283"/>
        <w:contextualSpacing/>
        <w:jc w:val="both"/>
        <w:rPr>
          <w:sz w:val="22"/>
        </w:rPr>
      </w:pPr>
      <w:r w:rsidRPr="00085BE5">
        <w:rPr>
          <w:sz w:val="22"/>
        </w:rPr>
        <w:t>wygaszanie trwałego zarządu,</w:t>
      </w:r>
    </w:p>
    <w:p w14:paraId="3C0A9514" w14:textId="77777777" w:rsidR="0038497E" w:rsidRPr="00085BE5" w:rsidRDefault="0038497E">
      <w:pPr>
        <w:pStyle w:val="Akapitzlist"/>
        <w:numPr>
          <w:ilvl w:val="0"/>
          <w:numId w:val="60"/>
        </w:numPr>
        <w:ind w:left="1276" w:hanging="283"/>
        <w:contextualSpacing/>
        <w:jc w:val="both"/>
        <w:rPr>
          <w:sz w:val="22"/>
        </w:rPr>
      </w:pPr>
      <w:r w:rsidRPr="00085BE5">
        <w:rPr>
          <w:sz w:val="22"/>
        </w:rPr>
        <w:t>naliczanie i aktualizacja opłat z tytułu trwałego zarządu,</w:t>
      </w:r>
    </w:p>
    <w:p w14:paraId="7D06014B" w14:textId="77777777" w:rsidR="0038497E" w:rsidRPr="00085BE5" w:rsidRDefault="0038497E">
      <w:pPr>
        <w:pStyle w:val="Akapitzlist"/>
        <w:numPr>
          <w:ilvl w:val="0"/>
          <w:numId w:val="60"/>
        </w:numPr>
        <w:ind w:left="1276" w:hanging="283"/>
        <w:contextualSpacing/>
        <w:jc w:val="both"/>
        <w:rPr>
          <w:sz w:val="22"/>
        </w:rPr>
      </w:pPr>
      <w:r w:rsidRPr="00085BE5">
        <w:rPr>
          <w:sz w:val="22"/>
        </w:rPr>
        <w:t>oddawanie nieruchomości w użytkowanie,</w:t>
      </w:r>
    </w:p>
    <w:p w14:paraId="6A6CA310" w14:textId="77777777" w:rsidR="0038497E" w:rsidRPr="00085BE5" w:rsidRDefault="0038497E">
      <w:pPr>
        <w:pStyle w:val="Akapitzlist"/>
        <w:numPr>
          <w:ilvl w:val="0"/>
          <w:numId w:val="60"/>
        </w:numPr>
        <w:ind w:left="1276" w:hanging="283"/>
        <w:contextualSpacing/>
        <w:jc w:val="both"/>
        <w:rPr>
          <w:sz w:val="22"/>
        </w:rPr>
      </w:pPr>
      <w:r w:rsidRPr="00085BE5">
        <w:rPr>
          <w:sz w:val="22"/>
        </w:rPr>
        <w:t xml:space="preserve"> oddawanie nieruchomości w użyczenie,</w:t>
      </w:r>
    </w:p>
    <w:p w14:paraId="64B890BA" w14:textId="77777777" w:rsidR="0038497E" w:rsidRPr="00085BE5" w:rsidRDefault="0038497E">
      <w:pPr>
        <w:pStyle w:val="Akapitzlist"/>
        <w:numPr>
          <w:ilvl w:val="0"/>
          <w:numId w:val="60"/>
        </w:numPr>
        <w:ind w:left="1276" w:hanging="283"/>
        <w:contextualSpacing/>
        <w:jc w:val="both"/>
        <w:rPr>
          <w:sz w:val="22"/>
        </w:rPr>
      </w:pPr>
      <w:r w:rsidRPr="00085BE5">
        <w:rPr>
          <w:sz w:val="22"/>
        </w:rPr>
        <w:t>oddawanie nieruchomości w najem lub dzierżawę,</w:t>
      </w:r>
    </w:p>
    <w:p w14:paraId="17950956" w14:textId="77777777" w:rsidR="0038497E" w:rsidRPr="00085BE5" w:rsidRDefault="0038497E">
      <w:pPr>
        <w:pStyle w:val="Normal0"/>
        <w:numPr>
          <w:ilvl w:val="0"/>
          <w:numId w:val="62"/>
        </w:numPr>
        <w:tabs>
          <w:tab w:val="left" w:pos="1276"/>
        </w:tabs>
        <w:jc w:val="both"/>
        <w:rPr>
          <w:color w:val="auto"/>
          <w:shd w:val="clear" w:color="auto" w:fill="FFFFFF"/>
        </w:rPr>
      </w:pPr>
      <w:r w:rsidRPr="00085BE5">
        <w:rPr>
          <w:color w:val="auto"/>
          <w:shd w:val="clear" w:color="auto" w:fill="FFFFFF"/>
        </w:rPr>
        <w:t>sporządzanie wykazów nieruchomości przeznaczonych do oddania w najem, dzierżawę,</w:t>
      </w:r>
    </w:p>
    <w:p w14:paraId="4B93F2F2" w14:textId="77777777" w:rsidR="0038497E" w:rsidRPr="00085BE5" w:rsidRDefault="0038497E">
      <w:pPr>
        <w:pStyle w:val="Normal0"/>
        <w:numPr>
          <w:ilvl w:val="0"/>
          <w:numId w:val="62"/>
        </w:numPr>
        <w:tabs>
          <w:tab w:val="left" w:pos="1276"/>
        </w:tabs>
        <w:jc w:val="both"/>
        <w:rPr>
          <w:color w:val="auto"/>
          <w:shd w:val="clear" w:color="auto" w:fill="FFFFFF"/>
        </w:rPr>
      </w:pPr>
      <w:r w:rsidRPr="00085BE5">
        <w:rPr>
          <w:color w:val="auto"/>
          <w:shd w:val="clear" w:color="auto" w:fill="FFFFFF"/>
        </w:rPr>
        <w:t>przygotowywanie informacji prasowych o wykazach oraz ogłoszeń o przetargach na nieruchomości przeznaczonych do oddania w najem lub dzierżawę,</w:t>
      </w:r>
    </w:p>
    <w:p w14:paraId="05DC0B6E" w14:textId="77777777" w:rsidR="0038497E" w:rsidRPr="00085BE5" w:rsidRDefault="0038497E">
      <w:pPr>
        <w:pStyle w:val="Akapitzlist"/>
        <w:numPr>
          <w:ilvl w:val="0"/>
          <w:numId w:val="60"/>
        </w:numPr>
        <w:ind w:left="1276" w:hanging="283"/>
        <w:contextualSpacing/>
        <w:jc w:val="both"/>
        <w:rPr>
          <w:sz w:val="22"/>
        </w:rPr>
      </w:pPr>
      <w:r w:rsidRPr="00085BE5">
        <w:rPr>
          <w:sz w:val="22"/>
        </w:rPr>
        <w:t>przygotowanie i prowadzenie przetargów na sprzedaż, oddanie w użytkowanie wieczyste, najem lub dzierżawę nieruchomości,</w:t>
      </w:r>
    </w:p>
    <w:p w14:paraId="65AF2272"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zlecanie wycen i inwentaryzacji nieruchomości,</w:t>
      </w:r>
    </w:p>
    <w:p w14:paraId="0AC9650E"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przygotowanie i opracowanie projektu budżetu w zakresie gospodarki nieruchomościami,</w:t>
      </w:r>
    </w:p>
    <w:p w14:paraId="6B36844E"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opracowanie wieloletniego planu finansowego w zakresie gospodarki nieruchomościami,</w:t>
      </w:r>
    </w:p>
    <w:p w14:paraId="257E8359"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opracowanie planu wykorzystania zasobu nieruchomości,</w:t>
      </w:r>
    </w:p>
    <w:p w14:paraId="0181AD1A"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opracowanie sprawozdania (półrocznego i rocznego) z wykonania budżetu w zakresie gospodarki nieruchomościami,</w:t>
      </w:r>
    </w:p>
    <w:p w14:paraId="66DA61A9"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regulowanie stanów prawnych nieruchomości będących w posiadaniu osób fizycznych, osób prawnych oraz jednostek organizacyjnych,</w:t>
      </w:r>
    </w:p>
    <w:p w14:paraId="62E17878"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ustalanie odszkodowań za działki gruntu wydzielone pod drogi gminne,</w:t>
      </w:r>
    </w:p>
    <w:p w14:paraId="7ED7845B"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ustalanie opłaty adiacenckiej:</w:t>
      </w:r>
    </w:p>
    <w:p w14:paraId="2CFDA56D" w14:textId="77777777" w:rsidR="0038497E" w:rsidRPr="00085BE5" w:rsidRDefault="0038497E">
      <w:pPr>
        <w:pStyle w:val="Akapitzlist"/>
        <w:numPr>
          <w:ilvl w:val="0"/>
          <w:numId w:val="60"/>
        </w:numPr>
        <w:ind w:left="1276" w:hanging="283"/>
        <w:contextualSpacing/>
        <w:jc w:val="both"/>
        <w:rPr>
          <w:sz w:val="22"/>
        </w:rPr>
      </w:pPr>
      <w:r w:rsidRPr="00085BE5">
        <w:rPr>
          <w:sz w:val="22"/>
        </w:rPr>
        <w:t>z tytułu wzrostu wartości nieruchomości w związku z podziałem nieruchomości,</w:t>
      </w:r>
    </w:p>
    <w:p w14:paraId="19BFFE92" w14:textId="77777777" w:rsidR="0038497E" w:rsidRPr="00085BE5" w:rsidRDefault="0038497E">
      <w:pPr>
        <w:pStyle w:val="Akapitzlist"/>
        <w:numPr>
          <w:ilvl w:val="0"/>
          <w:numId w:val="60"/>
        </w:numPr>
        <w:ind w:left="1276" w:hanging="283"/>
        <w:contextualSpacing/>
        <w:jc w:val="both"/>
        <w:rPr>
          <w:sz w:val="22"/>
        </w:rPr>
      </w:pPr>
      <w:r w:rsidRPr="00085BE5">
        <w:rPr>
          <w:sz w:val="22"/>
        </w:rPr>
        <w:t>z tytułu wzrostu wartości nieruchomości w wyniku wybudowania urządzeń infrastruktury technicznej,</w:t>
      </w:r>
    </w:p>
    <w:p w14:paraId="7595F4D0" w14:textId="77777777" w:rsidR="0038497E" w:rsidRPr="00085BE5" w:rsidRDefault="0038497E">
      <w:pPr>
        <w:pStyle w:val="Akapitzlist"/>
        <w:numPr>
          <w:ilvl w:val="0"/>
          <w:numId w:val="60"/>
        </w:numPr>
        <w:ind w:left="1276" w:hanging="283"/>
        <w:contextualSpacing/>
        <w:jc w:val="both"/>
        <w:rPr>
          <w:sz w:val="22"/>
        </w:rPr>
      </w:pPr>
      <w:r w:rsidRPr="00085BE5">
        <w:rPr>
          <w:sz w:val="22"/>
        </w:rPr>
        <w:lastRenderedPageBreak/>
        <w:t xml:space="preserve"> rozkładanie opłaty adiacenckiej na raty,</w:t>
      </w:r>
    </w:p>
    <w:p w14:paraId="14DDBE3C"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prowadzenie spraw związanych z przeniesieniem na gminę działki gruntu w rozliczeniu opłaty adiacenckiej lub zaległości z tego tytułu,</w:t>
      </w:r>
    </w:p>
    <w:p w14:paraId="19D7C237"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zabezpieczenie wierzytelności miasta przez wpisanie w księdze wieczystej hipoteki,</w:t>
      </w:r>
    </w:p>
    <w:p w14:paraId="05427739"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prowadzenie spraw związanych z wykonywaniem prawa pierwokupu, składanie oświadczeń o skorzystaniu lub niekorzystaniu z prawa pierwokupu,</w:t>
      </w:r>
    </w:p>
    <w:p w14:paraId="61E484DF"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uwłaszczanie osób prawnych,</w:t>
      </w:r>
    </w:p>
    <w:p w14:paraId="16CA3D93"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prowadzenie postępowań dot. przekształcenia prawa użytkowania wieczystego w prawo własności,</w:t>
      </w:r>
    </w:p>
    <w:p w14:paraId="67A8ECB8"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udzielanie bonifikat z tytułu przekształcenia prawa użytkowania wieczystego w prawo własności,</w:t>
      </w:r>
    </w:p>
    <w:p w14:paraId="568E3126"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prowadzenie spraw dot. składania i aktualizowania deklaracji podatkowych w zakresie nieruchomości będących w gminnym zasobie,</w:t>
      </w:r>
    </w:p>
    <w:p w14:paraId="280064A2"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opracowywanie wniosków o wywłaszczenie nieruchomości i przekazywanie ich do Starosty Powiatowego,</w:t>
      </w:r>
    </w:p>
    <w:p w14:paraId="32216EEC"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prowadzenie, jako strona postępowania, spraw związanych ze zwrotem wywłaszczonych nieruchomości,</w:t>
      </w:r>
    </w:p>
    <w:p w14:paraId="47A925EE"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podejmowanie i prowadzenie czynności w postępowaniu sądowym w sprawach o:</w:t>
      </w:r>
    </w:p>
    <w:p w14:paraId="3F20FF44" w14:textId="77777777" w:rsidR="0038497E" w:rsidRPr="00085BE5" w:rsidRDefault="0038497E">
      <w:pPr>
        <w:pStyle w:val="Akapitzlist"/>
        <w:numPr>
          <w:ilvl w:val="0"/>
          <w:numId w:val="60"/>
        </w:numPr>
        <w:ind w:left="1276" w:hanging="283"/>
        <w:contextualSpacing/>
        <w:jc w:val="both"/>
        <w:rPr>
          <w:sz w:val="22"/>
        </w:rPr>
      </w:pPr>
      <w:r w:rsidRPr="00085BE5">
        <w:rPr>
          <w:sz w:val="22"/>
        </w:rPr>
        <w:t xml:space="preserve"> własność lub inne prawa rzeczowe na nieruchomości,</w:t>
      </w:r>
    </w:p>
    <w:p w14:paraId="6FEDAB71" w14:textId="77777777" w:rsidR="0038497E" w:rsidRPr="00085BE5" w:rsidRDefault="0038497E">
      <w:pPr>
        <w:pStyle w:val="Akapitzlist"/>
        <w:numPr>
          <w:ilvl w:val="0"/>
          <w:numId w:val="60"/>
        </w:numPr>
        <w:ind w:left="1276" w:hanging="283"/>
        <w:contextualSpacing/>
        <w:jc w:val="both"/>
        <w:rPr>
          <w:sz w:val="22"/>
        </w:rPr>
      </w:pPr>
      <w:r w:rsidRPr="00085BE5">
        <w:rPr>
          <w:sz w:val="22"/>
        </w:rPr>
        <w:t xml:space="preserve"> roszczenia ze stosunku najmu lub dzierżawy,</w:t>
      </w:r>
    </w:p>
    <w:p w14:paraId="0BD702CB" w14:textId="77777777" w:rsidR="0038497E" w:rsidRPr="00085BE5" w:rsidRDefault="0038497E">
      <w:pPr>
        <w:pStyle w:val="Akapitzlist"/>
        <w:numPr>
          <w:ilvl w:val="0"/>
          <w:numId w:val="60"/>
        </w:numPr>
        <w:ind w:left="1276" w:hanging="283"/>
        <w:contextualSpacing/>
        <w:jc w:val="both"/>
        <w:rPr>
          <w:sz w:val="22"/>
        </w:rPr>
      </w:pPr>
      <w:r w:rsidRPr="00085BE5">
        <w:rPr>
          <w:sz w:val="22"/>
        </w:rPr>
        <w:t>stwierdzenie nabycia spadku,</w:t>
      </w:r>
    </w:p>
    <w:p w14:paraId="5292D939" w14:textId="77777777" w:rsidR="0038497E" w:rsidRPr="00085BE5" w:rsidRDefault="0038497E">
      <w:pPr>
        <w:pStyle w:val="Akapitzlist"/>
        <w:numPr>
          <w:ilvl w:val="0"/>
          <w:numId w:val="60"/>
        </w:numPr>
        <w:ind w:left="1276" w:hanging="283"/>
        <w:contextualSpacing/>
        <w:jc w:val="both"/>
        <w:rPr>
          <w:sz w:val="22"/>
        </w:rPr>
      </w:pPr>
      <w:r w:rsidRPr="00085BE5">
        <w:rPr>
          <w:sz w:val="22"/>
        </w:rPr>
        <w:t>stwierdzenie nabycia własności nieruchomości przez zasiedzenie,</w:t>
      </w:r>
    </w:p>
    <w:p w14:paraId="66A43160" w14:textId="77777777" w:rsidR="0038497E" w:rsidRPr="00085BE5" w:rsidRDefault="0038497E">
      <w:pPr>
        <w:pStyle w:val="Akapitzlist"/>
        <w:numPr>
          <w:ilvl w:val="0"/>
          <w:numId w:val="60"/>
        </w:numPr>
        <w:ind w:left="1276" w:hanging="283"/>
        <w:contextualSpacing/>
        <w:jc w:val="both"/>
        <w:rPr>
          <w:sz w:val="22"/>
        </w:rPr>
      </w:pPr>
      <w:r w:rsidRPr="00085BE5">
        <w:rPr>
          <w:sz w:val="22"/>
        </w:rPr>
        <w:t>wpis w księdze wieczystej lub założenie księgi wieczystej,</w:t>
      </w:r>
    </w:p>
    <w:p w14:paraId="44072FA1"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sporządzania informacji z: mienia Miasta, obrotu nieruchomościami, dochodów z mienia Miasta i wydatków w zakresie objętym zadaniami Referatu,</w:t>
      </w:r>
    </w:p>
    <w:p w14:paraId="62BB01B6"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komunalizacja mienia,</w:t>
      </w:r>
    </w:p>
    <w:p w14:paraId="3B3D953C"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współpraca z Referatem Finansów w zakresie uzgodnień stanu mienia Miasta, przygotowania przypisów należności Miasta z tytułu:</w:t>
      </w:r>
    </w:p>
    <w:p w14:paraId="4492EAC6" w14:textId="77777777" w:rsidR="0038497E" w:rsidRPr="00085BE5" w:rsidRDefault="0038497E">
      <w:pPr>
        <w:pStyle w:val="Akapitzlist"/>
        <w:numPr>
          <w:ilvl w:val="0"/>
          <w:numId w:val="60"/>
        </w:numPr>
        <w:ind w:left="1276" w:hanging="283"/>
        <w:contextualSpacing/>
        <w:jc w:val="both"/>
        <w:rPr>
          <w:sz w:val="22"/>
        </w:rPr>
      </w:pPr>
      <w:r w:rsidRPr="00085BE5">
        <w:rPr>
          <w:sz w:val="22"/>
        </w:rPr>
        <w:t>opłat za użytkowanie wieczyste,</w:t>
      </w:r>
    </w:p>
    <w:p w14:paraId="53458ED0" w14:textId="77777777" w:rsidR="0038497E" w:rsidRPr="00085BE5" w:rsidRDefault="0038497E">
      <w:pPr>
        <w:pStyle w:val="Akapitzlist"/>
        <w:numPr>
          <w:ilvl w:val="0"/>
          <w:numId w:val="60"/>
        </w:numPr>
        <w:ind w:left="1276" w:hanging="283"/>
        <w:contextualSpacing/>
        <w:jc w:val="both"/>
        <w:rPr>
          <w:sz w:val="22"/>
        </w:rPr>
      </w:pPr>
      <w:r w:rsidRPr="00085BE5">
        <w:rPr>
          <w:sz w:val="22"/>
        </w:rPr>
        <w:t>opłat za trwały zarząd,</w:t>
      </w:r>
    </w:p>
    <w:p w14:paraId="2E849615" w14:textId="77777777" w:rsidR="0038497E" w:rsidRPr="00085BE5" w:rsidRDefault="0038497E">
      <w:pPr>
        <w:pStyle w:val="Akapitzlist"/>
        <w:numPr>
          <w:ilvl w:val="0"/>
          <w:numId w:val="60"/>
        </w:numPr>
        <w:ind w:left="1276" w:hanging="283"/>
        <w:contextualSpacing/>
        <w:jc w:val="both"/>
        <w:rPr>
          <w:sz w:val="22"/>
        </w:rPr>
      </w:pPr>
      <w:r w:rsidRPr="00085BE5">
        <w:rPr>
          <w:sz w:val="22"/>
        </w:rPr>
        <w:t>opłat adiacenckich,</w:t>
      </w:r>
    </w:p>
    <w:p w14:paraId="2F7E7946" w14:textId="77777777" w:rsidR="0038497E" w:rsidRPr="00085BE5" w:rsidRDefault="0038497E">
      <w:pPr>
        <w:pStyle w:val="Akapitzlist"/>
        <w:numPr>
          <w:ilvl w:val="0"/>
          <w:numId w:val="60"/>
        </w:numPr>
        <w:ind w:left="1276" w:hanging="283"/>
        <w:contextualSpacing/>
        <w:jc w:val="both"/>
        <w:rPr>
          <w:sz w:val="22"/>
        </w:rPr>
      </w:pPr>
      <w:r w:rsidRPr="00085BE5">
        <w:rPr>
          <w:sz w:val="22"/>
        </w:rPr>
        <w:t>opłat za przekształcenie prawa użytkowania wieczystego w prawo własności,</w:t>
      </w:r>
    </w:p>
    <w:p w14:paraId="21FF3D83" w14:textId="77777777" w:rsidR="0038497E" w:rsidRPr="00085BE5" w:rsidRDefault="0038497E">
      <w:pPr>
        <w:pStyle w:val="Akapitzlist"/>
        <w:numPr>
          <w:ilvl w:val="0"/>
          <w:numId w:val="60"/>
        </w:numPr>
        <w:ind w:left="1276" w:hanging="283"/>
        <w:contextualSpacing/>
        <w:jc w:val="both"/>
        <w:rPr>
          <w:sz w:val="22"/>
        </w:rPr>
      </w:pPr>
      <w:r w:rsidRPr="00085BE5">
        <w:rPr>
          <w:sz w:val="22"/>
        </w:rPr>
        <w:t>opłat ze zbycia nieruchomości,</w:t>
      </w:r>
    </w:p>
    <w:p w14:paraId="57E77E37" w14:textId="77777777" w:rsidR="0038497E" w:rsidRPr="00085BE5" w:rsidRDefault="0038497E">
      <w:pPr>
        <w:pStyle w:val="Akapitzlist"/>
        <w:numPr>
          <w:ilvl w:val="0"/>
          <w:numId w:val="60"/>
        </w:numPr>
        <w:ind w:left="1276" w:hanging="283"/>
        <w:contextualSpacing/>
        <w:jc w:val="both"/>
        <w:rPr>
          <w:sz w:val="22"/>
        </w:rPr>
      </w:pPr>
      <w:r w:rsidRPr="00085BE5">
        <w:rPr>
          <w:sz w:val="22"/>
        </w:rPr>
        <w:t>opłat za ustanowienie służebności,</w:t>
      </w:r>
    </w:p>
    <w:p w14:paraId="66E1E396" w14:textId="77777777" w:rsidR="0038497E" w:rsidRPr="00085BE5" w:rsidRDefault="0038497E">
      <w:pPr>
        <w:pStyle w:val="Akapitzlist"/>
        <w:numPr>
          <w:ilvl w:val="0"/>
          <w:numId w:val="60"/>
        </w:numPr>
        <w:ind w:left="1276" w:hanging="283"/>
        <w:contextualSpacing/>
        <w:jc w:val="both"/>
        <w:rPr>
          <w:sz w:val="22"/>
        </w:rPr>
      </w:pPr>
      <w:r w:rsidRPr="00085BE5">
        <w:rPr>
          <w:sz w:val="22"/>
        </w:rPr>
        <w:t>opłat za dzierżawę i najem nieruchomości,</w:t>
      </w:r>
    </w:p>
    <w:p w14:paraId="02E4E902"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 xml:space="preserve">współpraca z Referatem Urbanistyki i Architektury w zakresie prac planistycznych </w:t>
      </w:r>
      <w:r w:rsidRPr="00085BE5">
        <w:rPr>
          <w:color w:val="auto"/>
          <w:shd w:val="clear" w:color="auto" w:fill="FFFFFF"/>
        </w:rPr>
        <w:br/>
        <w:t>obejmujących nieruchomości gminne oraz w zakresie informacji dot. przeznaczenia nieruchomości w planach zagospodarowania przestrzennego,</w:t>
      </w:r>
    </w:p>
    <w:p w14:paraId="22CB9A57"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współpraca z Referatem Inwestycji i Inżynierii Miejskiej w zakresie planowanych inwestycji drogowych i infrastruktury technicznej oraz innych inwestycji na nieruchomościach Miasta,</w:t>
      </w:r>
    </w:p>
    <w:p w14:paraId="77ECC050" w14:textId="77777777" w:rsidR="0038497E" w:rsidRPr="00085BE5" w:rsidRDefault="0038497E">
      <w:pPr>
        <w:pStyle w:val="Normal0"/>
        <w:numPr>
          <w:ilvl w:val="0"/>
          <w:numId w:val="59"/>
        </w:numPr>
        <w:tabs>
          <w:tab w:val="left" w:pos="284"/>
        </w:tabs>
        <w:jc w:val="both"/>
        <w:rPr>
          <w:color w:val="auto"/>
          <w:shd w:val="clear" w:color="auto" w:fill="FFFFFF"/>
        </w:rPr>
      </w:pPr>
      <w:r w:rsidRPr="00085BE5">
        <w:rPr>
          <w:color w:val="auto"/>
          <w:shd w:val="clear" w:color="auto" w:fill="FFFFFF"/>
        </w:rPr>
        <w:t>współpraca z innymi podmiotami, które na mocy odrębnych przepisów gospodarują nieruchomościami;</w:t>
      </w:r>
    </w:p>
    <w:p w14:paraId="509AC38F" w14:textId="77777777" w:rsidR="0038497E" w:rsidRPr="00085BE5" w:rsidRDefault="0038497E">
      <w:pPr>
        <w:pStyle w:val="Normal0"/>
        <w:numPr>
          <w:ilvl w:val="0"/>
          <w:numId w:val="58"/>
        </w:numPr>
        <w:tabs>
          <w:tab w:val="left" w:pos="284"/>
          <w:tab w:val="left" w:pos="426"/>
        </w:tabs>
        <w:jc w:val="both"/>
        <w:rPr>
          <w:color w:val="auto"/>
          <w:shd w:val="clear" w:color="auto" w:fill="FFFFFF"/>
        </w:rPr>
      </w:pPr>
      <w:r w:rsidRPr="00085BE5">
        <w:rPr>
          <w:color w:val="auto"/>
          <w:shd w:val="clear" w:color="auto" w:fill="FFFFFF"/>
        </w:rPr>
        <w:t xml:space="preserve">w zakresie geodezji, w szczególności: </w:t>
      </w:r>
    </w:p>
    <w:p w14:paraId="5C4D2096" w14:textId="77777777" w:rsidR="0038497E" w:rsidRPr="00085BE5" w:rsidRDefault="0038497E">
      <w:pPr>
        <w:pStyle w:val="Normal0"/>
        <w:numPr>
          <w:ilvl w:val="0"/>
          <w:numId w:val="63"/>
        </w:numPr>
        <w:tabs>
          <w:tab w:val="left" w:pos="284"/>
        </w:tabs>
        <w:jc w:val="both"/>
        <w:rPr>
          <w:color w:val="auto"/>
          <w:shd w:val="clear" w:color="auto" w:fill="FFFFFF"/>
        </w:rPr>
      </w:pPr>
      <w:r w:rsidRPr="00085BE5">
        <w:rPr>
          <w:color w:val="auto"/>
          <w:shd w:val="clear" w:color="auto" w:fill="FFFFFF"/>
        </w:rPr>
        <w:t>scalanie i podział nieruchomości,</w:t>
      </w:r>
    </w:p>
    <w:p w14:paraId="15E7F9F4" w14:textId="77777777" w:rsidR="0038497E" w:rsidRPr="00085BE5" w:rsidRDefault="0038497E">
      <w:pPr>
        <w:pStyle w:val="Normal0"/>
        <w:numPr>
          <w:ilvl w:val="0"/>
          <w:numId w:val="63"/>
        </w:numPr>
        <w:tabs>
          <w:tab w:val="left" w:pos="284"/>
        </w:tabs>
        <w:jc w:val="both"/>
        <w:rPr>
          <w:color w:val="auto"/>
          <w:shd w:val="clear" w:color="auto" w:fill="FFFFFF"/>
        </w:rPr>
      </w:pPr>
      <w:r w:rsidRPr="00085BE5">
        <w:rPr>
          <w:color w:val="auto"/>
          <w:shd w:val="clear" w:color="auto" w:fill="FFFFFF"/>
        </w:rPr>
        <w:t>prowadzenie z urzędu postępowań o podział nieruchomości gminnych lub przeznaczonych na cele publiczne</w:t>
      </w:r>
      <w:r>
        <w:rPr>
          <w:color w:val="auto"/>
          <w:shd w:val="clear" w:color="auto" w:fill="FFFFFF"/>
        </w:rPr>
        <w:t>,</w:t>
      </w:r>
    </w:p>
    <w:p w14:paraId="7F6CC8D9" w14:textId="77777777" w:rsidR="0038497E" w:rsidRPr="00085BE5" w:rsidRDefault="0038497E">
      <w:pPr>
        <w:pStyle w:val="Normal0"/>
        <w:numPr>
          <w:ilvl w:val="0"/>
          <w:numId w:val="63"/>
        </w:numPr>
        <w:tabs>
          <w:tab w:val="left" w:pos="284"/>
        </w:tabs>
        <w:jc w:val="both"/>
        <w:rPr>
          <w:color w:val="auto"/>
          <w:shd w:val="clear" w:color="auto" w:fill="FFFFFF"/>
        </w:rPr>
      </w:pPr>
      <w:r w:rsidRPr="00085BE5">
        <w:rPr>
          <w:color w:val="auto"/>
          <w:shd w:val="clear" w:color="auto" w:fill="FFFFFF"/>
        </w:rPr>
        <w:t>podziały i rozgraniczanie nieruchomości na wniosek i z urzędu,</w:t>
      </w:r>
    </w:p>
    <w:p w14:paraId="0B622A6A" w14:textId="77777777" w:rsidR="0038497E" w:rsidRPr="00085BE5" w:rsidRDefault="0038497E">
      <w:pPr>
        <w:pStyle w:val="Normal0"/>
        <w:numPr>
          <w:ilvl w:val="0"/>
          <w:numId w:val="63"/>
        </w:numPr>
        <w:tabs>
          <w:tab w:val="left" w:pos="284"/>
        </w:tabs>
        <w:jc w:val="both"/>
        <w:rPr>
          <w:color w:val="auto"/>
          <w:shd w:val="clear" w:color="auto" w:fill="FFFFFF"/>
        </w:rPr>
      </w:pPr>
      <w:r w:rsidRPr="00085BE5">
        <w:rPr>
          <w:color w:val="auto"/>
          <w:shd w:val="clear" w:color="auto" w:fill="FFFFFF"/>
        </w:rPr>
        <w:t>numeracja nieruchomości, nadawanie numerów porządkowych nieruchomości;</w:t>
      </w:r>
    </w:p>
    <w:p w14:paraId="5001E878" w14:textId="77777777" w:rsidR="0038497E" w:rsidRPr="00085BE5" w:rsidRDefault="0038497E">
      <w:pPr>
        <w:pStyle w:val="Normal0"/>
        <w:numPr>
          <w:ilvl w:val="0"/>
          <w:numId w:val="63"/>
        </w:numPr>
        <w:tabs>
          <w:tab w:val="left" w:pos="284"/>
        </w:tabs>
        <w:jc w:val="both"/>
        <w:rPr>
          <w:color w:val="auto"/>
          <w:shd w:val="clear" w:color="auto" w:fill="FFFFFF"/>
        </w:rPr>
      </w:pPr>
      <w:r w:rsidRPr="00085BE5">
        <w:rPr>
          <w:color w:val="auto"/>
          <w:shd w:val="clear" w:color="auto" w:fill="FFFFFF"/>
        </w:rPr>
        <w:t>nazewnictwo ulic i placów,</w:t>
      </w:r>
    </w:p>
    <w:p w14:paraId="744013C4" w14:textId="77777777" w:rsidR="0038497E" w:rsidRPr="00085BE5" w:rsidRDefault="0038497E">
      <w:pPr>
        <w:pStyle w:val="Normal0"/>
        <w:numPr>
          <w:ilvl w:val="0"/>
          <w:numId w:val="63"/>
        </w:numPr>
        <w:tabs>
          <w:tab w:val="left" w:pos="284"/>
        </w:tabs>
        <w:jc w:val="both"/>
        <w:rPr>
          <w:color w:val="auto"/>
          <w:shd w:val="clear" w:color="auto" w:fill="FFFFFF"/>
        </w:rPr>
      </w:pPr>
      <w:r w:rsidRPr="00085BE5">
        <w:rPr>
          <w:color w:val="auto"/>
          <w:shd w:val="clear" w:color="auto" w:fill="FFFFFF"/>
        </w:rPr>
        <w:t>regulowanie stanów prawnych gruntów zajętych pod drogi publiczne gminne,</w:t>
      </w:r>
    </w:p>
    <w:p w14:paraId="59432DAE" w14:textId="77777777" w:rsidR="0038497E" w:rsidRPr="00085BE5" w:rsidRDefault="0038497E">
      <w:pPr>
        <w:pStyle w:val="Normal0"/>
        <w:numPr>
          <w:ilvl w:val="0"/>
          <w:numId w:val="63"/>
        </w:numPr>
        <w:tabs>
          <w:tab w:val="left" w:pos="284"/>
        </w:tabs>
        <w:jc w:val="both"/>
        <w:rPr>
          <w:color w:val="auto"/>
          <w:shd w:val="clear" w:color="auto" w:fill="FFFFFF"/>
        </w:rPr>
      </w:pPr>
      <w:r w:rsidRPr="00085BE5">
        <w:rPr>
          <w:color w:val="auto"/>
          <w:shd w:val="clear" w:color="auto" w:fill="FFFFFF"/>
        </w:rPr>
        <w:t>przygotowanie opracowań geodezyjno-prawnych;</w:t>
      </w:r>
    </w:p>
    <w:p w14:paraId="013C4036" w14:textId="77777777" w:rsidR="0038497E" w:rsidRPr="00085BE5" w:rsidRDefault="0038497E">
      <w:pPr>
        <w:pStyle w:val="Normal0"/>
        <w:numPr>
          <w:ilvl w:val="0"/>
          <w:numId w:val="58"/>
        </w:numPr>
        <w:tabs>
          <w:tab w:val="left" w:pos="284"/>
          <w:tab w:val="left" w:pos="426"/>
        </w:tabs>
        <w:jc w:val="both"/>
        <w:rPr>
          <w:color w:val="auto"/>
          <w:shd w:val="clear" w:color="auto" w:fill="FFFFFF"/>
        </w:rPr>
      </w:pPr>
      <w:r w:rsidRPr="00085BE5">
        <w:rPr>
          <w:color w:val="auto"/>
          <w:shd w:val="clear" w:color="auto" w:fill="FFFFFF"/>
        </w:rPr>
        <w:t>w zakresie rolnictwa, w szczególności:</w:t>
      </w:r>
    </w:p>
    <w:p w14:paraId="7F77FC7A" w14:textId="77777777" w:rsidR="0038497E" w:rsidRPr="00085BE5" w:rsidRDefault="0038497E">
      <w:pPr>
        <w:pStyle w:val="Normal0"/>
        <w:numPr>
          <w:ilvl w:val="0"/>
          <w:numId w:val="64"/>
        </w:numPr>
        <w:tabs>
          <w:tab w:val="left" w:pos="284"/>
        </w:tabs>
        <w:jc w:val="both"/>
        <w:rPr>
          <w:color w:val="auto"/>
          <w:shd w:val="clear" w:color="auto" w:fill="FFFFFF"/>
        </w:rPr>
      </w:pPr>
      <w:r w:rsidRPr="00085BE5">
        <w:rPr>
          <w:color w:val="auto"/>
          <w:shd w:val="clear" w:color="auto" w:fill="FFFFFF"/>
        </w:rPr>
        <w:t>współpraca ze służbą weterynaryjną w zakresie zwalczania zaraźliwych chorób zwierzęcych i organizowanie profilaktyki weterynaryjnej,</w:t>
      </w:r>
    </w:p>
    <w:p w14:paraId="391DE29C" w14:textId="77777777" w:rsidR="0038497E" w:rsidRPr="00085BE5" w:rsidRDefault="0038497E">
      <w:pPr>
        <w:pStyle w:val="Normal0"/>
        <w:numPr>
          <w:ilvl w:val="0"/>
          <w:numId w:val="64"/>
        </w:numPr>
        <w:tabs>
          <w:tab w:val="left" w:pos="284"/>
        </w:tabs>
        <w:jc w:val="both"/>
        <w:rPr>
          <w:color w:val="auto"/>
          <w:shd w:val="clear" w:color="auto" w:fill="FFFFFF"/>
        </w:rPr>
      </w:pPr>
      <w:r w:rsidRPr="00085BE5">
        <w:rPr>
          <w:color w:val="auto"/>
          <w:shd w:val="clear" w:color="auto" w:fill="FFFFFF"/>
        </w:rPr>
        <w:t>powoływanie rzeczoznawców,</w:t>
      </w:r>
    </w:p>
    <w:p w14:paraId="4A8B5DA7" w14:textId="77777777" w:rsidR="0038497E" w:rsidRPr="00085BE5" w:rsidRDefault="0038497E">
      <w:pPr>
        <w:pStyle w:val="Normal0"/>
        <w:numPr>
          <w:ilvl w:val="0"/>
          <w:numId w:val="64"/>
        </w:numPr>
        <w:tabs>
          <w:tab w:val="left" w:pos="284"/>
        </w:tabs>
        <w:jc w:val="both"/>
        <w:rPr>
          <w:color w:val="auto"/>
          <w:shd w:val="clear" w:color="auto" w:fill="FFFFFF"/>
        </w:rPr>
      </w:pPr>
      <w:r w:rsidRPr="00085BE5">
        <w:rPr>
          <w:color w:val="auto"/>
          <w:shd w:val="clear" w:color="auto" w:fill="FFFFFF"/>
        </w:rPr>
        <w:lastRenderedPageBreak/>
        <w:t xml:space="preserve">prowadzenie spraw w zakresie łowiectwa i leśnictwa,  </w:t>
      </w:r>
    </w:p>
    <w:p w14:paraId="5F94A77B" w14:textId="77777777" w:rsidR="0038497E" w:rsidRPr="00085BE5" w:rsidRDefault="0038497E">
      <w:pPr>
        <w:pStyle w:val="Normal0"/>
        <w:numPr>
          <w:ilvl w:val="0"/>
          <w:numId w:val="64"/>
        </w:numPr>
        <w:tabs>
          <w:tab w:val="left" w:pos="284"/>
        </w:tabs>
        <w:jc w:val="both"/>
        <w:rPr>
          <w:color w:val="auto"/>
          <w:shd w:val="clear" w:color="auto" w:fill="FFFFFF"/>
        </w:rPr>
      </w:pPr>
      <w:r w:rsidRPr="00085BE5">
        <w:rPr>
          <w:color w:val="auto"/>
          <w:shd w:val="clear" w:color="auto" w:fill="FFFFFF"/>
        </w:rPr>
        <w:t>sporządzanie spisów rolnych i sprawozdań dotyczących rolnictwa,</w:t>
      </w:r>
    </w:p>
    <w:p w14:paraId="64EA1563" w14:textId="77777777" w:rsidR="0038497E" w:rsidRPr="00085BE5" w:rsidRDefault="0038497E">
      <w:pPr>
        <w:pStyle w:val="Normal0"/>
        <w:numPr>
          <w:ilvl w:val="0"/>
          <w:numId w:val="64"/>
        </w:numPr>
        <w:tabs>
          <w:tab w:val="left" w:pos="284"/>
        </w:tabs>
        <w:jc w:val="both"/>
        <w:rPr>
          <w:color w:val="auto"/>
          <w:shd w:val="clear" w:color="auto" w:fill="FFFFFF"/>
        </w:rPr>
      </w:pPr>
      <w:r w:rsidRPr="00085BE5">
        <w:rPr>
          <w:color w:val="auto"/>
          <w:shd w:val="clear" w:color="auto" w:fill="FFFFFF"/>
        </w:rPr>
        <w:t xml:space="preserve">prowadzenie spraw z ustawy o lasach, nie stanowiących własności Państwa; </w:t>
      </w:r>
    </w:p>
    <w:p w14:paraId="034372E6" w14:textId="77777777" w:rsidR="0038497E" w:rsidRPr="00085BE5" w:rsidRDefault="0038497E">
      <w:pPr>
        <w:pStyle w:val="Normal0"/>
        <w:numPr>
          <w:ilvl w:val="0"/>
          <w:numId w:val="58"/>
        </w:numPr>
        <w:tabs>
          <w:tab w:val="left" w:pos="284"/>
          <w:tab w:val="left" w:pos="426"/>
        </w:tabs>
        <w:jc w:val="both"/>
        <w:rPr>
          <w:color w:val="auto"/>
          <w:shd w:val="clear" w:color="auto" w:fill="FFFFFF"/>
        </w:rPr>
      </w:pPr>
      <w:r w:rsidRPr="00085BE5">
        <w:rPr>
          <w:color w:val="auto"/>
          <w:shd w:val="clear" w:color="auto" w:fill="FFFFFF"/>
        </w:rPr>
        <w:t>prowadzenie spraw z ustawy o ochronie gruntów rolnych i leśnych;</w:t>
      </w:r>
    </w:p>
    <w:p w14:paraId="4D9BA5AA" w14:textId="77777777" w:rsidR="0038497E" w:rsidRPr="00085BE5" w:rsidRDefault="0038497E">
      <w:pPr>
        <w:pStyle w:val="Normal0"/>
        <w:numPr>
          <w:ilvl w:val="0"/>
          <w:numId w:val="58"/>
        </w:numPr>
        <w:tabs>
          <w:tab w:val="left" w:pos="284"/>
          <w:tab w:val="left" w:pos="426"/>
        </w:tabs>
        <w:jc w:val="both"/>
        <w:rPr>
          <w:color w:val="auto"/>
          <w:shd w:val="clear" w:color="auto" w:fill="FFFFFF"/>
        </w:rPr>
      </w:pPr>
      <w:r w:rsidRPr="00085BE5">
        <w:rPr>
          <w:color w:val="auto"/>
          <w:shd w:val="clear" w:color="auto" w:fill="FFFFFF"/>
        </w:rPr>
        <w:t>udział w działalności planistycznej i pracach organizacyjnych w zakresie obrony cywilnej;</w:t>
      </w:r>
    </w:p>
    <w:p w14:paraId="672F48DE" w14:textId="77777777" w:rsidR="0038497E" w:rsidRPr="00085BE5" w:rsidRDefault="0038497E">
      <w:pPr>
        <w:pStyle w:val="Normal0"/>
        <w:numPr>
          <w:ilvl w:val="0"/>
          <w:numId w:val="58"/>
        </w:numPr>
        <w:tabs>
          <w:tab w:val="left" w:pos="284"/>
          <w:tab w:val="left" w:pos="426"/>
        </w:tabs>
        <w:jc w:val="both"/>
        <w:rPr>
          <w:color w:val="auto"/>
          <w:shd w:val="clear" w:color="auto" w:fill="FFFFFF"/>
        </w:rPr>
      </w:pPr>
      <w:r w:rsidRPr="00085BE5">
        <w:rPr>
          <w:color w:val="auto"/>
          <w:shd w:val="clear" w:color="auto" w:fill="FFFFFF"/>
        </w:rPr>
        <w:t>wykonywanie innych zadań przewidzianych przepisami prawa oraz zadań wynikających z poleceń lub upoważnień Burmistrza.</w:t>
      </w:r>
    </w:p>
    <w:p w14:paraId="1C0B62E3" w14:textId="2621AE3C" w:rsidR="0038497E" w:rsidRPr="00085BE5" w:rsidRDefault="0038497E" w:rsidP="0038497E">
      <w:pPr>
        <w:pStyle w:val="Normal0"/>
        <w:tabs>
          <w:tab w:val="left" w:pos="180"/>
        </w:tabs>
        <w:jc w:val="center"/>
        <w:rPr>
          <w:color w:val="auto"/>
          <w:shd w:val="clear" w:color="auto" w:fill="FFFFFF"/>
        </w:rPr>
      </w:pPr>
      <w:r w:rsidRPr="00085BE5">
        <w:rPr>
          <w:color w:val="auto"/>
          <w:shd w:val="clear" w:color="auto" w:fill="FFFFFF"/>
        </w:rPr>
        <w:t>§ 3</w:t>
      </w:r>
      <w:r w:rsidR="00D57670">
        <w:rPr>
          <w:color w:val="auto"/>
          <w:shd w:val="clear" w:color="auto" w:fill="FFFFFF"/>
        </w:rPr>
        <w:t>5</w:t>
      </w:r>
    </w:p>
    <w:p w14:paraId="7BDD6A10" w14:textId="3D344B13" w:rsidR="0038497E" w:rsidRPr="00085BE5" w:rsidRDefault="0038497E" w:rsidP="0038497E">
      <w:pPr>
        <w:pStyle w:val="Normal0"/>
        <w:widowControl w:val="0"/>
        <w:ind w:right="193"/>
        <w:jc w:val="both"/>
        <w:rPr>
          <w:color w:val="auto"/>
          <w:shd w:val="clear" w:color="auto" w:fill="FFFFFF"/>
        </w:rPr>
      </w:pPr>
      <w:r w:rsidRPr="00085BE5">
        <w:rPr>
          <w:b/>
          <w:color w:val="auto"/>
          <w:shd w:val="clear" w:color="auto" w:fill="FFFFFF"/>
        </w:rPr>
        <w:t>Do zadań Referatu Oświaty i Spraw Społecznych (OK) należy</w:t>
      </w:r>
      <w:r w:rsidR="00CE06CF">
        <w:rPr>
          <w:b/>
          <w:color w:val="auto"/>
          <w:shd w:val="clear" w:color="auto" w:fill="FFFFFF"/>
        </w:rPr>
        <w:t>,</w:t>
      </w:r>
      <w:r w:rsidR="00CE06CF" w:rsidRPr="00CE06CF">
        <w:rPr>
          <w:b/>
          <w:color w:val="000000" w:themeColor="text1"/>
          <w:shd w:val="clear" w:color="auto" w:fill="FFFFFF"/>
          <w:lang w:eastAsia="zh-CN"/>
        </w:rPr>
        <w:t xml:space="preserve"> w szczególności:  </w:t>
      </w:r>
      <w:r w:rsidRPr="00085BE5">
        <w:rPr>
          <w:color w:val="auto"/>
          <w:shd w:val="clear" w:color="auto" w:fill="FFFFFF"/>
        </w:rPr>
        <w:t xml:space="preserve"> </w:t>
      </w:r>
    </w:p>
    <w:p w14:paraId="783AF294" w14:textId="77777777" w:rsidR="0038497E" w:rsidRPr="00085BE5" w:rsidRDefault="0038497E">
      <w:pPr>
        <w:pStyle w:val="Normal0"/>
        <w:numPr>
          <w:ilvl w:val="0"/>
          <w:numId w:val="65"/>
        </w:numPr>
        <w:tabs>
          <w:tab w:val="left" w:pos="284"/>
          <w:tab w:val="left" w:pos="426"/>
        </w:tabs>
        <w:jc w:val="both"/>
        <w:rPr>
          <w:color w:val="auto"/>
          <w:shd w:val="clear" w:color="auto" w:fill="FFFFFF"/>
        </w:rPr>
      </w:pPr>
      <w:r w:rsidRPr="00085BE5">
        <w:rPr>
          <w:color w:val="auto"/>
          <w:shd w:val="clear" w:color="auto" w:fill="FFFFFF"/>
        </w:rPr>
        <w:t xml:space="preserve">w zakresie spraw oświatowych, w szczególności: </w:t>
      </w:r>
    </w:p>
    <w:p w14:paraId="087900E5"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realizowanie uchwał Rady i wykonywanie decyzji Burmistrza zmierzających do zapewniania placówkom oświatowym warunków realizacji zamierzonych zadań edukacyjnych i zajęć pozalekcyjnych, przez umożliwienie zatrudnienia wykwalifikowanej kadry nauczycielskiej oraz możliwość doskonalenia zawodowego,</w:t>
      </w:r>
    </w:p>
    <w:p w14:paraId="2523FEAD"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programowanie, na po</w:t>
      </w:r>
      <w:r w:rsidRPr="00085BE5">
        <w:rPr>
          <w:color w:val="auto"/>
          <w:shd w:val="clear" w:color="auto" w:fill="FFFFFF"/>
          <w:lang w:bidi="pl-PL"/>
        </w:rPr>
        <w:t>d</w:t>
      </w:r>
      <w:r w:rsidRPr="00085BE5">
        <w:rPr>
          <w:color w:val="auto"/>
          <w:shd w:val="clear" w:color="auto" w:fill="FFFFFF"/>
        </w:rPr>
        <w:t>stawie danych statystycznych oraz prognoz demograficznych, sieci szkół podstawowych, gimnazjów i przedszkoli, z zachowaniem wymogów określonych w ustawie Prawo oświatowe,</w:t>
      </w:r>
    </w:p>
    <w:p w14:paraId="70EDF023"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współpraca z dyrektorami placówek oświatowych w zakresie informacji o aktualnym stanie i zmianach w ewidencji dzieci w wieku od 3 do 16 lat,</w:t>
      </w:r>
    </w:p>
    <w:p w14:paraId="73225EE1"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ocenianie pracy dyrektorów szkół, w porozumieniu z organem sprawującym nadzór pedagogiczny,</w:t>
      </w:r>
    </w:p>
    <w:p w14:paraId="089EDACC"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realizowanie czynności związanych z powoływaniem i odwoływaniem dyrektorów placówek oświatowych,</w:t>
      </w:r>
    </w:p>
    <w:p w14:paraId="513C7DBA"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 xml:space="preserve">przygotowywanie zaleceń do opracowania arkuszy organizacyjnych placówek oświatowych, </w:t>
      </w:r>
    </w:p>
    <w:p w14:paraId="18B03C90"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opiniowanie i przedstawianie do zatwierdzenia Burmistrzowi arkuszy organizacyjnych placówek oświatowych,</w:t>
      </w:r>
    </w:p>
    <w:p w14:paraId="3C101AAF"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ewidencji niepublicznych placówek oświatowych,</w:t>
      </w:r>
    </w:p>
    <w:p w14:paraId="50DC7228"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podejmowanie decyzji w sprawie uchwał rady pedagogicznej, niezgodnych z przepisami prawa, wstrzymanych przez dyrektora, a wymienionych w art 70 ust. 1 ustawy Prawo oświatowe,</w:t>
      </w:r>
    </w:p>
    <w:p w14:paraId="3414466B"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postępowania wyjaśniającego w związku z wnioskiem rady pedagogicznej o odwołanie z funkcji dyrektora placówki oświatowej,</w:t>
      </w:r>
    </w:p>
    <w:p w14:paraId="08DE4134"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związanych z przyznawaniem nagród Burmistrza za osiągnięcia dydaktyczno-wychowawcze,</w:t>
      </w:r>
    </w:p>
    <w:p w14:paraId="5178228F"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występowanie z wnioskami o nadanie dyrektorom szkół i przedszkoli tytułu honorowego profesora oświaty, odznaczeń i medali oraz nagród kuratora i ministra,</w:t>
      </w:r>
    </w:p>
    <w:p w14:paraId="08D2AA69"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związanych z tworzeniem i likwidacją samorządowych placówek oświatowych,</w:t>
      </w:r>
    </w:p>
    <w:p w14:paraId="14E0252F"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dotyczących niepublicznych placówek oświatowych prowadzonych przez Miasto,</w:t>
      </w:r>
    </w:p>
    <w:p w14:paraId="75FF47E6"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związanych z dowożeniem niepełnosprawnych dzieci, zgodnie z obowiązkiem Miasta, wynikającym z ustawy o systemie oświaty,</w:t>
      </w:r>
    </w:p>
    <w:p w14:paraId="5D763BDD"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organizowanie nauczania integracyjnego,</w:t>
      </w:r>
    </w:p>
    <w:p w14:paraId="1BE36A20"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kontrola realizacji obowiązku nauki młodzieży w wieku 16-18 lat,</w:t>
      </w:r>
    </w:p>
    <w:p w14:paraId="7E6B031F"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związanych z przyznawaniem stypendiów dla wybitnie uzdolnionych uczniów i studentów,</w:t>
      </w:r>
    </w:p>
    <w:p w14:paraId="6A63B0A0"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związanych z opieką nad dziećmi w wieku do lat trzech,</w:t>
      </w:r>
    </w:p>
    <w:p w14:paraId="0D7BC76A"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związanych z awansem zawodowym nauczycieli,</w:t>
      </w:r>
    </w:p>
    <w:p w14:paraId="609DE674"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nauczycieli, w zakresie kompetencji organu prowadzącego wynikających z Karty Nauczyciela,</w:t>
      </w:r>
    </w:p>
    <w:p w14:paraId="249ECBC8"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współpraca z nauczycielskimi związkami zawodowymi,</w:t>
      </w:r>
    </w:p>
    <w:p w14:paraId="7AFC70C0"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związanych z systemem informacji oświatowej,</w:t>
      </w:r>
    </w:p>
    <w:p w14:paraId="417E5F53"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współdziałanie z komórkami organizacyjnymi Urzędu w zakresie ustalania obwodów szkół podstawowych i gimnazjów, a także kontrolowania spełniania obowiązku szkolnego i nauki,</w:t>
      </w:r>
    </w:p>
    <w:p w14:paraId="281BCA72"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prowadzenie spraw związanych z refundacją kosztów kształcenia młodocianych pracowników ich pracodawcom,</w:t>
      </w:r>
    </w:p>
    <w:p w14:paraId="4D324258"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lastRenderedPageBreak/>
        <w:t>opracowanie założeń budżetowych dotyczących planów finansowych szkół,</w:t>
      </w:r>
    </w:p>
    <w:p w14:paraId="1C27F606" w14:textId="77777777" w:rsidR="0038497E" w:rsidRPr="00085BE5" w:rsidRDefault="0038497E">
      <w:pPr>
        <w:pStyle w:val="Normal0"/>
        <w:numPr>
          <w:ilvl w:val="0"/>
          <w:numId w:val="66"/>
        </w:numPr>
        <w:tabs>
          <w:tab w:val="left" w:pos="284"/>
        </w:tabs>
        <w:jc w:val="both"/>
        <w:rPr>
          <w:color w:val="auto"/>
          <w:shd w:val="clear" w:color="auto" w:fill="FFFFFF"/>
        </w:rPr>
      </w:pPr>
      <w:r w:rsidRPr="00085BE5">
        <w:rPr>
          <w:color w:val="auto"/>
          <w:shd w:val="clear" w:color="auto" w:fill="FFFFFF"/>
        </w:rPr>
        <w:t>opracowywanie zbiorczego planu budżetu oświaty i jego weryfikacja,</w:t>
      </w:r>
    </w:p>
    <w:p w14:paraId="441605AB" w14:textId="77777777" w:rsidR="0038497E" w:rsidRPr="00085BE5" w:rsidRDefault="0038497E" w:rsidP="0038497E">
      <w:pPr>
        <w:pStyle w:val="Normal0"/>
        <w:tabs>
          <w:tab w:val="left" w:pos="284"/>
          <w:tab w:val="left" w:pos="720"/>
        </w:tabs>
        <w:ind w:left="720"/>
        <w:jc w:val="both"/>
        <w:rPr>
          <w:color w:val="auto"/>
          <w:shd w:val="clear" w:color="auto" w:fill="FFFFFF"/>
        </w:rPr>
      </w:pPr>
      <w:r>
        <w:rPr>
          <w:color w:val="auto"/>
          <w:shd w:val="clear" w:color="auto" w:fill="FFFFFF"/>
        </w:rPr>
        <w:t xml:space="preserve">ab) </w:t>
      </w:r>
      <w:r w:rsidRPr="00085BE5">
        <w:rPr>
          <w:color w:val="auto"/>
          <w:shd w:val="clear" w:color="auto" w:fill="FFFFFF"/>
        </w:rPr>
        <w:t>dokonywanie zmian w planie budżetu oświaty,</w:t>
      </w:r>
    </w:p>
    <w:p w14:paraId="1BE44186" w14:textId="77777777" w:rsidR="0038497E" w:rsidRPr="00085BE5" w:rsidRDefault="0038497E" w:rsidP="0038497E">
      <w:pPr>
        <w:pStyle w:val="Normal0"/>
        <w:tabs>
          <w:tab w:val="left" w:pos="284"/>
          <w:tab w:val="left" w:pos="720"/>
        </w:tabs>
        <w:jc w:val="both"/>
        <w:rPr>
          <w:color w:val="auto"/>
          <w:shd w:val="clear" w:color="auto" w:fill="FFFFFF"/>
        </w:rPr>
      </w:pPr>
      <w:r>
        <w:rPr>
          <w:color w:val="auto"/>
          <w:shd w:val="clear" w:color="auto" w:fill="FFFFFF"/>
        </w:rPr>
        <w:tab/>
      </w:r>
      <w:r>
        <w:rPr>
          <w:color w:val="auto"/>
          <w:shd w:val="clear" w:color="auto" w:fill="FFFFFF"/>
        </w:rPr>
        <w:tab/>
        <w:t xml:space="preserve">ac) </w:t>
      </w:r>
      <w:r w:rsidRPr="00085BE5">
        <w:rPr>
          <w:color w:val="auto"/>
          <w:shd w:val="clear" w:color="auto" w:fill="FFFFFF"/>
        </w:rPr>
        <w:t xml:space="preserve">kontrola realizacji budżetu oświaty, </w:t>
      </w:r>
    </w:p>
    <w:p w14:paraId="1EB26156" w14:textId="77777777" w:rsidR="0038497E" w:rsidRPr="00085BE5" w:rsidRDefault="0038497E" w:rsidP="0038497E">
      <w:pPr>
        <w:pStyle w:val="Normal0"/>
        <w:tabs>
          <w:tab w:val="left" w:pos="284"/>
          <w:tab w:val="left" w:pos="720"/>
        </w:tabs>
        <w:jc w:val="both"/>
        <w:rPr>
          <w:color w:val="auto"/>
          <w:shd w:val="clear" w:color="auto" w:fill="FFFFFF"/>
        </w:rPr>
      </w:pPr>
      <w:r>
        <w:rPr>
          <w:color w:val="auto"/>
          <w:shd w:val="clear" w:color="auto" w:fill="FFFFFF"/>
        </w:rPr>
        <w:tab/>
      </w:r>
      <w:r>
        <w:rPr>
          <w:color w:val="auto"/>
          <w:shd w:val="clear" w:color="auto" w:fill="FFFFFF"/>
        </w:rPr>
        <w:tab/>
        <w:t xml:space="preserve">ad) </w:t>
      </w:r>
      <w:r w:rsidRPr="00085BE5">
        <w:rPr>
          <w:color w:val="auto"/>
          <w:shd w:val="clear" w:color="auto" w:fill="FFFFFF"/>
        </w:rPr>
        <w:t>sporządzanie zbiorczego sprawozdania z realizacji budżetu oświaty i jego weryfikacja,</w:t>
      </w:r>
    </w:p>
    <w:p w14:paraId="3C4CE7CD" w14:textId="77777777" w:rsidR="0038497E" w:rsidRDefault="0038497E" w:rsidP="0038497E">
      <w:pPr>
        <w:pStyle w:val="Normal0"/>
        <w:tabs>
          <w:tab w:val="left" w:pos="284"/>
        </w:tabs>
        <w:jc w:val="both"/>
        <w:rPr>
          <w:color w:val="auto"/>
          <w:shd w:val="clear" w:color="auto" w:fill="FFFFFF"/>
        </w:rPr>
      </w:pPr>
      <w:r>
        <w:rPr>
          <w:color w:val="auto"/>
          <w:shd w:val="clear" w:color="auto" w:fill="FFFFFF"/>
        </w:rPr>
        <w:tab/>
      </w:r>
      <w:r>
        <w:rPr>
          <w:color w:val="auto"/>
          <w:shd w:val="clear" w:color="auto" w:fill="FFFFFF"/>
        </w:rPr>
        <w:tab/>
        <w:t xml:space="preserve">ae) </w:t>
      </w:r>
      <w:r w:rsidRPr="00085BE5">
        <w:rPr>
          <w:color w:val="auto"/>
          <w:shd w:val="clear" w:color="auto" w:fill="FFFFFF"/>
        </w:rPr>
        <w:t xml:space="preserve">opracowywanie sprawozdań z wysokości średnich wynagrodzeń nauczycieli na poszczególnych </w:t>
      </w:r>
    </w:p>
    <w:p w14:paraId="6D6568DB" w14:textId="77777777" w:rsidR="0038497E" w:rsidRPr="00085BE5" w:rsidRDefault="0038497E" w:rsidP="0038497E">
      <w:pPr>
        <w:pStyle w:val="Normal0"/>
        <w:tabs>
          <w:tab w:val="left" w:pos="284"/>
          <w:tab w:val="left" w:pos="720"/>
        </w:tabs>
        <w:jc w:val="both"/>
        <w:rPr>
          <w:color w:val="auto"/>
          <w:shd w:val="clear" w:color="auto" w:fill="FFFFFF"/>
        </w:rPr>
      </w:pPr>
      <w:r>
        <w:rPr>
          <w:color w:val="auto"/>
          <w:shd w:val="clear" w:color="auto" w:fill="FFFFFF"/>
        </w:rPr>
        <w:tab/>
      </w:r>
      <w:r>
        <w:rPr>
          <w:color w:val="auto"/>
          <w:shd w:val="clear" w:color="auto" w:fill="FFFFFF"/>
        </w:rPr>
        <w:tab/>
        <w:t xml:space="preserve">      </w:t>
      </w:r>
      <w:r w:rsidRPr="00085BE5">
        <w:rPr>
          <w:color w:val="auto"/>
          <w:shd w:val="clear" w:color="auto" w:fill="FFFFFF"/>
        </w:rPr>
        <w:t>stopniach awansu zawodowego,</w:t>
      </w:r>
    </w:p>
    <w:p w14:paraId="66747B0A" w14:textId="77777777" w:rsidR="0038497E" w:rsidRDefault="0038497E" w:rsidP="0038497E">
      <w:pPr>
        <w:pStyle w:val="Normal0"/>
        <w:tabs>
          <w:tab w:val="left" w:pos="284"/>
        </w:tabs>
        <w:jc w:val="both"/>
        <w:rPr>
          <w:color w:val="auto"/>
          <w:shd w:val="clear" w:color="auto" w:fill="FFFFFF"/>
        </w:rPr>
      </w:pPr>
      <w:r>
        <w:rPr>
          <w:color w:val="auto"/>
          <w:shd w:val="clear" w:color="auto" w:fill="FFFFFF"/>
        </w:rPr>
        <w:tab/>
      </w:r>
      <w:r>
        <w:rPr>
          <w:color w:val="auto"/>
          <w:shd w:val="clear" w:color="auto" w:fill="FFFFFF"/>
        </w:rPr>
        <w:tab/>
        <w:t xml:space="preserve">af) </w:t>
      </w:r>
      <w:r w:rsidRPr="00085BE5">
        <w:rPr>
          <w:color w:val="auto"/>
          <w:shd w:val="clear" w:color="auto" w:fill="FFFFFF"/>
        </w:rPr>
        <w:t xml:space="preserve">nadzór nad planowaniem i wykonywaniem budżetu w zakresie remontów prowadzonych przez </w:t>
      </w:r>
    </w:p>
    <w:p w14:paraId="1DA1149D" w14:textId="77777777" w:rsidR="0038497E" w:rsidRPr="00085BE5" w:rsidRDefault="0038497E" w:rsidP="0038497E">
      <w:pPr>
        <w:pStyle w:val="Normal0"/>
        <w:tabs>
          <w:tab w:val="left" w:pos="284"/>
          <w:tab w:val="left" w:pos="720"/>
        </w:tabs>
        <w:jc w:val="both"/>
        <w:rPr>
          <w:color w:val="auto"/>
          <w:shd w:val="clear" w:color="auto" w:fill="FFFFFF"/>
        </w:rPr>
      </w:pPr>
      <w:r>
        <w:rPr>
          <w:color w:val="auto"/>
          <w:shd w:val="clear" w:color="auto" w:fill="FFFFFF"/>
        </w:rPr>
        <w:tab/>
      </w:r>
      <w:r>
        <w:rPr>
          <w:color w:val="auto"/>
          <w:shd w:val="clear" w:color="auto" w:fill="FFFFFF"/>
        </w:rPr>
        <w:tab/>
        <w:t xml:space="preserve">     </w:t>
      </w:r>
      <w:r w:rsidRPr="00085BE5">
        <w:rPr>
          <w:color w:val="auto"/>
          <w:shd w:val="clear" w:color="auto" w:fill="FFFFFF"/>
        </w:rPr>
        <w:t>placówki oświatowe,</w:t>
      </w:r>
    </w:p>
    <w:p w14:paraId="47A086AE" w14:textId="77777777" w:rsidR="0038497E" w:rsidRDefault="0038497E" w:rsidP="0038497E">
      <w:pPr>
        <w:pStyle w:val="Normal0"/>
        <w:tabs>
          <w:tab w:val="left" w:pos="284"/>
        </w:tabs>
        <w:jc w:val="both"/>
        <w:rPr>
          <w:color w:val="auto"/>
          <w:shd w:val="clear" w:color="auto" w:fill="FFFFFF"/>
        </w:rPr>
      </w:pPr>
      <w:r>
        <w:rPr>
          <w:color w:val="auto"/>
          <w:shd w:val="clear" w:color="auto" w:fill="FFFFFF"/>
        </w:rPr>
        <w:tab/>
      </w:r>
      <w:r>
        <w:rPr>
          <w:color w:val="auto"/>
          <w:shd w:val="clear" w:color="auto" w:fill="FFFFFF"/>
        </w:rPr>
        <w:tab/>
        <w:t xml:space="preserve">ag) </w:t>
      </w:r>
      <w:r w:rsidRPr="00085BE5">
        <w:rPr>
          <w:color w:val="auto"/>
          <w:shd w:val="clear" w:color="auto" w:fill="FFFFFF"/>
        </w:rPr>
        <w:t xml:space="preserve">przygotowywanie projektu zarządzenia Burmistrza w sprawie wspierania doskonalenia </w:t>
      </w:r>
    </w:p>
    <w:p w14:paraId="745B8B2A" w14:textId="77777777" w:rsidR="0038497E" w:rsidRPr="00085BE5" w:rsidRDefault="0038497E" w:rsidP="0038497E">
      <w:pPr>
        <w:pStyle w:val="Normal0"/>
        <w:tabs>
          <w:tab w:val="left" w:pos="284"/>
          <w:tab w:val="left" w:pos="720"/>
        </w:tabs>
        <w:jc w:val="both"/>
        <w:rPr>
          <w:color w:val="auto"/>
          <w:shd w:val="clear" w:color="auto" w:fill="FFFFFF"/>
        </w:rPr>
      </w:pPr>
      <w:r>
        <w:rPr>
          <w:color w:val="auto"/>
          <w:shd w:val="clear" w:color="auto" w:fill="FFFFFF"/>
        </w:rPr>
        <w:tab/>
      </w:r>
      <w:r>
        <w:rPr>
          <w:color w:val="auto"/>
          <w:shd w:val="clear" w:color="auto" w:fill="FFFFFF"/>
        </w:rPr>
        <w:tab/>
        <w:t xml:space="preserve">      </w:t>
      </w:r>
      <w:r w:rsidRPr="00085BE5">
        <w:rPr>
          <w:color w:val="auto"/>
          <w:shd w:val="clear" w:color="auto" w:fill="FFFFFF"/>
        </w:rPr>
        <w:t>zawodowego nauczycieli,</w:t>
      </w:r>
    </w:p>
    <w:p w14:paraId="76F6AECF" w14:textId="77777777" w:rsidR="0038497E" w:rsidRPr="00085BE5" w:rsidRDefault="0038497E" w:rsidP="0038497E">
      <w:pPr>
        <w:pStyle w:val="Normal0"/>
        <w:tabs>
          <w:tab w:val="left" w:pos="284"/>
          <w:tab w:val="left" w:pos="720"/>
        </w:tabs>
        <w:jc w:val="both"/>
        <w:rPr>
          <w:color w:val="auto"/>
          <w:shd w:val="clear" w:color="auto" w:fill="FFFFFF"/>
        </w:rPr>
      </w:pPr>
      <w:r>
        <w:rPr>
          <w:color w:val="auto"/>
          <w:shd w:val="clear" w:color="auto" w:fill="FFFFFF"/>
        </w:rPr>
        <w:tab/>
      </w:r>
      <w:r>
        <w:rPr>
          <w:color w:val="auto"/>
          <w:shd w:val="clear" w:color="auto" w:fill="FFFFFF"/>
        </w:rPr>
        <w:tab/>
        <w:t xml:space="preserve">ah) </w:t>
      </w:r>
      <w:r w:rsidRPr="00085BE5">
        <w:rPr>
          <w:color w:val="auto"/>
          <w:shd w:val="clear" w:color="auto" w:fill="FFFFFF"/>
        </w:rPr>
        <w:t>zadania z zakresu pomocy materialnej dla uczniów,</w:t>
      </w:r>
    </w:p>
    <w:p w14:paraId="709D3268" w14:textId="77777777" w:rsidR="0038497E" w:rsidRDefault="0038497E" w:rsidP="0038497E">
      <w:pPr>
        <w:pStyle w:val="Normal0"/>
        <w:tabs>
          <w:tab w:val="left" w:pos="284"/>
        </w:tabs>
        <w:jc w:val="both"/>
        <w:rPr>
          <w:color w:val="auto"/>
          <w:shd w:val="clear" w:color="auto" w:fill="FFFFFF"/>
        </w:rPr>
      </w:pPr>
      <w:r>
        <w:rPr>
          <w:color w:val="auto"/>
          <w:shd w:val="clear" w:color="auto" w:fill="FFFFFF"/>
        </w:rPr>
        <w:tab/>
      </w:r>
      <w:r>
        <w:rPr>
          <w:color w:val="auto"/>
          <w:shd w:val="clear" w:color="auto" w:fill="FFFFFF"/>
        </w:rPr>
        <w:tab/>
        <w:t xml:space="preserve">ai) </w:t>
      </w:r>
      <w:r w:rsidRPr="00085BE5">
        <w:rPr>
          <w:color w:val="auto"/>
          <w:shd w:val="clear" w:color="auto" w:fill="FFFFFF"/>
        </w:rPr>
        <w:t xml:space="preserve">współpraca ze szkołami w zakresie wyposażenia uczniów w podręczniki i materiały </w:t>
      </w:r>
      <w:r>
        <w:rPr>
          <w:color w:val="auto"/>
          <w:shd w:val="clear" w:color="auto" w:fill="FFFFFF"/>
        </w:rPr>
        <w:t>\</w:t>
      </w:r>
    </w:p>
    <w:p w14:paraId="59A3BFAF" w14:textId="77777777" w:rsidR="0038497E" w:rsidRPr="00085BE5" w:rsidRDefault="0038497E" w:rsidP="0038497E">
      <w:pPr>
        <w:pStyle w:val="Normal0"/>
        <w:tabs>
          <w:tab w:val="left" w:pos="284"/>
          <w:tab w:val="left" w:pos="720"/>
        </w:tabs>
        <w:jc w:val="both"/>
        <w:rPr>
          <w:color w:val="auto"/>
          <w:shd w:val="clear" w:color="auto" w:fill="FFFFFF"/>
        </w:rPr>
      </w:pPr>
      <w:r>
        <w:rPr>
          <w:color w:val="auto"/>
          <w:shd w:val="clear" w:color="auto" w:fill="FFFFFF"/>
        </w:rPr>
        <w:tab/>
      </w:r>
      <w:r>
        <w:rPr>
          <w:color w:val="auto"/>
          <w:shd w:val="clear" w:color="auto" w:fill="FFFFFF"/>
        </w:rPr>
        <w:tab/>
        <w:t xml:space="preserve">     </w:t>
      </w:r>
      <w:r w:rsidRPr="00085BE5">
        <w:rPr>
          <w:color w:val="auto"/>
          <w:shd w:val="clear" w:color="auto" w:fill="FFFFFF"/>
        </w:rPr>
        <w:t>ćwiczeniowe;</w:t>
      </w:r>
    </w:p>
    <w:p w14:paraId="79FD78CF" w14:textId="77777777" w:rsidR="0038497E" w:rsidRPr="00085BE5" w:rsidRDefault="0038497E">
      <w:pPr>
        <w:pStyle w:val="Normal0"/>
        <w:numPr>
          <w:ilvl w:val="0"/>
          <w:numId w:val="65"/>
        </w:numPr>
        <w:tabs>
          <w:tab w:val="left" w:pos="284"/>
          <w:tab w:val="left" w:pos="426"/>
        </w:tabs>
        <w:jc w:val="both"/>
        <w:rPr>
          <w:color w:val="auto"/>
          <w:shd w:val="clear" w:color="auto" w:fill="FFFFFF"/>
        </w:rPr>
      </w:pPr>
      <w:r w:rsidRPr="00085BE5">
        <w:rPr>
          <w:color w:val="auto"/>
          <w:shd w:val="clear" w:color="auto" w:fill="FFFFFF"/>
        </w:rPr>
        <w:t>w zakresie kultury, w szczególności:</w:t>
      </w:r>
    </w:p>
    <w:p w14:paraId="0C108E0B" w14:textId="77777777" w:rsidR="0038497E" w:rsidRPr="00085BE5" w:rsidRDefault="0038497E">
      <w:pPr>
        <w:pStyle w:val="Normal0"/>
        <w:numPr>
          <w:ilvl w:val="0"/>
          <w:numId w:val="67"/>
        </w:numPr>
        <w:tabs>
          <w:tab w:val="left" w:pos="284"/>
        </w:tabs>
        <w:jc w:val="both"/>
        <w:rPr>
          <w:color w:val="auto"/>
          <w:shd w:val="clear" w:color="auto" w:fill="FFFFFF"/>
        </w:rPr>
      </w:pPr>
      <w:r w:rsidRPr="00085BE5">
        <w:rPr>
          <w:color w:val="auto"/>
          <w:shd w:val="clear" w:color="auto" w:fill="FFFFFF"/>
        </w:rPr>
        <w:t>zakładanie, tworzenie filii, łączenie, przekształcanie oraz likwidacja placówek kultury oraz przygotowywanie projektów ich statutów,</w:t>
      </w:r>
    </w:p>
    <w:p w14:paraId="722604C0" w14:textId="77777777" w:rsidR="0038497E" w:rsidRPr="00085BE5" w:rsidRDefault="0038497E">
      <w:pPr>
        <w:pStyle w:val="Normal0"/>
        <w:numPr>
          <w:ilvl w:val="0"/>
          <w:numId w:val="67"/>
        </w:numPr>
        <w:tabs>
          <w:tab w:val="left" w:pos="284"/>
        </w:tabs>
        <w:jc w:val="both"/>
        <w:rPr>
          <w:color w:val="auto"/>
          <w:shd w:val="clear" w:color="auto" w:fill="FFFFFF"/>
        </w:rPr>
      </w:pPr>
      <w:r w:rsidRPr="00085BE5">
        <w:rPr>
          <w:color w:val="auto"/>
          <w:shd w:val="clear" w:color="auto" w:fill="FFFFFF"/>
        </w:rPr>
        <w:t>prowadzenie rejestru instytucji kultury działających na terenie Miasta,</w:t>
      </w:r>
    </w:p>
    <w:p w14:paraId="379121E7" w14:textId="77777777" w:rsidR="0038497E" w:rsidRPr="00085BE5" w:rsidRDefault="0038497E">
      <w:pPr>
        <w:pStyle w:val="Normal0"/>
        <w:numPr>
          <w:ilvl w:val="0"/>
          <w:numId w:val="67"/>
        </w:numPr>
        <w:tabs>
          <w:tab w:val="left" w:pos="284"/>
        </w:tabs>
        <w:jc w:val="both"/>
        <w:rPr>
          <w:color w:val="auto"/>
          <w:shd w:val="clear" w:color="auto" w:fill="FFFFFF"/>
        </w:rPr>
      </w:pPr>
      <w:r w:rsidRPr="00085BE5">
        <w:rPr>
          <w:color w:val="auto"/>
          <w:shd w:val="clear" w:color="auto" w:fill="FFFFFF"/>
        </w:rPr>
        <w:t>współpraca i współdziałanie z gminnymi instytucjami kultury,</w:t>
      </w:r>
    </w:p>
    <w:p w14:paraId="55CE60FA" w14:textId="77777777" w:rsidR="0038497E" w:rsidRPr="00085BE5" w:rsidRDefault="0038497E">
      <w:pPr>
        <w:pStyle w:val="Normal0"/>
        <w:numPr>
          <w:ilvl w:val="0"/>
          <w:numId w:val="67"/>
        </w:numPr>
        <w:tabs>
          <w:tab w:val="left" w:pos="284"/>
        </w:tabs>
        <w:jc w:val="both"/>
        <w:rPr>
          <w:color w:val="auto"/>
          <w:shd w:val="clear" w:color="auto" w:fill="FFFFFF"/>
        </w:rPr>
      </w:pPr>
      <w:r w:rsidRPr="00085BE5">
        <w:rPr>
          <w:color w:val="auto"/>
          <w:shd w:val="clear" w:color="auto" w:fill="FFFFFF"/>
        </w:rPr>
        <w:t xml:space="preserve">prowadzenie ewidencji placówek upowszechniania kultury, </w:t>
      </w:r>
    </w:p>
    <w:p w14:paraId="696B2A4A" w14:textId="77777777" w:rsidR="0038497E" w:rsidRPr="00085BE5" w:rsidRDefault="0038497E">
      <w:pPr>
        <w:pStyle w:val="Normal0"/>
        <w:numPr>
          <w:ilvl w:val="0"/>
          <w:numId w:val="67"/>
        </w:numPr>
        <w:tabs>
          <w:tab w:val="left" w:pos="284"/>
        </w:tabs>
        <w:jc w:val="both"/>
        <w:rPr>
          <w:color w:val="auto"/>
          <w:shd w:val="clear" w:color="auto" w:fill="FFFFFF"/>
        </w:rPr>
      </w:pPr>
      <w:r w:rsidRPr="00085BE5">
        <w:rPr>
          <w:color w:val="auto"/>
          <w:shd w:val="clear" w:color="auto" w:fill="FFFFFF"/>
        </w:rPr>
        <w:t xml:space="preserve">przygotowywanie Regulaminu przyznawania nagród za wybitne osiągnięcia w zakresie kultury oraz przyznawanie powyższych nagród; </w:t>
      </w:r>
    </w:p>
    <w:p w14:paraId="4F42400F" w14:textId="77777777" w:rsidR="0038497E" w:rsidRPr="00085BE5" w:rsidRDefault="0038497E">
      <w:pPr>
        <w:pStyle w:val="Normal0"/>
        <w:numPr>
          <w:ilvl w:val="0"/>
          <w:numId w:val="65"/>
        </w:numPr>
        <w:tabs>
          <w:tab w:val="left" w:pos="284"/>
          <w:tab w:val="left" w:pos="426"/>
        </w:tabs>
        <w:jc w:val="both"/>
        <w:rPr>
          <w:color w:val="auto"/>
          <w:shd w:val="clear" w:color="auto" w:fill="FFFFFF"/>
        </w:rPr>
      </w:pPr>
      <w:r w:rsidRPr="00085BE5">
        <w:rPr>
          <w:color w:val="auto"/>
          <w:shd w:val="clear" w:color="auto" w:fill="FFFFFF"/>
        </w:rPr>
        <w:t>w zakresie ochrony zdrowia, w szczególności:</w:t>
      </w:r>
    </w:p>
    <w:p w14:paraId="3BA05DDC" w14:textId="77777777" w:rsidR="0038497E" w:rsidRPr="00085BE5" w:rsidRDefault="0038497E">
      <w:pPr>
        <w:pStyle w:val="Normal0"/>
        <w:numPr>
          <w:ilvl w:val="0"/>
          <w:numId w:val="68"/>
        </w:numPr>
        <w:tabs>
          <w:tab w:val="left" w:pos="284"/>
        </w:tabs>
        <w:jc w:val="both"/>
        <w:rPr>
          <w:color w:val="auto"/>
          <w:shd w:val="clear" w:color="auto" w:fill="FFFFFF"/>
        </w:rPr>
      </w:pPr>
      <w:r w:rsidRPr="00085BE5">
        <w:rPr>
          <w:color w:val="auto"/>
          <w:shd w:val="clear" w:color="auto" w:fill="FFFFFF"/>
        </w:rPr>
        <w:t xml:space="preserve">prowadzenie spraw w zakresie tworzenia, przekształcania i likwidacji publicznych zakładów opieki zdrowotnej, </w:t>
      </w:r>
    </w:p>
    <w:p w14:paraId="123D95AB" w14:textId="77777777" w:rsidR="0038497E" w:rsidRPr="009D52EA" w:rsidRDefault="0038497E">
      <w:pPr>
        <w:pStyle w:val="Normal0"/>
        <w:numPr>
          <w:ilvl w:val="0"/>
          <w:numId w:val="68"/>
        </w:numPr>
        <w:tabs>
          <w:tab w:val="left" w:pos="284"/>
        </w:tabs>
        <w:jc w:val="both"/>
        <w:rPr>
          <w:color w:val="auto"/>
          <w:shd w:val="clear" w:color="auto" w:fill="FFFFFF"/>
        </w:rPr>
      </w:pPr>
      <w:r w:rsidRPr="009D52EA">
        <w:rPr>
          <w:color w:val="auto"/>
          <w:shd w:val="clear" w:color="auto" w:fill="FFFFFF"/>
        </w:rPr>
        <w:t xml:space="preserve">prowadzenie spraw w zakresie ochrony i promocji zdrowia, m. in.: analiza potrzeb zdrowotnych, prowadzenie działań profilaktyczno-promocyjnych, opracowywanie programów profilaktycznych na podstawie oceny epidemiologicznej, stanu zdrowia mieszkańców, profilaktyki uzależnień oraz udzielanie dotacji, </w:t>
      </w:r>
    </w:p>
    <w:p w14:paraId="5FA3854E" w14:textId="77777777" w:rsidR="0038497E" w:rsidRPr="009D52EA" w:rsidRDefault="0038497E">
      <w:pPr>
        <w:pStyle w:val="Normal0"/>
        <w:numPr>
          <w:ilvl w:val="0"/>
          <w:numId w:val="68"/>
        </w:numPr>
        <w:tabs>
          <w:tab w:val="left" w:pos="284"/>
        </w:tabs>
        <w:jc w:val="both"/>
        <w:rPr>
          <w:color w:val="auto"/>
          <w:shd w:val="clear" w:color="auto" w:fill="FFFFFF"/>
        </w:rPr>
      </w:pPr>
      <w:r w:rsidRPr="009D52EA">
        <w:rPr>
          <w:color w:val="auto"/>
          <w:shd w:val="clear" w:color="auto" w:fill="FFFFFF"/>
        </w:rPr>
        <w:t xml:space="preserve">gromadzenie informacji w zakresie promocji i realizacji programów profilaktycznych, </w:t>
      </w:r>
    </w:p>
    <w:p w14:paraId="1F3DE66B" w14:textId="77777777" w:rsidR="0038497E" w:rsidRPr="009D52EA" w:rsidRDefault="0038497E">
      <w:pPr>
        <w:pStyle w:val="Normal0"/>
        <w:numPr>
          <w:ilvl w:val="0"/>
          <w:numId w:val="68"/>
        </w:numPr>
        <w:tabs>
          <w:tab w:val="left" w:pos="284"/>
        </w:tabs>
        <w:jc w:val="both"/>
        <w:rPr>
          <w:color w:val="auto"/>
          <w:shd w:val="clear" w:color="auto" w:fill="FFFFFF"/>
        </w:rPr>
      </w:pPr>
      <w:r w:rsidRPr="009D52EA">
        <w:rPr>
          <w:color w:val="auto"/>
          <w:shd w:val="clear" w:color="auto" w:fill="FFFFFF"/>
        </w:rPr>
        <w:t>koordynowanie działań organizacji i instytucji działających na terenie miasta, których celem jest ochrona zdrowia,</w:t>
      </w:r>
    </w:p>
    <w:p w14:paraId="24BD4B9F" w14:textId="77777777" w:rsidR="0038497E" w:rsidRPr="009D52EA" w:rsidRDefault="0038497E">
      <w:pPr>
        <w:pStyle w:val="Normal0"/>
        <w:numPr>
          <w:ilvl w:val="0"/>
          <w:numId w:val="68"/>
        </w:numPr>
        <w:tabs>
          <w:tab w:val="left" w:pos="284"/>
        </w:tabs>
        <w:jc w:val="both"/>
        <w:rPr>
          <w:color w:val="auto"/>
          <w:shd w:val="clear" w:color="auto" w:fill="FFFFFF"/>
        </w:rPr>
      </w:pPr>
      <w:r w:rsidRPr="009D52EA">
        <w:rPr>
          <w:color w:val="auto"/>
          <w:shd w:val="clear" w:color="auto" w:fill="FFFFFF"/>
        </w:rPr>
        <w:t>prowadzenie spraw związanych z opiniowaniem rozkładu godzin pracy ogólnodostępnych aptek działających na terenie miasta;</w:t>
      </w:r>
    </w:p>
    <w:p w14:paraId="0D0AE7CF" w14:textId="77777777" w:rsidR="0038497E" w:rsidRPr="00085BE5" w:rsidRDefault="0038497E">
      <w:pPr>
        <w:pStyle w:val="Normal0"/>
        <w:numPr>
          <w:ilvl w:val="0"/>
          <w:numId w:val="65"/>
        </w:numPr>
        <w:tabs>
          <w:tab w:val="left" w:pos="284"/>
          <w:tab w:val="left" w:pos="426"/>
        </w:tabs>
        <w:jc w:val="both"/>
        <w:rPr>
          <w:color w:val="auto"/>
          <w:shd w:val="clear" w:color="auto" w:fill="FFFFFF"/>
        </w:rPr>
      </w:pPr>
      <w:r w:rsidRPr="00085BE5">
        <w:rPr>
          <w:color w:val="auto"/>
          <w:shd w:val="clear" w:color="auto" w:fill="FFFFFF"/>
        </w:rPr>
        <w:t>w zakresie sportu, w szczególności:</w:t>
      </w:r>
    </w:p>
    <w:p w14:paraId="766BA9E4" w14:textId="77777777" w:rsidR="0038497E" w:rsidRPr="00085BE5" w:rsidRDefault="0038497E">
      <w:pPr>
        <w:pStyle w:val="Normal0"/>
        <w:numPr>
          <w:ilvl w:val="0"/>
          <w:numId w:val="69"/>
        </w:numPr>
        <w:tabs>
          <w:tab w:val="left" w:pos="284"/>
        </w:tabs>
        <w:jc w:val="both"/>
        <w:rPr>
          <w:color w:val="auto"/>
          <w:shd w:val="clear" w:color="auto" w:fill="FFFFFF"/>
        </w:rPr>
      </w:pPr>
      <w:r w:rsidRPr="00085BE5">
        <w:rPr>
          <w:color w:val="auto"/>
          <w:shd w:val="clear" w:color="auto" w:fill="FFFFFF"/>
        </w:rPr>
        <w:t>realizacja zadań wynikających z ustawy o sporcie,</w:t>
      </w:r>
    </w:p>
    <w:p w14:paraId="1B618ACA" w14:textId="77777777" w:rsidR="0038497E" w:rsidRPr="00085BE5" w:rsidRDefault="0038497E">
      <w:pPr>
        <w:pStyle w:val="Normal0"/>
        <w:numPr>
          <w:ilvl w:val="0"/>
          <w:numId w:val="69"/>
        </w:numPr>
        <w:tabs>
          <w:tab w:val="left" w:pos="284"/>
        </w:tabs>
        <w:jc w:val="both"/>
        <w:rPr>
          <w:color w:val="auto"/>
          <w:shd w:val="clear" w:color="auto" w:fill="FFFFFF"/>
        </w:rPr>
      </w:pPr>
      <w:r w:rsidRPr="00085BE5">
        <w:rPr>
          <w:color w:val="auto"/>
          <w:shd w:val="clear" w:color="auto" w:fill="FFFFFF"/>
        </w:rPr>
        <w:t xml:space="preserve">współpraca, współdziałanie z jednostkami organizacyjnymi Miasta, w tym analiza, weryfikacja planów działania i finansowych oraz sprawozdań z ich realizacji,  </w:t>
      </w:r>
    </w:p>
    <w:p w14:paraId="08161DB6" w14:textId="77777777" w:rsidR="0038497E" w:rsidRPr="00085BE5" w:rsidRDefault="0038497E">
      <w:pPr>
        <w:pStyle w:val="Normal0"/>
        <w:numPr>
          <w:ilvl w:val="0"/>
          <w:numId w:val="69"/>
        </w:numPr>
        <w:tabs>
          <w:tab w:val="left" w:pos="284"/>
        </w:tabs>
        <w:jc w:val="both"/>
        <w:rPr>
          <w:color w:val="auto"/>
          <w:shd w:val="clear" w:color="auto" w:fill="FFFFFF"/>
        </w:rPr>
      </w:pPr>
      <w:r w:rsidRPr="00085BE5">
        <w:rPr>
          <w:color w:val="auto"/>
          <w:shd w:val="clear" w:color="auto" w:fill="FFFFFF"/>
        </w:rPr>
        <w:t>opracowywanie Regulaminu i przyznawanie nagród dla sportowców za wybitne osiągnięcia,</w:t>
      </w:r>
    </w:p>
    <w:p w14:paraId="537E76AE" w14:textId="77777777" w:rsidR="0038497E" w:rsidRPr="00085BE5" w:rsidRDefault="0038497E">
      <w:pPr>
        <w:pStyle w:val="Normal0"/>
        <w:numPr>
          <w:ilvl w:val="0"/>
          <w:numId w:val="65"/>
        </w:numPr>
        <w:tabs>
          <w:tab w:val="left" w:pos="284"/>
          <w:tab w:val="left" w:pos="426"/>
        </w:tabs>
        <w:jc w:val="both"/>
        <w:rPr>
          <w:color w:val="auto"/>
          <w:shd w:val="clear" w:color="auto" w:fill="FFFFFF"/>
        </w:rPr>
      </w:pPr>
      <w:r w:rsidRPr="00085BE5">
        <w:rPr>
          <w:color w:val="auto"/>
          <w:shd w:val="clear" w:color="auto" w:fill="FFFFFF"/>
        </w:rPr>
        <w:t>w zakresie współpracy z organizacjami pozarządowymi, w szczególności:</w:t>
      </w:r>
    </w:p>
    <w:p w14:paraId="359BC774" w14:textId="77777777" w:rsidR="0038497E" w:rsidRPr="00085BE5" w:rsidRDefault="0038497E">
      <w:pPr>
        <w:pStyle w:val="Normal0"/>
        <w:numPr>
          <w:ilvl w:val="0"/>
          <w:numId w:val="70"/>
        </w:numPr>
        <w:tabs>
          <w:tab w:val="left" w:pos="284"/>
        </w:tabs>
        <w:jc w:val="both"/>
        <w:rPr>
          <w:color w:val="auto"/>
          <w:shd w:val="clear" w:color="auto" w:fill="FFFFFF"/>
        </w:rPr>
      </w:pPr>
      <w:r w:rsidRPr="00085BE5">
        <w:rPr>
          <w:color w:val="auto"/>
          <w:shd w:val="clear" w:color="auto" w:fill="FFFFFF"/>
        </w:rPr>
        <w:t>współpraca z organizacjami pozarządowymi działającymi na terenie Miasta,</w:t>
      </w:r>
    </w:p>
    <w:p w14:paraId="343F899A" w14:textId="77777777" w:rsidR="0038497E" w:rsidRPr="00085BE5" w:rsidRDefault="0038497E">
      <w:pPr>
        <w:pStyle w:val="Normal0"/>
        <w:numPr>
          <w:ilvl w:val="0"/>
          <w:numId w:val="70"/>
        </w:numPr>
        <w:tabs>
          <w:tab w:val="left" w:pos="284"/>
        </w:tabs>
        <w:jc w:val="both"/>
        <w:rPr>
          <w:color w:val="auto"/>
          <w:shd w:val="clear" w:color="auto" w:fill="FFFFFF"/>
        </w:rPr>
      </w:pPr>
      <w:r w:rsidRPr="00085BE5">
        <w:rPr>
          <w:color w:val="auto"/>
          <w:shd w:val="clear" w:color="auto" w:fill="FFFFFF"/>
        </w:rPr>
        <w:t>opracowywanie Programu Współpracy z organizacjami pozarządowymi  i podmiotami wymiennymi w ustawie o działalności pożytku publicznego i o wolontariacie oraz sprawozdania z jego wykonania,</w:t>
      </w:r>
    </w:p>
    <w:p w14:paraId="048EB855" w14:textId="77777777" w:rsidR="0038497E" w:rsidRPr="00085BE5" w:rsidRDefault="0038497E">
      <w:pPr>
        <w:pStyle w:val="Normal0"/>
        <w:numPr>
          <w:ilvl w:val="0"/>
          <w:numId w:val="70"/>
        </w:numPr>
        <w:tabs>
          <w:tab w:val="left" w:pos="284"/>
        </w:tabs>
        <w:jc w:val="both"/>
        <w:rPr>
          <w:color w:val="auto"/>
          <w:shd w:val="clear" w:color="auto" w:fill="FFFFFF"/>
        </w:rPr>
      </w:pPr>
      <w:r w:rsidRPr="00085BE5">
        <w:rPr>
          <w:color w:val="auto"/>
          <w:shd w:val="clear" w:color="auto" w:fill="FFFFFF"/>
        </w:rPr>
        <w:t>udzielanie informacji na temat pozabudżetowych możliwości pozyskania funduszy na statutową działalność stowarzyszeń,</w:t>
      </w:r>
    </w:p>
    <w:p w14:paraId="7242511E" w14:textId="77777777" w:rsidR="0038497E" w:rsidRPr="00085BE5" w:rsidRDefault="0038497E">
      <w:pPr>
        <w:pStyle w:val="Normal0"/>
        <w:numPr>
          <w:ilvl w:val="0"/>
          <w:numId w:val="70"/>
        </w:numPr>
        <w:tabs>
          <w:tab w:val="left" w:pos="284"/>
        </w:tabs>
        <w:jc w:val="both"/>
        <w:rPr>
          <w:color w:val="auto"/>
          <w:shd w:val="clear" w:color="auto" w:fill="FFFFFF"/>
        </w:rPr>
      </w:pPr>
      <w:r w:rsidRPr="00085BE5">
        <w:rPr>
          <w:color w:val="auto"/>
          <w:shd w:val="clear" w:color="auto" w:fill="FFFFFF"/>
        </w:rPr>
        <w:t>zlecanie zadań publicznych, w tym przygotowanie i obsługa otwartych konkursów ofert oraz procedur pozakonkursowych, w szczególności przygotowywanie umów o dotację oraz weryfikacji rozliczeń w tym zakresie,</w:t>
      </w:r>
    </w:p>
    <w:p w14:paraId="752EED99" w14:textId="77777777" w:rsidR="0038497E" w:rsidRPr="00085BE5" w:rsidRDefault="0038497E">
      <w:pPr>
        <w:pStyle w:val="Normal0"/>
        <w:numPr>
          <w:ilvl w:val="0"/>
          <w:numId w:val="70"/>
        </w:numPr>
        <w:tabs>
          <w:tab w:val="left" w:pos="284"/>
        </w:tabs>
        <w:jc w:val="both"/>
        <w:rPr>
          <w:color w:val="auto"/>
          <w:shd w:val="clear" w:color="auto" w:fill="FFFFFF"/>
        </w:rPr>
      </w:pPr>
      <w:r w:rsidRPr="00085BE5">
        <w:rPr>
          <w:color w:val="auto"/>
          <w:shd w:val="clear" w:color="auto" w:fill="FFFFFF"/>
        </w:rPr>
        <w:t>monitorowanie i kontrola zlecanych zadań publicznych, realizowanych przez organizacje pozarządowe w ramach udzielonych dotacji,</w:t>
      </w:r>
    </w:p>
    <w:p w14:paraId="245DF09C" w14:textId="77777777" w:rsidR="0038497E" w:rsidRPr="00085BE5" w:rsidRDefault="0038497E">
      <w:pPr>
        <w:pStyle w:val="Normal0"/>
        <w:numPr>
          <w:ilvl w:val="0"/>
          <w:numId w:val="70"/>
        </w:numPr>
        <w:tabs>
          <w:tab w:val="left" w:pos="284"/>
        </w:tabs>
        <w:jc w:val="both"/>
        <w:rPr>
          <w:color w:val="auto"/>
          <w:shd w:val="clear" w:color="auto" w:fill="FFFFFF"/>
        </w:rPr>
      </w:pPr>
      <w:r w:rsidRPr="00085BE5">
        <w:rPr>
          <w:color w:val="auto"/>
          <w:shd w:val="clear" w:color="auto" w:fill="FFFFFF"/>
        </w:rPr>
        <w:t>współpraca z jednostkami organizacyjnymi i jednostkami administracji państwowej i samorządowej w zakresie realizacji swoich zadań;</w:t>
      </w:r>
    </w:p>
    <w:p w14:paraId="42E4450C" w14:textId="77777777" w:rsidR="0038497E" w:rsidRPr="00085BE5" w:rsidRDefault="0038497E">
      <w:pPr>
        <w:pStyle w:val="Normal0"/>
        <w:numPr>
          <w:ilvl w:val="0"/>
          <w:numId w:val="65"/>
        </w:numPr>
        <w:tabs>
          <w:tab w:val="left" w:pos="284"/>
          <w:tab w:val="left" w:pos="426"/>
        </w:tabs>
        <w:jc w:val="both"/>
        <w:rPr>
          <w:color w:val="auto"/>
          <w:shd w:val="clear" w:color="auto" w:fill="FFFFFF"/>
        </w:rPr>
      </w:pPr>
      <w:r w:rsidRPr="00085BE5">
        <w:rPr>
          <w:color w:val="auto"/>
          <w:shd w:val="clear" w:color="auto" w:fill="FFFFFF"/>
        </w:rPr>
        <w:t>w zakresie pomocy społecznej, w szczególności:</w:t>
      </w:r>
    </w:p>
    <w:p w14:paraId="4A39B5ED" w14:textId="77777777" w:rsidR="0038497E" w:rsidRPr="00085BE5" w:rsidRDefault="0038497E">
      <w:pPr>
        <w:pStyle w:val="Normal0"/>
        <w:numPr>
          <w:ilvl w:val="0"/>
          <w:numId w:val="71"/>
        </w:numPr>
        <w:tabs>
          <w:tab w:val="left" w:pos="284"/>
        </w:tabs>
        <w:jc w:val="both"/>
        <w:rPr>
          <w:color w:val="auto"/>
          <w:shd w:val="clear" w:color="auto" w:fill="FFFFFF"/>
        </w:rPr>
      </w:pPr>
      <w:r w:rsidRPr="00085BE5">
        <w:rPr>
          <w:color w:val="auto"/>
          <w:shd w:val="clear" w:color="auto" w:fill="FFFFFF"/>
        </w:rPr>
        <w:lastRenderedPageBreak/>
        <w:t>opracowywanie Regulaminu udzielania pomocy materialnej o charakterze socjalnym dla uczniów, zamieszkałych na terenie Miasta,</w:t>
      </w:r>
    </w:p>
    <w:p w14:paraId="23051366" w14:textId="77777777" w:rsidR="0038497E" w:rsidRPr="00085BE5" w:rsidRDefault="0038497E">
      <w:pPr>
        <w:pStyle w:val="Normal0"/>
        <w:numPr>
          <w:ilvl w:val="0"/>
          <w:numId w:val="71"/>
        </w:numPr>
        <w:tabs>
          <w:tab w:val="left" w:pos="284"/>
        </w:tabs>
        <w:jc w:val="both"/>
        <w:rPr>
          <w:color w:val="auto"/>
          <w:shd w:val="clear" w:color="auto" w:fill="FFFFFF"/>
        </w:rPr>
      </w:pPr>
      <w:r w:rsidRPr="00085BE5">
        <w:rPr>
          <w:color w:val="auto"/>
          <w:shd w:val="clear" w:color="auto" w:fill="FFFFFF"/>
        </w:rPr>
        <w:t>udzielanie pomocy materialnej o charakterze socjalnym dla uczniów zamieszkałych na terenie Miasta,</w:t>
      </w:r>
    </w:p>
    <w:p w14:paraId="14C602C7" w14:textId="77777777" w:rsidR="0038497E" w:rsidRPr="00085BE5" w:rsidRDefault="0038497E">
      <w:pPr>
        <w:pStyle w:val="Normal0"/>
        <w:numPr>
          <w:ilvl w:val="0"/>
          <w:numId w:val="71"/>
        </w:numPr>
        <w:tabs>
          <w:tab w:val="left" w:pos="284"/>
        </w:tabs>
        <w:jc w:val="both"/>
        <w:rPr>
          <w:color w:val="auto"/>
          <w:shd w:val="clear" w:color="auto" w:fill="FFFFFF"/>
        </w:rPr>
      </w:pPr>
      <w:r w:rsidRPr="00085BE5">
        <w:rPr>
          <w:color w:val="auto"/>
          <w:shd w:val="clear" w:color="auto" w:fill="FFFFFF"/>
        </w:rPr>
        <w:t>realizacja Rządowego Programu Wyprawka Szkolna (wyprawki szkolnej dla uczniów),</w:t>
      </w:r>
    </w:p>
    <w:p w14:paraId="0B655427" w14:textId="77777777" w:rsidR="0038497E" w:rsidRPr="00085BE5" w:rsidRDefault="0038497E">
      <w:pPr>
        <w:pStyle w:val="Normal0"/>
        <w:numPr>
          <w:ilvl w:val="0"/>
          <w:numId w:val="71"/>
        </w:numPr>
        <w:tabs>
          <w:tab w:val="left" w:pos="284"/>
        </w:tabs>
        <w:jc w:val="both"/>
        <w:rPr>
          <w:color w:val="auto"/>
          <w:shd w:val="clear" w:color="auto" w:fill="FFFFFF"/>
        </w:rPr>
      </w:pPr>
      <w:r w:rsidRPr="00085BE5">
        <w:rPr>
          <w:color w:val="auto"/>
        </w:rPr>
        <w:t>ustalanie i realizacja innych Programów wspomagających politykę prorodzinną, w tym Programu Rodzina Na Plus, Programu Karta Dużej Rodziny oraz współpraca w zakresie Programu Senioralnego - Karta Seniora</w:t>
      </w:r>
      <w:r>
        <w:rPr>
          <w:color w:val="auto"/>
        </w:rPr>
        <w:t>;</w:t>
      </w:r>
    </w:p>
    <w:p w14:paraId="495A1710" w14:textId="77777777" w:rsidR="0038497E" w:rsidRPr="00085BE5" w:rsidRDefault="0038497E">
      <w:pPr>
        <w:pStyle w:val="Normal0"/>
        <w:numPr>
          <w:ilvl w:val="0"/>
          <w:numId w:val="65"/>
        </w:numPr>
        <w:tabs>
          <w:tab w:val="left" w:pos="284"/>
          <w:tab w:val="left" w:pos="426"/>
        </w:tabs>
        <w:jc w:val="both"/>
        <w:rPr>
          <w:color w:val="auto"/>
          <w:shd w:val="clear" w:color="auto" w:fill="FFFFFF"/>
        </w:rPr>
      </w:pPr>
      <w:r w:rsidRPr="00085BE5">
        <w:rPr>
          <w:color w:val="auto"/>
          <w:shd w:val="clear" w:color="auto" w:fill="FFFFFF"/>
        </w:rPr>
        <w:t xml:space="preserve">wykonywanie innych zadań przewidzianych przepisami prawa oraz zadań wynikających z poleceń lub upoważnień Burmistrza. </w:t>
      </w:r>
    </w:p>
    <w:p w14:paraId="203391D0" w14:textId="7276C736" w:rsidR="0038497E" w:rsidRPr="00085BE5" w:rsidRDefault="0038497E" w:rsidP="0038497E">
      <w:pPr>
        <w:pStyle w:val="Normal0"/>
        <w:jc w:val="center"/>
        <w:rPr>
          <w:color w:val="auto"/>
          <w:shd w:val="clear" w:color="auto" w:fill="FFFFFF"/>
        </w:rPr>
      </w:pPr>
      <w:r w:rsidRPr="00CE06CF">
        <w:rPr>
          <w:color w:val="auto"/>
          <w:shd w:val="clear" w:color="auto" w:fill="FFFFFF"/>
        </w:rPr>
        <w:t>§ 3</w:t>
      </w:r>
      <w:r w:rsidR="00D57670" w:rsidRPr="00CE06CF">
        <w:rPr>
          <w:color w:val="auto"/>
          <w:shd w:val="clear" w:color="auto" w:fill="FFFFFF"/>
        </w:rPr>
        <w:t>6</w:t>
      </w:r>
    </w:p>
    <w:p w14:paraId="42BED8C2" w14:textId="66B250A0" w:rsidR="00DA7AD4" w:rsidRPr="00085BE5" w:rsidRDefault="00DA7AD4" w:rsidP="00DA7AD4">
      <w:pPr>
        <w:pStyle w:val="Normal0"/>
        <w:ind w:left="284"/>
        <w:jc w:val="both"/>
        <w:rPr>
          <w:b/>
          <w:color w:val="auto"/>
          <w:shd w:val="clear" w:color="auto" w:fill="FFFFFF"/>
          <w:lang w:eastAsia="zh-CN"/>
        </w:rPr>
      </w:pPr>
      <w:r w:rsidRPr="00085BE5">
        <w:rPr>
          <w:b/>
          <w:color w:val="auto"/>
          <w:shd w:val="clear" w:color="auto" w:fill="FFFFFF"/>
          <w:lang w:eastAsia="zh-CN"/>
        </w:rPr>
        <w:t>Do zadań Referatu Bezpieczeństwa i Ochrony Środowiska (ZK) należy</w:t>
      </w:r>
      <w:r w:rsidR="00CE06CF">
        <w:rPr>
          <w:b/>
          <w:color w:val="auto"/>
          <w:shd w:val="clear" w:color="auto" w:fill="FFFFFF"/>
          <w:lang w:eastAsia="zh-CN"/>
        </w:rPr>
        <w:t xml:space="preserve">, </w:t>
      </w:r>
      <w:r w:rsidR="00CE06CF" w:rsidRPr="00CE06CF">
        <w:rPr>
          <w:b/>
          <w:color w:val="000000" w:themeColor="text1"/>
          <w:shd w:val="clear" w:color="auto" w:fill="FFFFFF"/>
          <w:lang w:eastAsia="zh-CN"/>
        </w:rPr>
        <w:t xml:space="preserve">w szczególności:  </w:t>
      </w:r>
      <w:r w:rsidRPr="00085BE5">
        <w:rPr>
          <w:b/>
          <w:color w:val="auto"/>
          <w:shd w:val="clear" w:color="auto" w:fill="FFFFFF"/>
          <w:lang w:eastAsia="zh-CN"/>
        </w:rPr>
        <w:t xml:space="preserve">  </w:t>
      </w:r>
    </w:p>
    <w:p w14:paraId="2E8E594D"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w zakresie ochrony ludności, w szczególności:</w:t>
      </w:r>
    </w:p>
    <w:p w14:paraId="2604BC1C" w14:textId="77777777" w:rsidR="00DA7AD4" w:rsidRPr="00DA7AD4" w:rsidRDefault="00DA7AD4">
      <w:pPr>
        <w:pStyle w:val="Normal0"/>
        <w:numPr>
          <w:ilvl w:val="0"/>
          <w:numId w:val="73"/>
        </w:numPr>
        <w:suppressAutoHyphens/>
        <w:ind w:left="1069"/>
        <w:jc w:val="both"/>
        <w:rPr>
          <w:color w:val="auto"/>
          <w:shd w:val="clear" w:color="auto" w:fill="FFFFFF"/>
          <w:lang w:eastAsia="zh-CN"/>
        </w:rPr>
      </w:pPr>
      <w:r w:rsidRPr="00DA7AD4">
        <w:rPr>
          <w:color w:val="auto"/>
          <w:shd w:val="clear" w:color="auto" w:fill="FFFFFF"/>
          <w:lang w:eastAsia="zh-CN"/>
        </w:rPr>
        <w:t>realizowanie zadań związanych z planowaniem ochrony ludności, w tym przygotowanie planu zarządzania kryzysowego obejmującego m.in. planowanie ewakuacji ludności z obszarów miasta w sytuacjach kryzysowych;</w:t>
      </w:r>
    </w:p>
    <w:p w14:paraId="1EB14F8C" w14:textId="77777777" w:rsidR="00DA7AD4" w:rsidRPr="00DA7AD4" w:rsidRDefault="00DA7AD4">
      <w:pPr>
        <w:pStyle w:val="Normal0"/>
        <w:numPr>
          <w:ilvl w:val="0"/>
          <w:numId w:val="73"/>
        </w:numPr>
        <w:suppressAutoHyphens/>
        <w:ind w:left="1069"/>
        <w:jc w:val="both"/>
        <w:rPr>
          <w:color w:val="auto"/>
          <w:shd w:val="clear" w:color="auto" w:fill="FFFFFF"/>
          <w:lang w:eastAsia="zh-CN"/>
        </w:rPr>
      </w:pPr>
      <w:r w:rsidRPr="00DA7AD4">
        <w:rPr>
          <w:color w:val="auto"/>
          <w:shd w:val="clear" w:color="auto" w:fill="FFFFFF"/>
          <w:lang w:eastAsia="zh-CN"/>
        </w:rPr>
        <w:t xml:space="preserve">realizowanie zadań związanych z zarządzaniem w sytuacji kryzysowej w fazach </w:t>
      </w:r>
      <w:r w:rsidRPr="00DA7AD4">
        <w:rPr>
          <w:color w:val="auto"/>
        </w:rPr>
        <w:t>monitorowania, planowania, reagowania i usuwania skutków zagrożeń na terenie miasta</w:t>
      </w:r>
    </w:p>
    <w:p w14:paraId="13456B61" w14:textId="77777777" w:rsidR="00DA7AD4" w:rsidRPr="00DA7AD4" w:rsidRDefault="00DA7AD4">
      <w:pPr>
        <w:pStyle w:val="Normal0"/>
        <w:numPr>
          <w:ilvl w:val="0"/>
          <w:numId w:val="73"/>
        </w:numPr>
        <w:suppressAutoHyphens/>
        <w:ind w:left="1069"/>
        <w:jc w:val="both"/>
        <w:rPr>
          <w:color w:val="auto"/>
          <w:shd w:val="clear" w:color="auto" w:fill="FFFFFF"/>
          <w:lang w:eastAsia="zh-CN"/>
        </w:rPr>
      </w:pPr>
      <w:r w:rsidRPr="00DA7AD4">
        <w:rPr>
          <w:color w:val="auto"/>
          <w:shd w:val="clear" w:color="auto" w:fill="FFFFFF"/>
          <w:lang w:eastAsia="zh-CN"/>
        </w:rPr>
        <w:t xml:space="preserve">realizowanie zadań z zakresu ochrony elementów strategicznych dla miasta, </w:t>
      </w:r>
    </w:p>
    <w:p w14:paraId="69352095" w14:textId="77777777" w:rsidR="00DA7AD4" w:rsidRPr="00DA7AD4" w:rsidRDefault="00DA7AD4">
      <w:pPr>
        <w:pStyle w:val="Normal0"/>
        <w:numPr>
          <w:ilvl w:val="0"/>
          <w:numId w:val="73"/>
        </w:numPr>
        <w:suppressAutoHyphens/>
        <w:ind w:left="1069"/>
        <w:jc w:val="both"/>
        <w:rPr>
          <w:color w:val="auto"/>
          <w:shd w:val="clear" w:color="auto" w:fill="FFFFFF"/>
          <w:lang w:eastAsia="zh-CN"/>
        </w:rPr>
      </w:pPr>
      <w:r w:rsidRPr="00DA7AD4">
        <w:rPr>
          <w:color w:val="auto"/>
          <w:shd w:val="clear" w:color="auto" w:fill="FFFFFF"/>
          <w:lang w:eastAsia="zh-CN"/>
        </w:rPr>
        <w:t>realizowanie zadań związanych z pracą gminnego zespołu zarządzania kryzysowego i udział w pracach tego zespołu,</w:t>
      </w:r>
    </w:p>
    <w:p w14:paraId="362FE4BF" w14:textId="77777777" w:rsidR="00DA7AD4" w:rsidRPr="00DA7AD4" w:rsidRDefault="00DA7AD4">
      <w:pPr>
        <w:pStyle w:val="Normal0"/>
        <w:numPr>
          <w:ilvl w:val="0"/>
          <w:numId w:val="73"/>
        </w:numPr>
        <w:suppressAutoHyphens/>
        <w:ind w:left="1069"/>
        <w:jc w:val="both"/>
        <w:rPr>
          <w:color w:val="auto"/>
          <w:shd w:val="clear" w:color="auto" w:fill="FFFFFF"/>
          <w:lang w:eastAsia="zh-CN"/>
        </w:rPr>
      </w:pPr>
      <w:r w:rsidRPr="00DA7AD4">
        <w:rPr>
          <w:color w:val="auto"/>
          <w:shd w:val="clear" w:color="auto" w:fill="FFFFFF"/>
          <w:lang w:eastAsia="zh-CN"/>
        </w:rPr>
        <w:t>organizowanie i prowadzenie szkoleń, ćwiczeń i treningów z zakresu zarządzania potencjalnym zagrożeniem,</w:t>
      </w:r>
    </w:p>
    <w:p w14:paraId="66674D73" w14:textId="77777777" w:rsidR="00DA7AD4" w:rsidRPr="00DA7AD4" w:rsidRDefault="00DA7AD4">
      <w:pPr>
        <w:pStyle w:val="Normal0"/>
        <w:numPr>
          <w:ilvl w:val="0"/>
          <w:numId w:val="73"/>
        </w:numPr>
        <w:suppressAutoHyphens/>
        <w:ind w:left="1069"/>
        <w:jc w:val="both"/>
        <w:rPr>
          <w:color w:val="auto"/>
          <w:shd w:val="clear" w:color="auto" w:fill="FFFFFF"/>
          <w:lang w:eastAsia="zh-CN"/>
        </w:rPr>
      </w:pPr>
      <w:r w:rsidRPr="00DA7AD4">
        <w:rPr>
          <w:color w:val="auto"/>
          <w:shd w:val="clear" w:color="auto" w:fill="FFFFFF"/>
          <w:lang w:eastAsia="zh-CN"/>
        </w:rPr>
        <w:t>wykonywanie zadań wynikających z planu operacyjnego funkcjonowania Urzędu w warunkach zewnętrznego zagrożenia państwa i w czasie wojny,</w:t>
      </w:r>
    </w:p>
    <w:p w14:paraId="24131B5B" w14:textId="77777777" w:rsidR="00DA7AD4" w:rsidRPr="00DA7AD4" w:rsidRDefault="00DA7AD4">
      <w:pPr>
        <w:pStyle w:val="Normal0"/>
        <w:numPr>
          <w:ilvl w:val="0"/>
          <w:numId w:val="73"/>
        </w:numPr>
        <w:suppressAutoHyphens/>
        <w:ind w:left="1069"/>
        <w:jc w:val="both"/>
        <w:rPr>
          <w:color w:val="auto"/>
          <w:shd w:val="clear" w:color="auto" w:fill="FFFFFF"/>
          <w:lang w:eastAsia="zh-CN"/>
        </w:rPr>
      </w:pPr>
      <w:r w:rsidRPr="00DA7AD4">
        <w:rPr>
          <w:color w:val="auto"/>
          <w:shd w:val="clear" w:color="auto" w:fill="FFFFFF"/>
          <w:lang w:eastAsia="zh-CN"/>
        </w:rPr>
        <w:t>przeciwdziałanie skutkom zdarzeń o charakterze terrorystyczny,</w:t>
      </w:r>
    </w:p>
    <w:p w14:paraId="0C0D3F17"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w zakresie porządku publicznego i bezpieczeństwa obywateli, w szczególności:</w:t>
      </w:r>
    </w:p>
    <w:p w14:paraId="7339FE57" w14:textId="77777777" w:rsidR="00DA7AD4" w:rsidRPr="00DA7AD4" w:rsidRDefault="00DA7AD4">
      <w:pPr>
        <w:pStyle w:val="Normal0"/>
        <w:numPr>
          <w:ilvl w:val="0"/>
          <w:numId w:val="75"/>
        </w:numPr>
        <w:suppressAutoHyphens/>
        <w:jc w:val="both"/>
        <w:rPr>
          <w:color w:val="auto"/>
          <w:shd w:val="clear" w:color="auto" w:fill="FFFFFF"/>
          <w:lang w:eastAsia="zh-CN"/>
        </w:rPr>
      </w:pPr>
      <w:r w:rsidRPr="00DA7AD4">
        <w:rPr>
          <w:color w:val="auto"/>
          <w:shd w:val="clear" w:color="auto" w:fill="FFFFFF"/>
          <w:lang w:eastAsia="zh-CN"/>
        </w:rPr>
        <w:t>utrzymywanie stałej współpracy z Policją w zakresie bezpieczeństwa publicznego oraz przekazywanie informacji odpowiednim służbom o stanie mienia gminnego, w tym infrastruktury oraz o zauważonych awariach i katastrofach,</w:t>
      </w:r>
    </w:p>
    <w:p w14:paraId="12DF3729" w14:textId="77777777" w:rsidR="00DA7AD4" w:rsidRPr="00DA7AD4" w:rsidRDefault="00DA7AD4">
      <w:pPr>
        <w:pStyle w:val="Normal0"/>
        <w:numPr>
          <w:ilvl w:val="0"/>
          <w:numId w:val="75"/>
        </w:numPr>
        <w:suppressAutoHyphens/>
        <w:jc w:val="both"/>
        <w:rPr>
          <w:color w:val="auto"/>
          <w:shd w:val="clear" w:color="auto" w:fill="FFFFFF"/>
          <w:lang w:eastAsia="zh-CN"/>
        </w:rPr>
      </w:pPr>
      <w:r w:rsidRPr="00DA7AD4">
        <w:rPr>
          <w:color w:val="auto"/>
          <w:shd w:val="clear" w:color="auto" w:fill="FFFFFF"/>
          <w:lang w:eastAsia="zh-CN"/>
        </w:rPr>
        <w:t>współpraca z odpowiednimi służbami, inspekcjami, strażami i instytucjami w zakresie stwierdzonych przypadków naruszenia prawa,</w:t>
      </w:r>
    </w:p>
    <w:p w14:paraId="1853D492" w14:textId="77777777" w:rsidR="00DA7AD4" w:rsidRPr="00DA7AD4" w:rsidRDefault="00DA7AD4">
      <w:pPr>
        <w:pStyle w:val="Normal0"/>
        <w:numPr>
          <w:ilvl w:val="0"/>
          <w:numId w:val="75"/>
        </w:numPr>
        <w:suppressAutoHyphens/>
        <w:jc w:val="both"/>
        <w:rPr>
          <w:color w:val="auto"/>
          <w:shd w:val="clear" w:color="auto" w:fill="FFFFFF"/>
          <w:lang w:eastAsia="zh-CN"/>
        </w:rPr>
      </w:pPr>
      <w:r w:rsidRPr="00DA7AD4">
        <w:rPr>
          <w:color w:val="auto"/>
          <w:shd w:val="clear" w:color="auto" w:fill="FFFFFF"/>
          <w:lang w:eastAsia="zh-CN"/>
        </w:rPr>
        <w:t>zorganizowanie, po zakończeniu akcji ratowniczych, zabezpieczenia miejsc tych zdarzeń oraz organizowanie pomocy dla poszkodowanych,</w:t>
      </w:r>
    </w:p>
    <w:p w14:paraId="630EB31D" w14:textId="77777777" w:rsidR="00DA7AD4" w:rsidRPr="00DA7AD4" w:rsidRDefault="00DA7AD4">
      <w:pPr>
        <w:pStyle w:val="Normal0"/>
        <w:numPr>
          <w:ilvl w:val="0"/>
          <w:numId w:val="75"/>
        </w:numPr>
        <w:suppressAutoHyphens/>
        <w:jc w:val="both"/>
        <w:rPr>
          <w:color w:val="auto"/>
          <w:shd w:val="clear" w:color="auto" w:fill="FFFFFF"/>
          <w:lang w:eastAsia="zh-CN"/>
        </w:rPr>
      </w:pPr>
      <w:r w:rsidRPr="00DA7AD4">
        <w:rPr>
          <w:color w:val="auto"/>
          <w:shd w:val="clear" w:color="auto" w:fill="FFFFFF"/>
          <w:lang w:eastAsia="zh-CN"/>
        </w:rPr>
        <w:t>podejmowanie działań zmierzających do usunięcia z drogi pojazdów bez tablic rejestracyjnych lub pojazdów, których stan wskazuje na to, że nie są używane oraz działań zmierzających do ustalenia osób uprawnionych do ich odbioru;</w:t>
      </w:r>
    </w:p>
    <w:p w14:paraId="45FA43B7"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 xml:space="preserve">z zakresu spraw obronnych, w szczególności: </w:t>
      </w:r>
    </w:p>
    <w:p w14:paraId="2D0497B4" w14:textId="77777777" w:rsidR="00DA7AD4" w:rsidRPr="00DA7AD4" w:rsidRDefault="00DA7AD4">
      <w:pPr>
        <w:pStyle w:val="Normal0"/>
        <w:numPr>
          <w:ilvl w:val="0"/>
          <w:numId w:val="76"/>
        </w:numPr>
        <w:suppressAutoHyphens/>
        <w:jc w:val="both"/>
        <w:rPr>
          <w:color w:val="auto"/>
          <w:shd w:val="clear" w:color="auto" w:fill="FFFFFF"/>
          <w:lang w:eastAsia="zh-CN"/>
        </w:rPr>
      </w:pPr>
      <w:r w:rsidRPr="00DA7AD4">
        <w:rPr>
          <w:color w:val="auto"/>
          <w:shd w:val="clear" w:color="auto" w:fill="FFFFFF"/>
          <w:lang w:eastAsia="zh-CN"/>
        </w:rPr>
        <w:t>opracowywanie i prowadzenie dokumentacji związanej z przeprowadzaniem kwalifikacji wojskowej, przeprowadzanie rejestracji kwalifikowanych,</w:t>
      </w:r>
    </w:p>
    <w:p w14:paraId="243C8E2A" w14:textId="77777777" w:rsidR="00DA7AD4" w:rsidRPr="00DA7AD4" w:rsidRDefault="00DA7AD4">
      <w:pPr>
        <w:pStyle w:val="Normal0"/>
        <w:numPr>
          <w:ilvl w:val="0"/>
          <w:numId w:val="76"/>
        </w:numPr>
        <w:suppressAutoHyphens/>
        <w:jc w:val="both"/>
        <w:rPr>
          <w:color w:val="auto"/>
          <w:shd w:val="clear" w:color="auto" w:fill="FFFFFF"/>
          <w:lang w:eastAsia="zh-CN"/>
        </w:rPr>
      </w:pPr>
      <w:r w:rsidRPr="00DA7AD4">
        <w:rPr>
          <w:color w:val="auto"/>
          <w:shd w:val="clear" w:color="auto" w:fill="FFFFFF"/>
          <w:lang w:eastAsia="zh-CN"/>
        </w:rPr>
        <w:t>współpraca z właściwymi organami administracji wojskowej, opracowanie i prowadzenie dokumentacji związanej ze świadczeniami osobistymi, rzeczowymi;</w:t>
      </w:r>
    </w:p>
    <w:p w14:paraId="42269675"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w zakresie zapewnienia realizacji zadań operacyjnych ochotniczych straży pożarnych, w szczególności:</w:t>
      </w:r>
    </w:p>
    <w:p w14:paraId="5D66DEFE" w14:textId="77777777" w:rsidR="00DA7AD4" w:rsidRPr="00DA7AD4" w:rsidRDefault="00DA7AD4">
      <w:pPr>
        <w:pStyle w:val="Normal0"/>
        <w:numPr>
          <w:ilvl w:val="0"/>
          <w:numId w:val="74"/>
        </w:numPr>
        <w:suppressAutoHyphens/>
        <w:jc w:val="both"/>
        <w:rPr>
          <w:color w:val="auto"/>
          <w:shd w:val="clear" w:color="auto" w:fill="FFFFFF"/>
          <w:lang w:eastAsia="zh-CN"/>
        </w:rPr>
      </w:pPr>
      <w:r w:rsidRPr="00DA7AD4">
        <w:rPr>
          <w:color w:val="auto"/>
          <w:shd w:val="clear" w:color="auto" w:fill="FFFFFF"/>
          <w:lang w:eastAsia="zh-CN"/>
        </w:rPr>
        <w:t>przygotowywanie planu finansowego, jego realizacja oraz sporządzanie sprawozdań z jego wykonania,</w:t>
      </w:r>
    </w:p>
    <w:p w14:paraId="4E85A3F8" w14:textId="77777777" w:rsidR="00DA7AD4" w:rsidRPr="00DA7AD4" w:rsidRDefault="00DA7AD4">
      <w:pPr>
        <w:pStyle w:val="Normal0"/>
        <w:numPr>
          <w:ilvl w:val="0"/>
          <w:numId w:val="74"/>
        </w:numPr>
        <w:suppressAutoHyphens/>
        <w:jc w:val="both"/>
        <w:rPr>
          <w:color w:val="auto"/>
          <w:shd w:val="clear" w:color="auto" w:fill="FFFFFF"/>
          <w:lang w:eastAsia="zh-CN"/>
        </w:rPr>
      </w:pPr>
      <w:r w:rsidRPr="00DA7AD4">
        <w:rPr>
          <w:color w:val="auto"/>
          <w:shd w:val="clear" w:color="auto" w:fill="FFFFFF"/>
          <w:lang w:eastAsia="zh-CN"/>
        </w:rPr>
        <w:t>współpraca z zarządem Ochotniczej Straży Pożarnej w Redzie w zakresie określania niezbędnych wydatków na zakupy materiałów i sprzętu, zapewniających działalność operacyjną,</w:t>
      </w:r>
    </w:p>
    <w:p w14:paraId="77F037EF" w14:textId="77777777" w:rsidR="00DA7AD4" w:rsidRPr="00DA7AD4" w:rsidRDefault="00DA7AD4">
      <w:pPr>
        <w:pStyle w:val="Normal0"/>
        <w:numPr>
          <w:ilvl w:val="0"/>
          <w:numId w:val="74"/>
        </w:numPr>
        <w:suppressAutoHyphens/>
        <w:jc w:val="both"/>
        <w:rPr>
          <w:color w:val="auto"/>
          <w:shd w:val="clear" w:color="auto" w:fill="FFFFFF"/>
          <w:lang w:eastAsia="zh-CN"/>
        </w:rPr>
      </w:pPr>
      <w:r w:rsidRPr="00DA7AD4">
        <w:rPr>
          <w:color w:val="auto"/>
          <w:shd w:val="clear" w:color="auto" w:fill="FFFFFF"/>
          <w:lang w:eastAsia="zh-CN"/>
        </w:rPr>
        <w:t>nadzorowanie pracy osób wykonujących zadania zlecone przez Urząd w zakresie utrzymania w gotowości operacyjnej pojazdów i sprzętu, będących na wyposażeniu Ochotniczej Straży Pożarnej w Redzie,</w:t>
      </w:r>
    </w:p>
    <w:p w14:paraId="559EB9AB" w14:textId="77777777" w:rsidR="00DA7AD4" w:rsidRPr="00DA7AD4" w:rsidRDefault="00DA7AD4">
      <w:pPr>
        <w:pStyle w:val="Normal0"/>
        <w:numPr>
          <w:ilvl w:val="0"/>
          <w:numId w:val="74"/>
        </w:numPr>
        <w:suppressAutoHyphens/>
        <w:jc w:val="both"/>
        <w:rPr>
          <w:color w:val="auto"/>
          <w:shd w:val="clear" w:color="auto" w:fill="FFFFFF"/>
          <w:lang w:eastAsia="zh-CN"/>
        </w:rPr>
      </w:pPr>
      <w:r w:rsidRPr="00DA7AD4">
        <w:rPr>
          <w:color w:val="auto"/>
          <w:shd w:val="clear" w:color="auto" w:fill="FFFFFF"/>
          <w:lang w:eastAsia="zh-CN"/>
        </w:rPr>
        <w:t>kontrola i nadzorowanie działalności Ochotniczej Straży Pożarnej w Redzie pod kątem zawartych umów i porozumień oraz zakupionego sprzętu i kontrola jego wykorzystywania,</w:t>
      </w:r>
    </w:p>
    <w:p w14:paraId="4545BA0D" w14:textId="77777777" w:rsidR="00DA7AD4" w:rsidRPr="00DA7AD4" w:rsidRDefault="00DA7AD4">
      <w:pPr>
        <w:pStyle w:val="Normal0"/>
        <w:numPr>
          <w:ilvl w:val="0"/>
          <w:numId w:val="74"/>
        </w:numPr>
        <w:suppressAutoHyphens/>
        <w:jc w:val="both"/>
        <w:rPr>
          <w:color w:val="auto"/>
          <w:shd w:val="clear" w:color="auto" w:fill="FFFFFF"/>
          <w:lang w:eastAsia="zh-CN"/>
        </w:rPr>
      </w:pPr>
      <w:r w:rsidRPr="00DA7AD4">
        <w:rPr>
          <w:color w:val="auto"/>
          <w:shd w:val="clear" w:color="auto" w:fill="FFFFFF"/>
          <w:lang w:eastAsia="zh-CN"/>
        </w:rPr>
        <w:lastRenderedPageBreak/>
        <w:t>nadzorowanie wykonywania zadań wynikających z zawartego porozumienia, włączającego miejscową jednostkę Ochotniczej Straży Pożarnej do Krajowego Systemu Ratowniczo-Gaśniczego;</w:t>
      </w:r>
    </w:p>
    <w:p w14:paraId="1EFF51E7"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 xml:space="preserve">prowadzenie spraw z zakresu ochrony środowiska, w szczególności: </w:t>
      </w:r>
    </w:p>
    <w:p w14:paraId="43F5C1D7" w14:textId="77777777" w:rsidR="00DA7AD4" w:rsidRPr="00DA7AD4" w:rsidRDefault="00DA7AD4">
      <w:pPr>
        <w:pStyle w:val="Normal0"/>
        <w:numPr>
          <w:ilvl w:val="0"/>
          <w:numId w:val="104"/>
        </w:numPr>
        <w:suppressAutoHyphens/>
        <w:jc w:val="both"/>
        <w:rPr>
          <w:color w:val="auto"/>
          <w:shd w:val="clear" w:color="auto" w:fill="FFFFFF"/>
          <w:lang w:eastAsia="zh-CN"/>
        </w:rPr>
      </w:pPr>
      <w:r w:rsidRPr="00DA7AD4">
        <w:rPr>
          <w:color w:val="auto"/>
          <w:shd w:val="clear" w:color="auto" w:fill="FFFFFF"/>
          <w:lang w:eastAsia="zh-CN"/>
        </w:rPr>
        <w:t xml:space="preserve">wykonywanie zadań związanych z obsługą środków, wynikających z opłat za korzystanie ze środowiska oraz nakładanych administracyjnych kar pieniężnych.  </w:t>
      </w:r>
    </w:p>
    <w:p w14:paraId="461A346A" w14:textId="77777777" w:rsidR="00DA7AD4" w:rsidRPr="00DA7AD4" w:rsidRDefault="00DA7AD4">
      <w:pPr>
        <w:pStyle w:val="Normal0"/>
        <w:numPr>
          <w:ilvl w:val="0"/>
          <w:numId w:val="104"/>
        </w:numPr>
        <w:suppressAutoHyphens/>
        <w:jc w:val="both"/>
        <w:rPr>
          <w:color w:val="auto"/>
          <w:shd w:val="clear" w:color="auto" w:fill="FFFFFF"/>
          <w:lang w:eastAsia="zh-CN"/>
        </w:rPr>
      </w:pPr>
      <w:r w:rsidRPr="00DA7AD4">
        <w:rPr>
          <w:color w:val="auto"/>
          <w:shd w:val="clear" w:color="auto" w:fill="FFFFFF"/>
          <w:lang w:eastAsia="zh-CN"/>
        </w:rPr>
        <w:t xml:space="preserve">prowadzenie postępowań w sprawie oceny oddziaływania na środowisko planowanych przedsięwzięć i wydawanie decyzji o środowiskowych uwarunkowaniach, </w:t>
      </w:r>
    </w:p>
    <w:p w14:paraId="7659A224" w14:textId="77777777" w:rsidR="00DA7AD4" w:rsidRPr="00DA7AD4" w:rsidRDefault="00DA7AD4">
      <w:pPr>
        <w:pStyle w:val="Normal0"/>
        <w:numPr>
          <w:ilvl w:val="0"/>
          <w:numId w:val="104"/>
        </w:numPr>
        <w:suppressAutoHyphens/>
        <w:jc w:val="both"/>
        <w:rPr>
          <w:color w:val="auto"/>
          <w:shd w:val="clear" w:color="auto" w:fill="FFFFFF"/>
          <w:lang w:eastAsia="zh-CN"/>
        </w:rPr>
      </w:pPr>
      <w:r w:rsidRPr="00DA7AD4">
        <w:rPr>
          <w:color w:val="auto"/>
          <w:shd w:val="clear" w:color="auto" w:fill="FFFFFF"/>
          <w:lang w:eastAsia="zh-CN"/>
        </w:rPr>
        <w:t xml:space="preserve">wydawanie opinii dotyczących procesu inwestycyjnego w ochronie środowiska </w:t>
      </w:r>
    </w:p>
    <w:p w14:paraId="67AE44E6" w14:textId="77777777" w:rsidR="00DA7AD4" w:rsidRPr="00DA7AD4" w:rsidRDefault="00DA7AD4">
      <w:pPr>
        <w:pStyle w:val="Normal0"/>
        <w:numPr>
          <w:ilvl w:val="0"/>
          <w:numId w:val="104"/>
        </w:numPr>
        <w:suppressAutoHyphens/>
        <w:jc w:val="both"/>
        <w:rPr>
          <w:color w:val="auto"/>
          <w:shd w:val="clear" w:color="auto" w:fill="FFFFFF"/>
          <w:lang w:eastAsia="zh-CN"/>
        </w:rPr>
      </w:pPr>
      <w:r w:rsidRPr="00DA7AD4">
        <w:rPr>
          <w:color w:val="auto"/>
          <w:shd w:val="clear" w:color="auto" w:fill="FFFFFF"/>
          <w:lang w:eastAsia="zh-CN"/>
        </w:rPr>
        <w:t>prowadzenie ewidencji i rejestrów, w tym publicznie dostępnego wykazu informacji o środowisku,</w:t>
      </w:r>
    </w:p>
    <w:p w14:paraId="23961548" w14:textId="77777777" w:rsidR="00DA7AD4" w:rsidRPr="00DA7AD4" w:rsidRDefault="00DA7AD4">
      <w:pPr>
        <w:pStyle w:val="Normal0"/>
        <w:numPr>
          <w:ilvl w:val="0"/>
          <w:numId w:val="104"/>
        </w:numPr>
        <w:suppressAutoHyphens/>
        <w:jc w:val="both"/>
        <w:rPr>
          <w:color w:val="auto"/>
          <w:shd w:val="clear" w:color="auto" w:fill="FFFFFF"/>
          <w:lang w:eastAsia="zh-CN"/>
        </w:rPr>
      </w:pPr>
      <w:r w:rsidRPr="00DA7AD4">
        <w:rPr>
          <w:color w:val="auto"/>
          <w:shd w:val="clear" w:color="auto" w:fill="FFFFFF"/>
          <w:lang w:eastAsia="zh-CN"/>
        </w:rPr>
        <w:t>udostępnianie informacji o środowisku i jego ochronie,</w:t>
      </w:r>
    </w:p>
    <w:p w14:paraId="4FBB29F2" w14:textId="77777777" w:rsidR="00DA7AD4" w:rsidRPr="00DA7AD4" w:rsidRDefault="00DA7AD4">
      <w:pPr>
        <w:pStyle w:val="Normal0"/>
        <w:numPr>
          <w:ilvl w:val="0"/>
          <w:numId w:val="104"/>
        </w:numPr>
        <w:suppressAutoHyphens/>
        <w:jc w:val="both"/>
        <w:rPr>
          <w:color w:val="auto"/>
          <w:shd w:val="clear" w:color="auto" w:fill="FFFFFF"/>
          <w:lang w:eastAsia="zh-CN"/>
        </w:rPr>
      </w:pPr>
      <w:r w:rsidRPr="00DA7AD4">
        <w:rPr>
          <w:color w:val="auto"/>
          <w:shd w:val="clear" w:color="auto" w:fill="FFFFFF"/>
          <w:lang w:eastAsia="zh-CN"/>
        </w:rPr>
        <w:t xml:space="preserve">prowadzenie spraw związanych o opracowaniem i aktualizacją gminnego programu ochrony środowiska oraz z wykonaniem cyklicznych raportów z ich realizacji, </w:t>
      </w:r>
    </w:p>
    <w:p w14:paraId="5A450AFE" w14:textId="77777777" w:rsidR="00DA7AD4" w:rsidRPr="00DA7AD4" w:rsidRDefault="00DA7AD4">
      <w:pPr>
        <w:pStyle w:val="Normal0"/>
        <w:numPr>
          <w:ilvl w:val="0"/>
          <w:numId w:val="104"/>
        </w:numPr>
        <w:suppressAutoHyphens/>
        <w:jc w:val="both"/>
        <w:rPr>
          <w:color w:val="auto"/>
          <w:szCs w:val="22"/>
          <w:shd w:val="clear" w:color="auto" w:fill="FFFFFF"/>
          <w:lang w:eastAsia="zh-CN"/>
        </w:rPr>
      </w:pPr>
      <w:r w:rsidRPr="00DA7AD4">
        <w:rPr>
          <w:color w:val="auto"/>
          <w:shd w:val="clear" w:color="auto" w:fill="FFFFFF"/>
          <w:lang w:eastAsia="zh-CN"/>
        </w:rPr>
        <w:t xml:space="preserve">przygotowywanie opinii oraz sporządzanie cyklicznych sprawozdań i raportów z realizacji  wojewódzkich programów ochrony środowiska, programów ochrony powietrza dla strefy pomorskiej i innych planów, programów strategii z zakresu </w:t>
      </w:r>
      <w:r w:rsidRPr="00DA7AD4">
        <w:rPr>
          <w:color w:val="auto"/>
          <w:szCs w:val="22"/>
          <w:shd w:val="clear" w:color="auto" w:fill="FFFFFF"/>
          <w:lang w:eastAsia="zh-CN"/>
        </w:rPr>
        <w:t xml:space="preserve">ochrony środowiska,   </w:t>
      </w:r>
    </w:p>
    <w:p w14:paraId="25C3A990" w14:textId="77777777" w:rsidR="00DA7AD4" w:rsidRPr="00DA7AD4" w:rsidRDefault="00DA7AD4">
      <w:pPr>
        <w:numPr>
          <w:ilvl w:val="0"/>
          <w:numId w:val="104"/>
        </w:numPr>
        <w:spacing w:line="276" w:lineRule="auto"/>
        <w:contextualSpacing/>
        <w:rPr>
          <w:szCs w:val="22"/>
        </w:rPr>
      </w:pPr>
      <w:r w:rsidRPr="00DA7AD4">
        <w:rPr>
          <w:rFonts w:eastAsia="MS ??"/>
          <w:szCs w:val="22"/>
        </w:rPr>
        <w:t xml:space="preserve">prowadzenie postępowań administracyjnych i wydawanie decyzji w </w:t>
      </w:r>
      <w:r w:rsidRPr="00DA7AD4">
        <w:rPr>
          <w:szCs w:val="22"/>
        </w:rPr>
        <w:t>sprawach związanych z negatywnym oddziaływaniem na środowisko osób fizycznych, w tym realizacja zadań związanych z nałożeniem obowiązku prowadzenia pomiarów wielkości emisji, prowadzenie postępowań administracyjnych dotyczących nakazania wykonania czynności zmierzających do ograniczenia w/w oddziaływania i przywrócenia środowiska do stanu właściwego,</w:t>
      </w:r>
    </w:p>
    <w:p w14:paraId="5E4CB361" w14:textId="77777777" w:rsidR="00DA7AD4" w:rsidRPr="00DA7AD4" w:rsidRDefault="00DA7AD4">
      <w:pPr>
        <w:pStyle w:val="Normal0"/>
        <w:numPr>
          <w:ilvl w:val="0"/>
          <w:numId w:val="104"/>
        </w:numPr>
        <w:suppressAutoHyphens/>
        <w:jc w:val="both"/>
        <w:rPr>
          <w:color w:val="auto"/>
          <w:szCs w:val="22"/>
          <w:shd w:val="clear" w:color="auto" w:fill="FFFFFF"/>
          <w:lang w:eastAsia="zh-CN"/>
        </w:rPr>
      </w:pPr>
      <w:r w:rsidRPr="00DA7AD4">
        <w:rPr>
          <w:color w:val="auto"/>
          <w:szCs w:val="22"/>
        </w:rPr>
        <w:t>prowadzenie spraw związanych z przyjmowaniem zgłoszeń instalacji, z której emisja nie wymaga pozwolenia, mogąca negatywnie oddziaływać na środowisko;  prowadzenie postępowań w zakresie eksploatacji instalacji, z której emisja nie wymaga pozwolenia;</w:t>
      </w:r>
      <w:r w:rsidRPr="00DA7AD4">
        <w:rPr>
          <w:color w:val="auto"/>
          <w:szCs w:val="22"/>
          <w:shd w:val="clear" w:color="auto" w:fill="FFFFFF"/>
          <w:lang w:eastAsia="zh-CN"/>
        </w:rPr>
        <w:t xml:space="preserve"> prowadzenie kontroli z zakresu przestrzegania przepisów ochrony środowiska,</w:t>
      </w:r>
    </w:p>
    <w:p w14:paraId="3F8A87AD" w14:textId="77777777" w:rsidR="00DA7AD4" w:rsidRPr="00DA7AD4" w:rsidRDefault="00DA7AD4">
      <w:pPr>
        <w:pStyle w:val="Normal0"/>
        <w:numPr>
          <w:ilvl w:val="0"/>
          <w:numId w:val="104"/>
        </w:numPr>
        <w:suppressAutoHyphens/>
        <w:jc w:val="both"/>
        <w:rPr>
          <w:color w:val="auto"/>
          <w:shd w:val="clear" w:color="auto" w:fill="FFFFFF"/>
          <w:lang w:eastAsia="zh-CN"/>
        </w:rPr>
      </w:pPr>
      <w:r w:rsidRPr="00DA7AD4">
        <w:rPr>
          <w:color w:val="auto"/>
          <w:shd w:val="clear" w:color="auto" w:fill="FFFFFF"/>
          <w:lang w:eastAsia="zh-CN"/>
        </w:rPr>
        <w:t>edukacja ekologiczna szkolna i pozaszkolna, w szczególności: współpraca ze szkołami z terenu Miasta, wspieranie inicjatyw proekologicznych, działanie na rzecz świadomości ekologicznej i aktywizacji społeczności lokalnej, udostępnianie i aktualizacja informacji w biuletynie informacji publicznej,</w:t>
      </w:r>
    </w:p>
    <w:p w14:paraId="4083BFDB"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prowadzenie spraw z zakresu ochrony zwierząt, w szczególności:</w:t>
      </w:r>
    </w:p>
    <w:p w14:paraId="1963FD64" w14:textId="77777777" w:rsidR="00DA7AD4" w:rsidRPr="00DA7AD4" w:rsidRDefault="00DA7AD4">
      <w:pPr>
        <w:pStyle w:val="Normal0"/>
        <w:numPr>
          <w:ilvl w:val="0"/>
          <w:numId w:val="105"/>
        </w:numPr>
        <w:tabs>
          <w:tab w:val="left" w:pos="720"/>
        </w:tabs>
        <w:ind w:left="1134"/>
        <w:jc w:val="both"/>
        <w:rPr>
          <w:color w:val="auto"/>
          <w:shd w:val="clear" w:color="auto" w:fill="FFFFFF"/>
        </w:rPr>
      </w:pPr>
      <w:r w:rsidRPr="00DA7AD4">
        <w:rPr>
          <w:color w:val="auto"/>
          <w:shd w:val="clear" w:color="auto" w:fill="FFFFFF"/>
          <w:lang w:eastAsia="zh-CN"/>
        </w:rPr>
        <w:t>spraw związanych z wyłapywaniem i opieką nad zwierzętami bezdomnymi i gospodarskimi,</w:t>
      </w:r>
    </w:p>
    <w:p w14:paraId="2BFCAE16" w14:textId="77777777" w:rsidR="00DA7AD4" w:rsidRPr="00DA7AD4" w:rsidRDefault="00DA7AD4">
      <w:pPr>
        <w:pStyle w:val="Normal0"/>
        <w:numPr>
          <w:ilvl w:val="0"/>
          <w:numId w:val="105"/>
        </w:numPr>
        <w:tabs>
          <w:tab w:val="left" w:pos="720"/>
        </w:tabs>
        <w:ind w:left="1134"/>
        <w:jc w:val="both"/>
        <w:rPr>
          <w:color w:val="auto"/>
          <w:shd w:val="clear" w:color="auto" w:fill="FFFFFF"/>
        </w:rPr>
      </w:pPr>
      <w:r w:rsidRPr="00DA7AD4">
        <w:rPr>
          <w:color w:val="auto"/>
          <w:shd w:val="clear" w:color="auto" w:fill="FFFFFF"/>
          <w:lang w:eastAsia="zh-CN"/>
        </w:rPr>
        <w:t>spraw związanych z zapewnieniem opieki zwierzętom potrąconym w wypadkach,</w:t>
      </w:r>
    </w:p>
    <w:p w14:paraId="17AF43C8" w14:textId="77777777" w:rsidR="00DA7AD4" w:rsidRPr="00DA7AD4" w:rsidRDefault="00DA7AD4">
      <w:pPr>
        <w:pStyle w:val="Normal0"/>
        <w:numPr>
          <w:ilvl w:val="0"/>
          <w:numId w:val="105"/>
        </w:numPr>
        <w:tabs>
          <w:tab w:val="left" w:pos="720"/>
        </w:tabs>
        <w:ind w:left="1134"/>
        <w:jc w:val="both"/>
        <w:rPr>
          <w:color w:val="auto"/>
          <w:shd w:val="clear" w:color="auto" w:fill="FFFFFF"/>
        </w:rPr>
      </w:pPr>
      <w:r w:rsidRPr="00DA7AD4">
        <w:rPr>
          <w:color w:val="auto"/>
          <w:shd w:val="clear" w:color="auto" w:fill="FFFFFF"/>
          <w:lang w:eastAsia="zh-CN"/>
        </w:rPr>
        <w:t>opracowywanie i realizacja zadań wynikających z corocznego Programu opieki nad zwierzętami bezdomnymi oraz zapobiegania bezdomności zwierząt,</w:t>
      </w:r>
    </w:p>
    <w:p w14:paraId="39C81591" w14:textId="77777777" w:rsidR="00DA7AD4" w:rsidRPr="00DA7AD4" w:rsidRDefault="00DA7AD4">
      <w:pPr>
        <w:pStyle w:val="Normal0"/>
        <w:numPr>
          <w:ilvl w:val="0"/>
          <w:numId w:val="105"/>
        </w:numPr>
        <w:tabs>
          <w:tab w:val="left" w:pos="720"/>
        </w:tabs>
        <w:ind w:left="1134"/>
        <w:jc w:val="both"/>
        <w:rPr>
          <w:color w:val="auto"/>
          <w:shd w:val="clear" w:color="auto" w:fill="FFFFFF"/>
        </w:rPr>
      </w:pPr>
      <w:r w:rsidRPr="00DA7AD4">
        <w:rPr>
          <w:color w:val="auto"/>
          <w:shd w:val="clear" w:color="auto" w:fill="FFFFFF"/>
          <w:lang w:eastAsia="zh-CN"/>
        </w:rPr>
        <w:t>spraw związanych z opieką nad kotami wolno żyjącymi,</w:t>
      </w:r>
    </w:p>
    <w:p w14:paraId="4BF02135" w14:textId="77777777" w:rsidR="00DA7AD4" w:rsidRPr="00DA7AD4" w:rsidRDefault="00DA7AD4">
      <w:pPr>
        <w:pStyle w:val="Normal0"/>
        <w:numPr>
          <w:ilvl w:val="0"/>
          <w:numId w:val="105"/>
        </w:numPr>
        <w:tabs>
          <w:tab w:val="left" w:pos="720"/>
        </w:tabs>
        <w:ind w:left="1134"/>
        <w:jc w:val="both"/>
        <w:rPr>
          <w:color w:val="auto"/>
          <w:shd w:val="clear" w:color="auto" w:fill="FFFFFF"/>
        </w:rPr>
      </w:pPr>
      <w:r w:rsidRPr="00DA7AD4">
        <w:rPr>
          <w:color w:val="auto"/>
          <w:shd w:val="clear" w:color="auto" w:fill="FFFFFF"/>
          <w:lang w:eastAsia="zh-CN"/>
        </w:rPr>
        <w:t>związanych ze znakowaniem zwierząt,</w:t>
      </w:r>
    </w:p>
    <w:p w14:paraId="5636DDAC" w14:textId="77777777" w:rsidR="00DA7AD4" w:rsidRPr="00DA7AD4" w:rsidRDefault="00DA7AD4">
      <w:pPr>
        <w:pStyle w:val="Normal0"/>
        <w:numPr>
          <w:ilvl w:val="0"/>
          <w:numId w:val="105"/>
        </w:numPr>
        <w:tabs>
          <w:tab w:val="left" w:pos="720"/>
        </w:tabs>
        <w:ind w:left="1134"/>
        <w:jc w:val="both"/>
        <w:rPr>
          <w:color w:val="auto"/>
          <w:shd w:val="clear" w:color="auto" w:fill="FFFFFF"/>
        </w:rPr>
      </w:pPr>
      <w:r w:rsidRPr="00DA7AD4">
        <w:rPr>
          <w:color w:val="auto"/>
          <w:shd w:val="clear" w:color="auto" w:fill="FFFFFF"/>
          <w:lang w:eastAsia="zh-CN"/>
        </w:rPr>
        <w:t>opracowywanie i realizacja zadań wynikających z corocznego Programu opieki nad zwierzętami bezdomnymi oraz zapobiegania bezdomności zwierząt,</w:t>
      </w:r>
    </w:p>
    <w:p w14:paraId="11E2ED26" w14:textId="77777777" w:rsidR="00DA7AD4" w:rsidRPr="00DA7AD4" w:rsidRDefault="00DA7AD4">
      <w:pPr>
        <w:pStyle w:val="Normal0"/>
        <w:numPr>
          <w:ilvl w:val="0"/>
          <w:numId w:val="105"/>
        </w:numPr>
        <w:tabs>
          <w:tab w:val="left" w:pos="720"/>
        </w:tabs>
        <w:ind w:left="1134"/>
        <w:jc w:val="both"/>
        <w:rPr>
          <w:color w:val="auto"/>
          <w:shd w:val="clear" w:color="auto" w:fill="FFFFFF"/>
        </w:rPr>
      </w:pPr>
      <w:r w:rsidRPr="00DA7AD4">
        <w:rPr>
          <w:color w:val="auto"/>
          <w:shd w:val="clear" w:color="auto" w:fill="FFFFFF"/>
          <w:lang w:eastAsia="zh-CN"/>
        </w:rPr>
        <w:t>edukacja w zakresie ochrony zwierząt</w:t>
      </w:r>
    </w:p>
    <w:p w14:paraId="49B0803A"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prowadzenie spraw z zakresu ochrony przyrody, w szczególności:</w:t>
      </w:r>
    </w:p>
    <w:p w14:paraId="13341E78" w14:textId="77777777" w:rsidR="00DA7AD4" w:rsidRPr="00DA7AD4" w:rsidRDefault="00DA7AD4">
      <w:pPr>
        <w:pStyle w:val="NormalnyWeb"/>
        <w:numPr>
          <w:ilvl w:val="0"/>
          <w:numId w:val="106"/>
        </w:numPr>
        <w:spacing w:before="0" w:beforeAutospacing="0" w:after="0" w:afterAutospacing="0"/>
        <w:ind w:left="1134" w:hanging="425"/>
        <w:jc w:val="both"/>
        <w:rPr>
          <w:rFonts w:ascii="Times New Roman" w:hAnsi="Times New Roman"/>
          <w:color w:val="auto"/>
          <w:sz w:val="22"/>
          <w:szCs w:val="22"/>
          <w:lang w:eastAsia="zh-CN"/>
        </w:rPr>
      </w:pPr>
      <w:r w:rsidRPr="00DA7AD4">
        <w:rPr>
          <w:rFonts w:ascii="Times New Roman" w:hAnsi="Times New Roman"/>
          <w:color w:val="auto"/>
          <w:sz w:val="22"/>
          <w:szCs w:val="22"/>
        </w:rPr>
        <w:t xml:space="preserve">przyjmowanie zgłoszeń zamiaru usunięcia drzew z nieruchomości stanowiącej własność osoby fizycznej, gdy wycinka nie ma związku z prowadzeniem działalności gospodarczej oraz przeprowadzanie kontroli w tym zakresie; </w:t>
      </w:r>
    </w:p>
    <w:p w14:paraId="51819C90" w14:textId="77777777" w:rsidR="00DA7AD4" w:rsidRPr="00DA7AD4" w:rsidRDefault="00DA7AD4">
      <w:pPr>
        <w:pStyle w:val="NormalnyWeb"/>
        <w:numPr>
          <w:ilvl w:val="0"/>
          <w:numId w:val="106"/>
        </w:numPr>
        <w:spacing w:before="0" w:beforeAutospacing="0" w:after="0" w:afterAutospacing="0"/>
        <w:ind w:left="1134" w:hanging="425"/>
        <w:jc w:val="both"/>
        <w:rPr>
          <w:rFonts w:ascii="Times New Roman" w:hAnsi="Times New Roman"/>
          <w:color w:val="auto"/>
          <w:sz w:val="22"/>
          <w:szCs w:val="22"/>
          <w:lang w:eastAsia="zh-CN"/>
        </w:rPr>
      </w:pPr>
      <w:r w:rsidRPr="00DA7AD4">
        <w:rPr>
          <w:rFonts w:ascii="Times New Roman" w:hAnsi="Times New Roman"/>
          <w:color w:val="auto"/>
          <w:sz w:val="22"/>
          <w:szCs w:val="22"/>
          <w:lang w:eastAsia="zh-CN"/>
        </w:rPr>
        <w:t>wydawaniem zezwoleń na usunięcie drzew i krzewów z terenów nieruchomości oraz ustalanie opłat z tego tytułu,</w:t>
      </w:r>
    </w:p>
    <w:p w14:paraId="74601847" w14:textId="77777777" w:rsidR="00DA7AD4" w:rsidRPr="00DA7AD4" w:rsidRDefault="00DA7AD4">
      <w:pPr>
        <w:pStyle w:val="NormalnyWeb"/>
        <w:numPr>
          <w:ilvl w:val="0"/>
          <w:numId w:val="106"/>
        </w:numPr>
        <w:spacing w:before="0" w:beforeAutospacing="0" w:after="0" w:afterAutospacing="0"/>
        <w:ind w:left="1134" w:hanging="425"/>
        <w:jc w:val="both"/>
        <w:rPr>
          <w:rFonts w:ascii="Times New Roman" w:hAnsi="Times New Roman"/>
          <w:color w:val="auto"/>
          <w:sz w:val="22"/>
          <w:szCs w:val="22"/>
          <w:lang w:eastAsia="zh-CN"/>
        </w:rPr>
      </w:pPr>
      <w:r w:rsidRPr="00DA7AD4">
        <w:rPr>
          <w:rFonts w:ascii="Times New Roman" w:hAnsi="Times New Roman"/>
          <w:color w:val="auto"/>
          <w:sz w:val="22"/>
          <w:szCs w:val="22"/>
          <w:lang w:eastAsia="zh-CN"/>
        </w:rPr>
        <w:t xml:space="preserve">wymierzanie kar pieniężnych za </w:t>
      </w:r>
      <w:r w:rsidRPr="00DA7AD4">
        <w:rPr>
          <w:rFonts w:ascii="Times New Roman" w:hAnsi="Times New Roman"/>
          <w:color w:val="auto"/>
          <w:sz w:val="22"/>
          <w:szCs w:val="22"/>
        </w:rPr>
        <w:t>usunięcie drzewa lub krzewu bez wymaganego zezwolenia, usunięcie drzewa bez dokonania zgłoszenia zamiaru, usunięcie drzewa przed upływem terminu na wniesienie przez organ sprzeciwu, usunięcie drzewa pomimo wniesienia przez organ sprzeciwu do zgłoszenia lub po upływie 6 miesięcy od dnia przeprowadzenia oględzin w terenie bez dokonania ponownego zgłoszenia;</w:t>
      </w:r>
    </w:p>
    <w:p w14:paraId="25903F13" w14:textId="77777777" w:rsidR="00DA7AD4" w:rsidRPr="00DA7AD4" w:rsidRDefault="00DA7AD4">
      <w:pPr>
        <w:pStyle w:val="NormalnyWeb"/>
        <w:numPr>
          <w:ilvl w:val="0"/>
          <w:numId w:val="106"/>
        </w:numPr>
        <w:spacing w:before="0" w:beforeAutospacing="0" w:after="0" w:afterAutospacing="0"/>
        <w:ind w:left="1134" w:hanging="425"/>
        <w:jc w:val="both"/>
        <w:rPr>
          <w:rFonts w:ascii="Times New Roman" w:hAnsi="Times New Roman"/>
          <w:color w:val="auto"/>
          <w:sz w:val="22"/>
          <w:szCs w:val="22"/>
          <w:lang w:eastAsia="zh-CN"/>
        </w:rPr>
      </w:pPr>
      <w:r w:rsidRPr="00DA7AD4">
        <w:rPr>
          <w:rFonts w:ascii="Times New Roman" w:hAnsi="Times New Roman"/>
          <w:color w:val="auto"/>
          <w:sz w:val="22"/>
          <w:szCs w:val="22"/>
        </w:rPr>
        <w:t>przyjmowanie zgłoszeń wykonania nasadzeń zastępczych orzeczonych w decyzjach administracyjnych wydanych przez organ;</w:t>
      </w:r>
    </w:p>
    <w:p w14:paraId="29D0894E" w14:textId="77777777" w:rsidR="00DA7AD4" w:rsidRPr="00DA7AD4" w:rsidRDefault="00DA7AD4">
      <w:pPr>
        <w:pStyle w:val="NormalnyWeb"/>
        <w:numPr>
          <w:ilvl w:val="0"/>
          <w:numId w:val="106"/>
        </w:numPr>
        <w:spacing w:before="0" w:beforeAutospacing="0" w:after="0" w:afterAutospacing="0"/>
        <w:ind w:left="1134" w:hanging="425"/>
        <w:jc w:val="both"/>
        <w:rPr>
          <w:rFonts w:ascii="Times New Roman" w:hAnsi="Times New Roman"/>
          <w:color w:val="auto"/>
          <w:sz w:val="22"/>
          <w:szCs w:val="22"/>
          <w:lang w:eastAsia="zh-CN"/>
        </w:rPr>
      </w:pPr>
      <w:r w:rsidRPr="00DA7AD4">
        <w:rPr>
          <w:rFonts w:ascii="Times New Roman" w:hAnsi="Times New Roman"/>
          <w:color w:val="auto"/>
          <w:sz w:val="22"/>
          <w:szCs w:val="22"/>
        </w:rPr>
        <w:lastRenderedPageBreak/>
        <w:t xml:space="preserve">przeprowadzanie kontroli realizacji nasadzeń zastępczych lub przesadzeń orzeczonych w decyzjach zezwalających na usunięcie / przesadzenie drzew lub krzewów, a także zachowania ich żywotności po upływie okresu wskazanego w ww. decyzjach; </w:t>
      </w:r>
    </w:p>
    <w:p w14:paraId="4030412A" w14:textId="77777777" w:rsidR="00DA7AD4" w:rsidRPr="00DA7AD4" w:rsidRDefault="00DA7AD4">
      <w:pPr>
        <w:pStyle w:val="NormalnyWeb"/>
        <w:numPr>
          <w:ilvl w:val="0"/>
          <w:numId w:val="106"/>
        </w:numPr>
        <w:spacing w:before="0" w:beforeAutospacing="0" w:after="0" w:afterAutospacing="0"/>
        <w:ind w:left="1134" w:hanging="425"/>
        <w:jc w:val="both"/>
        <w:rPr>
          <w:rFonts w:ascii="Times New Roman" w:hAnsi="Times New Roman"/>
          <w:color w:val="auto"/>
          <w:sz w:val="22"/>
          <w:szCs w:val="22"/>
          <w:lang w:eastAsia="zh-CN"/>
        </w:rPr>
      </w:pPr>
      <w:r w:rsidRPr="00DA7AD4">
        <w:rPr>
          <w:rFonts w:ascii="Times New Roman" w:hAnsi="Times New Roman"/>
          <w:color w:val="auto"/>
          <w:sz w:val="22"/>
          <w:szCs w:val="22"/>
        </w:rPr>
        <w:t xml:space="preserve">przeprowadzanie kontroli zachowania żywotności drzew lub krzewów za uszkodzenie lub zniszczenie których naliczona  i odroczona  została administracyjna kara pieniężna; </w:t>
      </w:r>
    </w:p>
    <w:p w14:paraId="1640BB35" w14:textId="77777777" w:rsidR="00DA7AD4" w:rsidRPr="00DA7AD4" w:rsidRDefault="00DA7AD4">
      <w:pPr>
        <w:pStyle w:val="NormalnyWeb"/>
        <w:numPr>
          <w:ilvl w:val="0"/>
          <w:numId w:val="106"/>
        </w:numPr>
        <w:spacing w:before="0" w:beforeAutospacing="0" w:after="0" w:afterAutospacing="0"/>
        <w:ind w:left="1134" w:hanging="425"/>
        <w:jc w:val="both"/>
        <w:rPr>
          <w:rFonts w:ascii="Times New Roman" w:hAnsi="Times New Roman"/>
          <w:color w:val="auto"/>
          <w:sz w:val="22"/>
          <w:szCs w:val="22"/>
          <w:lang w:eastAsia="zh-CN"/>
        </w:rPr>
      </w:pPr>
      <w:r w:rsidRPr="00DA7AD4">
        <w:rPr>
          <w:rFonts w:ascii="Times New Roman" w:hAnsi="Times New Roman"/>
          <w:color w:val="auto"/>
          <w:sz w:val="22"/>
          <w:szCs w:val="22"/>
        </w:rPr>
        <w:t>tworzenie, utrzymanie i prowadzenie rejestru form ochrony przyrody występujących na terenie Gminy;</w:t>
      </w:r>
    </w:p>
    <w:p w14:paraId="4C5A96A7"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 xml:space="preserve">prowadzenie spraw z zakresu ochrony wód i opłat za usługi wodne, w szczególności: </w:t>
      </w:r>
    </w:p>
    <w:p w14:paraId="4A525990" w14:textId="77777777" w:rsidR="00DA7AD4" w:rsidRPr="00DA7AD4" w:rsidRDefault="00DA7AD4">
      <w:pPr>
        <w:numPr>
          <w:ilvl w:val="0"/>
          <w:numId w:val="107"/>
        </w:numPr>
        <w:contextualSpacing/>
        <w:rPr>
          <w:szCs w:val="22"/>
        </w:rPr>
      </w:pPr>
      <w:r w:rsidRPr="00DA7AD4">
        <w:rPr>
          <w:szCs w:val="22"/>
        </w:rPr>
        <w:t>ustalanie wysokości opłat za usługi wodne związane ze zmniejszeniem naturalnej retencji terenowej na skutek wykonywania na nieruchomości o powierzchni powyżej 3500 m</w:t>
      </w:r>
      <w:r w:rsidRPr="00DA7AD4">
        <w:rPr>
          <w:szCs w:val="22"/>
          <w:vertAlign w:val="superscript"/>
        </w:rPr>
        <w:t>2</w:t>
      </w:r>
      <w:r w:rsidRPr="00DA7AD4">
        <w:rPr>
          <w:szCs w:val="22"/>
        </w:rPr>
        <w:t xml:space="preserve">, w tym  </w:t>
      </w:r>
      <w:r w:rsidRPr="00DA7AD4">
        <w:rPr>
          <w:rFonts w:eastAsia="MS ??"/>
          <w:szCs w:val="22"/>
        </w:rPr>
        <w:t>prowadzenie postępowań administracyjnych i wydawanie decyzji administracyjnych,</w:t>
      </w:r>
      <w:r w:rsidRPr="00DA7AD4">
        <w:rPr>
          <w:szCs w:val="22"/>
        </w:rPr>
        <w:t xml:space="preserve"> </w:t>
      </w:r>
    </w:p>
    <w:p w14:paraId="5442BB6F" w14:textId="77777777" w:rsidR="00DA7AD4" w:rsidRPr="00DA7AD4" w:rsidRDefault="00DA7AD4">
      <w:pPr>
        <w:numPr>
          <w:ilvl w:val="0"/>
          <w:numId w:val="107"/>
        </w:numPr>
        <w:contextualSpacing/>
        <w:rPr>
          <w:rFonts w:eastAsia="MS ??"/>
          <w:szCs w:val="22"/>
        </w:rPr>
      </w:pPr>
      <w:r w:rsidRPr="00DA7AD4">
        <w:rPr>
          <w:szCs w:val="22"/>
        </w:rPr>
        <w:t xml:space="preserve">określanie danych związanych z opłatami za usługi wodne ponoszonymi przez Gminę, </w:t>
      </w:r>
    </w:p>
    <w:p w14:paraId="1F1D6E2A" w14:textId="77777777" w:rsidR="00DA7AD4" w:rsidRPr="00DA7AD4" w:rsidRDefault="00DA7AD4">
      <w:pPr>
        <w:numPr>
          <w:ilvl w:val="0"/>
          <w:numId w:val="107"/>
        </w:numPr>
        <w:contextualSpacing/>
        <w:rPr>
          <w:rFonts w:eastAsia="MS ??"/>
          <w:szCs w:val="22"/>
        </w:rPr>
      </w:pPr>
      <w:r w:rsidRPr="00DA7AD4">
        <w:rPr>
          <w:szCs w:val="22"/>
        </w:rPr>
        <w:t>prowadzenie spraw związanych ze zmianą stosunków wodnych na gruncie,</w:t>
      </w:r>
    </w:p>
    <w:p w14:paraId="4717F6C2" w14:textId="77777777" w:rsidR="00DA7AD4" w:rsidRPr="00DA7AD4" w:rsidRDefault="00DA7AD4">
      <w:pPr>
        <w:numPr>
          <w:ilvl w:val="0"/>
          <w:numId w:val="107"/>
        </w:numPr>
        <w:contextualSpacing/>
        <w:rPr>
          <w:rFonts w:eastAsia="MS ??"/>
          <w:szCs w:val="22"/>
        </w:rPr>
      </w:pPr>
      <w:r w:rsidRPr="00DA7AD4">
        <w:rPr>
          <w:szCs w:val="22"/>
        </w:rPr>
        <w:t xml:space="preserve">przygotowanie danych do programów z zakresu gospodarki wodnej, w tym sporządzanie sprawozdań z realizacji m.in. planu gospodarowania wodami i planu zarządzania ryzykiem powodziowym, </w:t>
      </w:r>
    </w:p>
    <w:p w14:paraId="7D623E79" w14:textId="77777777" w:rsidR="00DA7AD4" w:rsidRPr="00DA7AD4" w:rsidRDefault="00DA7AD4">
      <w:pPr>
        <w:numPr>
          <w:ilvl w:val="0"/>
          <w:numId w:val="107"/>
        </w:numPr>
        <w:contextualSpacing/>
        <w:rPr>
          <w:rFonts w:eastAsia="MS ??"/>
          <w:szCs w:val="22"/>
        </w:rPr>
      </w:pPr>
      <w:r w:rsidRPr="00DA7AD4">
        <w:rPr>
          <w:rFonts w:eastAsia="MS ??"/>
          <w:szCs w:val="22"/>
        </w:rPr>
        <w:t xml:space="preserve">prowadzenie ewidencji i rejestrów, </w:t>
      </w:r>
    </w:p>
    <w:p w14:paraId="3D03AB88" w14:textId="77777777" w:rsidR="00DA7AD4" w:rsidRPr="00DA7AD4" w:rsidRDefault="00DA7AD4">
      <w:pPr>
        <w:numPr>
          <w:ilvl w:val="0"/>
          <w:numId w:val="107"/>
        </w:numPr>
        <w:contextualSpacing/>
        <w:rPr>
          <w:rFonts w:eastAsia="MS ??"/>
          <w:szCs w:val="22"/>
        </w:rPr>
      </w:pPr>
      <w:r w:rsidRPr="00DA7AD4">
        <w:rPr>
          <w:szCs w:val="22"/>
          <w:shd w:val="clear" w:color="auto" w:fill="FFFFFF"/>
          <w:lang w:eastAsia="zh-CN"/>
        </w:rPr>
        <w:t>koordynowanie spraw wynikających z ustawy Prawo wodne,</w:t>
      </w:r>
    </w:p>
    <w:p w14:paraId="50D858BF" w14:textId="77777777" w:rsidR="00DA7AD4" w:rsidRPr="00DA7AD4" w:rsidRDefault="00DA7AD4">
      <w:pPr>
        <w:pStyle w:val="Tekstpodstawowy2"/>
        <w:numPr>
          <w:ilvl w:val="0"/>
          <w:numId w:val="72"/>
        </w:numPr>
        <w:spacing w:after="0" w:line="240" w:lineRule="auto"/>
        <w:rPr>
          <w:rFonts w:eastAsia="MS ??"/>
          <w:szCs w:val="22"/>
        </w:rPr>
      </w:pPr>
      <w:r w:rsidRPr="00DA7AD4">
        <w:rPr>
          <w:szCs w:val="22"/>
          <w:shd w:val="clear" w:color="auto" w:fill="FFFFFF"/>
          <w:lang w:eastAsia="zh-CN"/>
        </w:rPr>
        <w:t>składanie wniosków o zmianę obowiązującego Regulaminu utrzymania czystości i porządku oraz realizacja i kontrola zadań objętych zakresem działania</w:t>
      </w:r>
    </w:p>
    <w:p w14:paraId="16D17726" w14:textId="77777777" w:rsidR="00DA7AD4" w:rsidRPr="00DA7AD4" w:rsidRDefault="00DA7AD4">
      <w:pPr>
        <w:pStyle w:val="Tekstpodstawowy2"/>
        <w:numPr>
          <w:ilvl w:val="0"/>
          <w:numId w:val="72"/>
        </w:numPr>
        <w:spacing w:after="0" w:line="240" w:lineRule="auto"/>
        <w:rPr>
          <w:rFonts w:eastAsia="MS ??"/>
          <w:szCs w:val="22"/>
        </w:rPr>
      </w:pPr>
      <w:r w:rsidRPr="00DA7AD4">
        <w:rPr>
          <w:szCs w:val="22"/>
          <w:shd w:val="clear" w:color="auto" w:fill="FFFFFF"/>
        </w:rPr>
        <w:t xml:space="preserve">współpraca z Referatem Gospodarki Odpadami Komunalnymi, m.in. w zakresie Regulaminu utrzymania czystości i porządku, utrzymania zieleni gminnej, w tym </w:t>
      </w:r>
      <w:r w:rsidRPr="00DA7AD4">
        <w:rPr>
          <w:szCs w:val="22"/>
        </w:rPr>
        <w:t xml:space="preserve">kreowania wizerunku przestrzeni miejskiej w zakresie zieleni oraz w zakresie  </w:t>
      </w:r>
      <w:r w:rsidRPr="00DA7AD4">
        <w:rPr>
          <w:szCs w:val="22"/>
          <w:shd w:val="clear" w:color="auto" w:fill="FFFFFF"/>
          <w:lang w:eastAsia="zh-CN"/>
        </w:rPr>
        <w:t>usuwania nieczystości ciekłych z terenu nieruchomości</w:t>
      </w:r>
    </w:p>
    <w:p w14:paraId="7CD4A586"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współpraca z Referatem Inwestycji i Inżynierii Miejskiej m.in. w zakresie gospodarowania wodami deszczowymi i roztopowymi,</w:t>
      </w:r>
    </w:p>
    <w:p w14:paraId="04DEF2C7" w14:textId="77777777" w:rsidR="00DA7AD4" w:rsidRPr="00DA7AD4" w:rsidRDefault="00DA7AD4">
      <w:pPr>
        <w:pStyle w:val="Normal0"/>
        <w:numPr>
          <w:ilvl w:val="0"/>
          <w:numId w:val="72"/>
        </w:numPr>
        <w:jc w:val="both"/>
        <w:rPr>
          <w:color w:val="auto"/>
          <w:shd w:val="clear" w:color="auto" w:fill="FFFFFF"/>
        </w:rPr>
      </w:pPr>
      <w:r w:rsidRPr="00DA7AD4">
        <w:rPr>
          <w:color w:val="auto"/>
          <w:shd w:val="clear" w:color="auto" w:fill="FFFFFF"/>
        </w:rPr>
        <w:t xml:space="preserve">współpraca z Referatem Urbanistyki i Architektury m.in. w zakresie mpzp i procesu inwestycyjnego w ochronie środowiska,  </w:t>
      </w:r>
    </w:p>
    <w:p w14:paraId="781481C0" w14:textId="77777777" w:rsidR="00DA7AD4" w:rsidRPr="00DA7AD4" w:rsidRDefault="00DA7AD4">
      <w:pPr>
        <w:pStyle w:val="Normal0"/>
        <w:numPr>
          <w:ilvl w:val="0"/>
          <w:numId w:val="72"/>
        </w:numPr>
        <w:suppressAutoHyphens/>
        <w:jc w:val="both"/>
        <w:rPr>
          <w:color w:val="auto"/>
          <w:shd w:val="clear" w:color="auto" w:fill="FFFFFF"/>
          <w:lang w:eastAsia="zh-CN"/>
        </w:rPr>
      </w:pPr>
      <w:r w:rsidRPr="00DA7AD4">
        <w:rPr>
          <w:color w:val="auto"/>
          <w:shd w:val="clear" w:color="auto" w:fill="FFFFFF"/>
          <w:lang w:eastAsia="zh-CN"/>
        </w:rPr>
        <w:t>koordynowanie spraw wynikających z uchwał ws. programów ochrony powietrza oraz uchwały antysmogowej</w:t>
      </w:r>
    </w:p>
    <w:p w14:paraId="45C28B33" w14:textId="77777777" w:rsidR="00DA7AD4" w:rsidRPr="00DA7AD4" w:rsidRDefault="00DA7AD4">
      <w:pPr>
        <w:pStyle w:val="Normal0"/>
        <w:numPr>
          <w:ilvl w:val="0"/>
          <w:numId w:val="72"/>
        </w:numPr>
        <w:suppressAutoHyphens/>
        <w:jc w:val="both"/>
        <w:rPr>
          <w:color w:val="auto"/>
          <w:shd w:val="clear" w:color="auto" w:fill="FFFFFF"/>
          <w:lang w:eastAsia="zh-CN"/>
        </w:rPr>
      </w:pPr>
      <w:r w:rsidRPr="00DA7AD4">
        <w:rPr>
          <w:color w:val="auto"/>
          <w:shd w:val="clear" w:color="auto" w:fill="FFFFFF"/>
          <w:lang w:eastAsia="zh-CN"/>
        </w:rPr>
        <w:t>prowadzenie punktu konsultacyjno-informacyjnego Programu „Czyste Powietrze”, w szczególności</w:t>
      </w:r>
    </w:p>
    <w:p w14:paraId="53630575" w14:textId="77777777" w:rsidR="00DA7AD4" w:rsidRPr="00DA7AD4" w:rsidRDefault="00DA7AD4">
      <w:pPr>
        <w:pStyle w:val="Normal0"/>
        <w:numPr>
          <w:ilvl w:val="1"/>
          <w:numId w:val="108"/>
        </w:numPr>
        <w:suppressAutoHyphens/>
        <w:ind w:left="1134"/>
        <w:jc w:val="both"/>
        <w:rPr>
          <w:color w:val="auto"/>
          <w:shd w:val="clear" w:color="auto" w:fill="FFFFFF"/>
          <w:lang w:eastAsia="zh-CN"/>
        </w:rPr>
      </w:pPr>
      <w:r w:rsidRPr="00DA7AD4">
        <w:rPr>
          <w:color w:val="auto"/>
          <w:shd w:val="clear" w:color="auto" w:fill="FFFFFF"/>
          <w:lang w:eastAsia="zh-CN"/>
        </w:rPr>
        <w:t>obsługa osób zainteresowanych uzyskaniem dofinansowania na zadania objęte Programem, w tym pomoc Wnioskodawcom przy wypełnianiu i rozliczaniu wniosków o dofinansowanie,</w:t>
      </w:r>
    </w:p>
    <w:p w14:paraId="18D542DB" w14:textId="77777777" w:rsidR="00DA7AD4" w:rsidRPr="00DA7AD4" w:rsidRDefault="00DA7AD4">
      <w:pPr>
        <w:pStyle w:val="Normal0"/>
        <w:numPr>
          <w:ilvl w:val="1"/>
          <w:numId w:val="108"/>
        </w:numPr>
        <w:suppressAutoHyphens/>
        <w:ind w:left="1134"/>
        <w:jc w:val="both"/>
        <w:rPr>
          <w:color w:val="auto"/>
          <w:shd w:val="clear" w:color="auto" w:fill="FFFFFF"/>
          <w:lang w:eastAsia="zh-CN"/>
        </w:rPr>
      </w:pPr>
      <w:r w:rsidRPr="00DA7AD4">
        <w:rPr>
          <w:color w:val="auto"/>
          <w:shd w:val="clear" w:color="auto" w:fill="FFFFFF"/>
          <w:lang w:eastAsia="zh-CN"/>
        </w:rPr>
        <w:t>prowadzenie działań promocyjno-informacyjnych,</w:t>
      </w:r>
    </w:p>
    <w:p w14:paraId="48728DDF" w14:textId="77777777" w:rsidR="00DA7AD4" w:rsidRPr="00DA7AD4" w:rsidRDefault="00DA7AD4">
      <w:pPr>
        <w:pStyle w:val="Normal0"/>
        <w:numPr>
          <w:ilvl w:val="1"/>
          <w:numId w:val="108"/>
        </w:numPr>
        <w:suppressAutoHyphens/>
        <w:ind w:left="1134"/>
        <w:jc w:val="both"/>
        <w:rPr>
          <w:color w:val="auto"/>
          <w:shd w:val="clear" w:color="auto" w:fill="FFFFFF"/>
          <w:lang w:eastAsia="zh-CN"/>
        </w:rPr>
      </w:pPr>
      <w:r w:rsidRPr="00DA7AD4">
        <w:rPr>
          <w:color w:val="auto"/>
          <w:shd w:val="clear" w:color="auto" w:fill="FFFFFF"/>
          <w:lang w:eastAsia="zh-CN"/>
        </w:rPr>
        <w:t>wykonywanie pozostałych zadań wynikających z porozumienia zawartego z WFOŚiGW w Gdańsku,</w:t>
      </w:r>
    </w:p>
    <w:p w14:paraId="6DB97455" w14:textId="77777777" w:rsidR="00DA7AD4" w:rsidRPr="00DA7AD4" w:rsidRDefault="00DA7AD4">
      <w:pPr>
        <w:pStyle w:val="Normal0"/>
        <w:numPr>
          <w:ilvl w:val="0"/>
          <w:numId w:val="72"/>
        </w:numPr>
        <w:suppressAutoHyphens/>
        <w:jc w:val="both"/>
        <w:rPr>
          <w:color w:val="auto"/>
          <w:shd w:val="clear" w:color="auto" w:fill="FFFFFF"/>
          <w:lang w:eastAsia="zh-CN"/>
        </w:rPr>
      </w:pPr>
      <w:r w:rsidRPr="00DA7AD4">
        <w:rPr>
          <w:color w:val="auto"/>
          <w:shd w:val="clear" w:color="auto" w:fill="FFFFFF"/>
          <w:lang w:eastAsia="zh-CN"/>
        </w:rPr>
        <w:t>prowadzenie spraw związanych z obsługą Centralnej Ewidencji Emisyjności Budynków,</w:t>
      </w:r>
    </w:p>
    <w:p w14:paraId="7EB0D64A" w14:textId="77777777" w:rsidR="00DA7AD4" w:rsidRPr="00DA7AD4" w:rsidRDefault="00DA7AD4">
      <w:pPr>
        <w:pStyle w:val="Normal0"/>
        <w:numPr>
          <w:ilvl w:val="0"/>
          <w:numId w:val="72"/>
        </w:numPr>
        <w:suppressAutoHyphens/>
        <w:jc w:val="both"/>
        <w:rPr>
          <w:color w:val="auto"/>
          <w:shd w:val="clear" w:color="auto" w:fill="FFFFFF"/>
          <w:lang w:eastAsia="zh-CN"/>
        </w:rPr>
      </w:pPr>
      <w:r w:rsidRPr="00DA7AD4">
        <w:rPr>
          <w:color w:val="auto"/>
          <w:shd w:val="clear" w:color="auto" w:fill="FFFFFF"/>
          <w:lang w:eastAsia="zh-CN"/>
        </w:rPr>
        <w:t>prowadzenie innych spraw z zakresu ochrony środowiska, ochrony przyrody oraz ochrony zwierząt,</w:t>
      </w:r>
    </w:p>
    <w:p w14:paraId="6119C6FF" w14:textId="77777777" w:rsidR="00DA7AD4" w:rsidRPr="00D63FE1" w:rsidRDefault="00DA7AD4">
      <w:pPr>
        <w:pStyle w:val="Normal0"/>
        <w:numPr>
          <w:ilvl w:val="0"/>
          <w:numId w:val="72"/>
        </w:numPr>
        <w:jc w:val="both"/>
        <w:rPr>
          <w:color w:val="00B050"/>
          <w:shd w:val="clear" w:color="auto" w:fill="FFFFFF"/>
        </w:rPr>
      </w:pPr>
      <w:r w:rsidRPr="00DA7AD4">
        <w:rPr>
          <w:color w:val="auto"/>
          <w:shd w:val="clear" w:color="auto" w:fill="FFFFFF"/>
        </w:rPr>
        <w:t>wykonywanie innych zadań przewidzianych przepisami prawa oraz zadań wynikających z poleceń lub upoważnień Burmistrza</w:t>
      </w:r>
      <w:r w:rsidRPr="00D63FE1">
        <w:rPr>
          <w:color w:val="00B050"/>
          <w:shd w:val="clear" w:color="auto" w:fill="FFFFFF"/>
        </w:rPr>
        <w:t>.</w:t>
      </w:r>
    </w:p>
    <w:p w14:paraId="5CB307E9" w14:textId="77777777" w:rsidR="00D57670" w:rsidRPr="00DA7AD4" w:rsidRDefault="00D57670" w:rsidP="00D57670">
      <w:pPr>
        <w:pStyle w:val="Normal0"/>
        <w:jc w:val="center"/>
        <w:rPr>
          <w:color w:val="auto"/>
          <w:shd w:val="clear" w:color="auto" w:fill="FFFFFF"/>
        </w:rPr>
      </w:pPr>
    </w:p>
    <w:p w14:paraId="5B43601E" w14:textId="17E0B87E" w:rsidR="00D57670" w:rsidRDefault="00D57670" w:rsidP="00D57670">
      <w:pPr>
        <w:pStyle w:val="Normal0"/>
        <w:jc w:val="center"/>
        <w:rPr>
          <w:color w:val="auto"/>
          <w:shd w:val="clear" w:color="auto" w:fill="FFFFFF"/>
        </w:rPr>
      </w:pPr>
      <w:r>
        <w:rPr>
          <w:color w:val="auto"/>
          <w:shd w:val="clear" w:color="auto" w:fill="FFFFFF"/>
        </w:rPr>
        <w:t>§ 37</w:t>
      </w:r>
    </w:p>
    <w:p w14:paraId="42CB3D02" w14:textId="77777777" w:rsidR="00D57670" w:rsidRPr="00DA7AD4" w:rsidRDefault="00D57670" w:rsidP="00D57670">
      <w:pPr>
        <w:pStyle w:val="Normal0"/>
        <w:jc w:val="both"/>
        <w:rPr>
          <w:b/>
          <w:color w:val="auto"/>
          <w:shd w:val="clear" w:color="auto" w:fill="FFFFFF"/>
        </w:rPr>
      </w:pPr>
      <w:r w:rsidRPr="00DA7AD4">
        <w:rPr>
          <w:b/>
          <w:color w:val="auto"/>
          <w:u w:color="000000"/>
        </w:rPr>
        <w:t>Do zadań Zespołu Radców Prawnych  (RP) należy, w szczególności:</w:t>
      </w:r>
      <w:r w:rsidRPr="00DA7AD4">
        <w:rPr>
          <w:b/>
          <w:color w:val="auto"/>
          <w:shd w:val="clear" w:color="auto" w:fill="FFFFFF"/>
        </w:rPr>
        <w:t xml:space="preserve"> </w:t>
      </w:r>
    </w:p>
    <w:p w14:paraId="09F054F7"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opracowywanie, uzgadnianie, opiniowanie pod  względem redakcyjnym, formalno-prawnym projektów aktów prawnych Rady i Burmistrza;</w:t>
      </w:r>
    </w:p>
    <w:p w14:paraId="63F83609"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udzielanie wyjaśnień, opiniowanie i sporządzanie projektów umów, spraw dotyczących odmowy uznania zgłoszonych roszczeń, zawarcia ugody i umorzenia wierzytelności itp.;</w:t>
      </w:r>
    </w:p>
    <w:p w14:paraId="443DDAD9"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występowanie w charakterze pełnomocnika przed sądami i urzędami;</w:t>
      </w:r>
    </w:p>
    <w:p w14:paraId="1401A009"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nadzór prawny oraz współdziałanie w egzekwowaniu należności Miasta;</w:t>
      </w:r>
    </w:p>
    <w:p w14:paraId="1D652DA6"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zawiadamianie organu powołanego do ścigania przestępstw o stwierdzeniu przestępstwa ściganego z urzędu;</w:t>
      </w:r>
    </w:p>
    <w:p w14:paraId="4D94EB82"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uczestniczenie w rokowaniach, których celem jest zmiana lub rozwiązanie stosunku prawnego;</w:t>
      </w:r>
    </w:p>
    <w:p w14:paraId="651BA886"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udzielanie pomocy i instruktażu pracownikom urzędu w zakresie interpretacji przepisów prawnych i praktycznego ich stosowania;</w:t>
      </w:r>
    </w:p>
    <w:p w14:paraId="711D15C3"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obsługa prawna Rady i jej Komisji, a także doradztwo prawne na rzecz Referatów i samodzielnych stanowisk pracy;</w:t>
      </w:r>
    </w:p>
    <w:p w14:paraId="03D8C810"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lastRenderedPageBreak/>
        <w:t>udzielanie porad prawnych i pomocy prawnej organom Rady oraz radnym, w związku z wykonywaniem przez nich mandatu radnego;</w:t>
      </w:r>
    </w:p>
    <w:p w14:paraId="2E7FC8C8"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przedstawianie Burmistrzowi i komórkom organizacyjnym Urzędu informacji o nowych aktach prawnych, przeprowadzanie szkoleń w tym zakresie;</w:t>
      </w:r>
    </w:p>
    <w:p w14:paraId="7746789E"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współpraca i nadzorowanie czynności wykonywanych na zlecenie lub z upoważnienia Burmistrza albo Rady przez prawników lub pełnomocników niebędących pracownikami Urzędu;</w:t>
      </w:r>
    </w:p>
    <w:p w14:paraId="658E4F0A"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wykonywanie innych czynności, nie wymienionych w pkt. 1-11 niniejszego paragrafu, a uregulowanych w ustawie o radcach prawnych;</w:t>
      </w:r>
    </w:p>
    <w:p w14:paraId="1F7B2666" w14:textId="77777777" w:rsidR="00D57670" w:rsidRPr="00DA7AD4" w:rsidRDefault="00D57670">
      <w:pPr>
        <w:pStyle w:val="Normal0"/>
        <w:numPr>
          <w:ilvl w:val="0"/>
          <w:numId w:val="110"/>
        </w:numPr>
        <w:suppressAutoHyphens/>
        <w:ind w:left="567" w:hanging="425"/>
        <w:jc w:val="both"/>
        <w:rPr>
          <w:color w:val="auto"/>
          <w:shd w:val="clear" w:color="auto" w:fill="FFFFFF"/>
          <w:lang w:eastAsia="zh-CN"/>
        </w:rPr>
      </w:pPr>
      <w:r w:rsidRPr="00DA7AD4">
        <w:rPr>
          <w:color w:val="auto"/>
          <w:shd w:val="clear" w:color="auto" w:fill="FFFFFF"/>
          <w:lang w:eastAsia="zh-CN"/>
        </w:rPr>
        <w:t xml:space="preserve">wykonywanie innych zadań przewidzianych przepisami prawa oraz zadań wynikających z poleceń lub upoważnień Burmistrza. </w:t>
      </w:r>
    </w:p>
    <w:p w14:paraId="0A41E28D" w14:textId="6B44C36C" w:rsidR="0038497E" w:rsidRDefault="0038497E" w:rsidP="00D57670">
      <w:pPr>
        <w:pStyle w:val="Normal0"/>
        <w:jc w:val="center"/>
        <w:rPr>
          <w:color w:val="auto"/>
          <w:shd w:val="clear" w:color="auto" w:fill="FFFFFF"/>
        </w:rPr>
      </w:pPr>
      <w:r w:rsidRPr="00085BE5">
        <w:rPr>
          <w:color w:val="auto"/>
          <w:shd w:val="clear" w:color="auto" w:fill="FFFFFF"/>
        </w:rPr>
        <w:t xml:space="preserve">§ </w:t>
      </w:r>
      <w:r w:rsidR="00D57670">
        <w:rPr>
          <w:color w:val="auto"/>
          <w:shd w:val="clear" w:color="auto" w:fill="FFFFFF"/>
        </w:rPr>
        <w:t>38</w:t>
      </w:r>
    </w:p>
    <w:p w14:paraId="4A58FEE2" w14:textId="77777777" w:rsidR="0038497E" w:rsidRDefault="0038497E" w:rsidP="00D57670">
      <w:pPr>
        <w:rPr>
          <w:color w:val="000000"/>
          <w:u w:color="000000"/>
        </w:rPr>
      </w:pPr>
      <w:r>
        <w:rPr>
          <w:b/>
          <w:color w:val="000000"/>
          <w:u w:color="000000"/>
        </w:rPr>
        <w:t>Do zadań Stanowiska ds. Audytu Wewnętrznego (AW) należy, w szczególności:</w:t>
      </w:r>
    </w:p>
    <w:p w14:paraId="533709E4" w14:textId="77777777" w:rsidR="0038497E" w:rsidRDefault="0038497E" w:rsidP="00D57670">
      <w:pPr>
        <w:ind w:left="340" w:hanging="227"/>
        <w:rPr>
          <w:color w:val="000000"/>
          <w:u w:color="000000"/>
        </w:rPr>
      </w:pPr>
      <w:r>
        <w:t>1) </w:t>
      </w:r>
      <w:r>
        <w:rPr>
          <w:color w:val="000000"/>
          <w:u w:color="000000"/>
        </w:rPr>
        <w:t>w zakresie audytu wewnętrznego, w szczególności:</w:t>
      </w:r>
    </w:p>
    <w:p w14:paraId="018353A3" w14:textId="77777777" w:rsidR="0038497E" w:rsidRDefault="0038497E" w:rsidP="00D57670">
      <w:pPr>
        <w:keepLines/>
        <w:ind w:left="567" w:hanging="227"/>
        <w:rPr>
          <w:color w:val="000000"/>
          <w:u w:color="000000"/>
        </w:rPr>
      </w:pPr>
      <w:r>
        <w:t>a) </w:t>
      </w:r>
      <w:r>
        <w:rPr>
          <w:color w:val="000000"/>
          <w:u w:color="000000"/>
        </w:rPr>
        <w:t>przeprowadzenie zadań z zakresu audytu wewnętrznego w Urzędzie i jednostkach organizacyjnych Miasta, w celu oceny adekwatności, skuteczności i efektywności kontroli zarządczej oraz wg zasad określonych w ustawie o finansach publicznych,</w:t>
      </w:r>
    </w:p>
    <w:p w14:paraId="262C4598" w14:textId="77777777" w:rsidR="0038497E" w:rsidRDefault="0038497E" w:rsidP="00D57670">
      <w:pPr>
        <w:keepLines/>
        <w:ind w:left="567" w:hanging="227"/>
        <w:rPr>
          <w:color w:val="000000"/>
          <w:u w:color="000000"/>
        </w:rPr>
      </w:pPr>
      <w:r>
        <w:t>b) </w:t>
      </w:r>
      <w:r>
        <w:rPr>
          <w:color w:val="000000"/>
          <w:u w:color="000000"/>
        </w:rPr>
        <w:t>wykonywanie czynności doradczych, w celu przedstawienia opinii lub wniosków dotyczących usprawnienia funkcjonowania jednostki,</w:t>
      </w:r>
    </w:p>
    <w:p w14:paraId="0B76A699" w14:textId="77777777" w:rsidR="0038497E" w:rsidRDefault="0038497E" w:rsidP="00D57670">
      <w:pPr>
        <w:keepLines/>
        <w:ind w:left="567" w:hanging="227"/>
        <w:rPr>
          <w:color w:val="000000"/>
          <w:u w:color="000000"/>
        </w:rPr>
      </w:pPr>
      <w:r>
        <w:t>c) </w:t>
      </w:r>
      <w:r>
        <w:rPr>
          <w:color w:val="000000"/>
          <w:u w:color="000000"/>
        </w:rPr>
        <w:t>przeprowadzanie czynności sprawdzających, w celu kontroli realizacji zgłoszonych zaleceń,</w:t>
      </w:r>
    </w:p>
    <w:p w14:paraId="61E1FA68" w14:textId="77777777" w:rsidR="0038497E" w:rsidRDefault="0038497E" w:rsidP="00D57670">
      <w:pPr>
        <w:keepLines/>
        <w:ind w:left="567" w:hanging="227"/>
        <w:rPr>
          <w:color w:val="000000"/>
          <w:u w:color="000000"/>
        </w:rPr>
      </w:pPr>
      <w:r>
        <w:t>d) </w:t>
      </w:r>
      <w:r>
        <w:rPr>
          <w:color w:val="000000"/>
          <w:u w:color="000000"/>
        </w:rPr>
        <w:t>sporządzenie rocznych planów audytu wewnętrznego i sprawozdań z wykonania planu audytu wewnętrznego,</w:t>
      </w:r>
    </w:p>
    <w:p w14:paraId="35506087" w14:textId="77777777" w:rsidR="0038497E" w:rsidRDefault="0038497E" w:rsidP="00D57670">
      <w:pPr>
        <w:keepLines/>
        <w:ind w:left="567" w:hanging="227"/>
        <w:rPr>
          <w:color w:val="000000"/>
          <w:u w:color="000000"/>
        </w:rPr>
      </w:pPr>
      <w:r>
        <w:t>e) </w:t>
      </w:r>
      <w:r>
        <w:rPr>
          <w:color w:val="000000"/>
          <w:u w:color="000000"/>
        </w:rPr>
        <w:t>prowadzenie bieżących i stałych akt audytu wewnętrznego;</w:t>
      </w:r>
    </w:p>
    <w:p w14:paraId="6793FD0C" w14:textId="77777777" w:rsidR="0038497E" w:rsidRDefault="0038497E" w:rsidP="00D57670">
      <w:pPr>
        <w:ind w:left="340" w:hanging="227"/>
        <w:rPr>
          <w:color w:val="000000"/>
          <w:u w:color="000000"/>
        </w:rPr>
      </w:pPr>
      <w:r>
        <w:t>2) </w:t>
      </w:r>
      <w:r>
        <w:rPr>
          <w:color w:val="000000"/>
          <w:u w:color="000000"/>
        </w:rPr>
        <w:t>wykonywanie innych zadań przewidzianych przepisami prawa oraz zadań wynikających z poleceń lub upoważnień Burmistrza."</w:t>
      </w:r>
    </w:p>
    <w:p w14:paraId="7763C266" w14:textId="3CE7D787" w:rsidR="0038497E" w:rsidRDefault="0038497E" w:rsidP="0038497E">
      <w:pPr>
        <w:pStyle w:val="Normal0"/>
        <w:ind w:left="360"/>
        <w:jc w:val="center"/>
        <w:rPr>
          <w:color w:val="auto"/>
          <w:shd w:val="clear" w:color="auto" w:fill="FFFFFF"/>
        </w:rPr>
      </w:pPr>
      <w:r>
        <w:rPr>
          <w:color w:val="auto"/>
          <w:shd w:val="clear" w:color="auto" w:fill="FFFFFF"/>
        </w:rPr>
        <w:t xml:space="preserve"> §</w:t>
      </w:r>
      <w:r w:rsidR="00D57670">
        <w:rPr>
          <w:color w:val="auto"/>
          <w:shd w:val="clear" w:color="auto" w:fill="FFFFFF"/>
        </w:rPr>
        <w:t xml:space="preserve"> 39</w:t>
      </w:r>
    </w:p>
    <w:p w14:paraId="4925BA1E" w14:textId="77777777" w:rsidR="0038497E" w:rsidRDefault="0038497E" w:rsidP="00D57670">
      <w:pPr>
        <w:ind w:left="283" w:firstLine="227"/>
        <w:rPr>
          <w:color w:val="000000"/>
          <w:u w:color="000000"/>
        </w:rPr>
      </w:pPr>
      <w:r>
        <w:rPr>
          <w:b/>
          <w:color w:val="000000"/>
          <w:u w:color="000000"/>
        </w:rPr>
        <w:t>Do zadań Stanowiska ds. Kontroli Wewnętrznej (KW) należy, w szczególności:</w:t>
      </w:r>
    </w:p>
    <w:p w14:paraId="4761DC80" w14:textId="77777777" w:rsidR="0038497E" w:rsidRDefault="0038497E" w:rsidP="00D57670">
      <w:pPr>
        <w:ind w:left="340" w:hanging="227"/>
        <w:rPr>
          <w:color w:val="000000"/>
          <w:u w:color="000000"/>
        </w:rPr>
      </w:pPr>
      <w:r>
        <w:t>1) </w:t>
      </w:r>
      <w:r>
        <w:rPr>
          <w:color w:val="000000"/>
          <w:u w:color="000000"/>
        </w:rPr>
        <w:t>w zakresie kontroli wewnętrznej, w szczególności:</w:t>
      </w:r>
    </w:p>
    <w:p w14:paraId="1054FEE8" w14:textId="77777777" w:rsidR="0038497E" w:rsidRDefault="0038497E" w:rsidP="00D57670">
      <w:pPr>
        <w:keepLines/>
        <w:ind w:left="567" w:hanging="227"/>
        <w:rPr>
          <w:color w:val="000000"/>
          <w:u w:color="000000"/>
        </w:rPr>
      </w:pPr>
      <w:r>
        <w:t>a) </w:t>
      </w:r>
      <w:r>
        <w:rPr>
          <w:color w:val="000000"/>
          <w:u w:color="000000"/>
        </w:rPr>
        <w:t>przeprowadzenie kontroli wewnętrznej w Urzędzie oraz jednostkach organizacyjnych Miasta oraz innych podmiotach realizujących zadania Miasta, w tym organizacji pozarządowych,</w:t>
      </w:r>
    </w:p>
    <w:p w14:paraId="27C3CD0B" w14:textId="77777777" w:rsidR="0038497E" w:rsidRDefault="0038497E" w:rsidP="00D57670">
      <w:pPr>
        <w:keepLines/>
        <w:ind w:left="567" w:hanging="227"/>
        <w:rPr>
          <w:color w:val="000000"/>
          <w:u w:color="000000"/>
        </w:rPr>
      </w:pPr>
      <w:r>
        <w:t>b) </w:t>
      </w:r>
      <w:r>
        <w:rPr>
          <w:color w:val="000000"/>
          <w:u w:color="000000"/>
        </w:rPr>
        <w:t>prowadzenie doradztwa i instruktażu w zakresie tematyki objętej kontrolą, w szczególności udzielanie wyjaśnień, wskazywanie i określanie sposobu prawidłowego działania umożliwiającego niezwłoczną likwidację nieprawidłowości i uchybień stwierdzonych w toku kontroli,</w:t>
      </w:r>
    </w:p>
    <w:p w14:paraId="1D9DF2C5" w14:textId="77777777" w:rsidR="0038497E" w:rsidRDefault="0038497E" w:rsidP="00D57670">
      <w:pPr>
        <w:keepLines/>
        <w:ind w:left="567" w:hanging="227"/>
        <w:rPr>
          <w:color w:val="000000"/>
          <w:u w:color="000000"/>
        </w:rPr>
      </w:pPr>
      <w:r>
        <w:t>c) </w:t>
      </w:r>
      <w:r>
        <w:rPr>
          <w:color w:val="000000"/>
          <w:u w:color="000000"/>
        </w:rPr>
        <w:t>sporządzanie rocznych planów kontroli wewnętrznej,</w:t>
      </w:r>
    </w:p>
    <w:p w14:paraId="4F7725E4" w14:textId="77777777" w:rsidR="0038497E" w:rsidRDefault="0038497E" w:rsidP="00D57670">
      <w:pPr>
        <w:keepLines/>
        <w:ind w:left="567" w:hanging="227"/>
        <w:rPr>
          <w:color w:val="000000"/>
          <w:u w:color="000000"/>
        </w:rPr>
      </w:pPr>
      <w:r>
        <w:t>d) </w:t>
      </w:r>
      <w:r>
        <w:rPr>
          <w:color w:val="000000"/>
          <w:u w:color="000000"/>
        </w:rPr>
        <w:t>sporządzanie i przedstawiania Burmistrzowi rocznych sprawozdań z zakresu przeprowadzonych kontroli wewnętrznych,</w:t>
      </w:r>
    </w:p>
    <w:p w14:paraId="28F569C1" w14:textId="77777777" w:rsidR="0038497E" w:rsidRDefault="0038497E" w:rsidP="00D57670">
      <w:pPr>
        <w:keepLines/>
        <w:ind w:left="567" w:hanging="227"/>
        <w:rPr>
          <w:color w:val="000000"/>
          <w:u w:color="000000"/>
        </w:rPr>
      </w:pPr>
      <w:r>
        <w:t>e) </w:t>
      </w:r>
      <w:r>
        <w:rPr>
          <w:color w:val="000000"/>
          <w:u w:color="000000"/>
        </w:rPr>
        <w:t>sprawdzanie realizacji zaleceń pokontrolnych,</w:t>
      </w:r>
    </w:p>
    <w:p w14:paraId="69E6E75A" w14:textId="77777777" w:rsidR="0038497E" w:rsidRDefault="0038497E" w:rsidP="00D57670">
      <w:pPr>
        <w:keepLines/>
        <w:ind w:left="567" w:hanging="227"/>
        <w:rPr>
          <w:color w:val="000000"/>
          <w:u w:color="000000"/>
        </w:rPr>
      </w:pPr>
      <w:r>
        <w:t>f) </w:t>
      </w:r>
      <w:r>
        <w:rPr>
          <w:color w:val="000000"/>
          <w:u w:color="000000"/>
        </w:rPr>
        <w:t>opracowywanie zaleceń, wniosków pokontrolnych i przygotowywanie wystąpień pokontrolnych oraz przedstawianie ich do zatwierdzenia Burmistrzowi Miasta Redy,</w:t>
      </w:r>
    </w:p>
    <w:p w14:paraId="5A466A85" w14:textId="77777777" w:rsidR="0038497E" w:rsidRDefault="0038497E" w:rsidP="00D57670">
      <w:pPr>
        <w:keepLines/>
        <w:ind w:left="567" w:hanging="227"/>
        <w:rPr>
          <w:color w:val="000000"/>
          <w:u w:color="000000"/>
        </w:rPr>
      </w:pPr>
      <w:r>
        <w:t>g) </w:t>
      </w:r>
      <w:r>
        <w:rPr>
          <w:color w:val="000000"/>
          <w:u w:color="000000"/>
        </w:rPr>
        <w:t>sygnalizowanie dostrzeżonych lub stwierdzonych nieprawidłowości w funkcjonowaniu Urzędu Miasta  lub jednostek organizacyjnych Miasta,</w:t>
      </w:r>
    </w:p>
    <w:p w14:paraId="5A714FB3" w14:textId="77777777" w:rsidR="0038497E" w:rsidRDefault="0038497E" w:rsidP="00D57670">
      <w:pPr>
        <w:keepLines/>
        <w:ind w:left="567" w:hanging="227"/>
        <w:rPr>
          <w:color w:val="000000"/>
          <w:u w:color="000000"/>
        </w:rPr>
      </w:pPr>
      <w:r>
        <w:t>h) </w:t>
      </w:r>
      <w:r>
        <w:rPr>
          <w:color w:val="000000"/>
          <w:u w:color="000000"/>
        </w:rPr>
        <w:t>prowadzenie ewidencji kontroli zewnętrznych Urzędu, gromadzenie protokołów z kontroli oraz zaleceń pokontrolnych,</w:t>
      </w:r>
    </w:p>
    <w:p w14:paraId="480B68A2" w14:textId="77777777" w:rsidR="0038497E" w:rsidRDefault="0038497E" w:rsidP="00D57670">
      <w:pPr>
        <w:keepLines/>
        <w:ind w:left="567" w:hanging="227"/>
        <w:rPr>
          <w:color w:val="000000"/>
          <w:u w:color="000000"/>
        </w:rPr>
      </w:pPr>
      <w:r>
        <w:t>i) </w:t>
      </w:r>
      <w:r>
        <w:rPr>
          <w:color w:val="000000"/>
          <w:u w:color="000000"/>
        </w:rPr>
        <w:t>realizowanie czynność związanych z zakresu  kontrolą zarządczej,</w:t>
      </w:r>
    </w:p>
    <w:p w14:paraId="78B9EA30" w14:textId="77777777" w:rsidR="0038497E" w:rsidRDefault="0038497E" w:rsidP="00D57670">
      <w:pPr>
        <w:keepLines/>
        <w:ind w:left="567" w:hanging="227"/>
        <w:rPr>
          <w:color w:val="000000"/>
          <w:u w:color="000000"/>
        </w:rPr>
      </w:pPr>
      <w:r>
        <w:t>j) </w:t>
      </w:r>
      <w:r>
        <w:rPr>
          <w:color w:val="000000"/>
          <w:u w:color="000000"/>
        </w:rPr>
        <w:t>sporządzanie analizy obszarów ryzyka w zakresie działania Urzędu oraz jednostek organizacyjnych Miasta,</w:t>
      </w:r>
    </w:p>
    <w:p w14:paraId="0F5A1D64" w14:textId="77777777" w:rsidR="0038497E" w:rsidRDefault="0038497E" w:rsidP="00D57670">
      <w:pPr>
        <w:keepLines/>
        <w:ind w:left="567" w:hanging="227"/>
        <w:rPr>
          <w:color w:val="000000"/>
          <w:u w:color="000000"/>
        </w:rPr>
      </w:pPr>
      <w:r>
        <w:t>k) </w:t>
      </w:r>
      <w:r>
        <w:rPr>
          <w:color w:val="000000"/>
          <w:u w:color="000000"/>
        </w:rPr>
        <w:t>prowadzenie dokumentacji z kontroli wewnętrznej i zarządczej,</w:t>
      </w:r>
    </w:p>
    <w:p w14:paraId="0F2632D0" w14:textId="77777777" w:rsidR="0038497E" w:rsidRDefault="0038497E" w:rsidP="00D57670">
      <w:pPr>
        <w:keepLines/>
        <w:ind w:left="567" w:hanging="227"/>
        <w:rPr>
          <w:color w:val="000000"/>
          <w:u w:color="000000"/>
        </w:rPr>
      </w:pPr>
      <w:r>
        <w:t>l) </w:t>
      </w:r>
      <w:r>
        <w:rPr>
          <w:color w:val="000000"/>
          <w:u w:color="000000"/>
        </w:rPr>
        <w:t>publikacja dokumentów z kontroli w BIP,</w:t>
      </w:r>
    </w:p>
    <w:p w14:paraId="477812DB" w14:textId="77777777" w:rsidR="0038497E" w:rsidRDefault="0038497E" w:rsidP="00D57670">
      <w:pPr>
        <w:ind w:left="340" w:hanging="227"/>
        <w:rPr>
          <w:color w:val="000000"/>
          <w:u w:color="000000"/>
        </w:rPr>
      </w:pPr>
      <w:r>
        <w:t>2) </w:t>
      </w:r>
      <w:r>
        <w:rPr>
          <w:color w:val="000000"/>
          <w:u w:color="000000"/>
        </w:rPr>
        <w:t>w zakresie zadań dotyczących budżetu obywatelskiego:</w:t>
      </w:r>
    </w:p>
    <w:p w14:paraId="6478255C" w14:textId="77777777" w:rsidR="0038497E" w:rsidRDefault="0038497E" w:rsidP="00D57670">
      <w:pPr>
        <w:keepLines/>
        <w:ind w:left="567" w:hanging="227"/>
        <w:rPr>
          <w:color w:val="000000"/>
          <w:u w:color="000000"/>
        </w:rPr>
      </w:pPr>
      <w:r>
        <w:t>a) </w:t>
      </w:r>
      <w:r>
        <w:rPr>
          <w:color w:val="000000"/>
          <w:u w:color="000000"/>
        </w:rPr>
        <w:t>kontrola formalna wniosków,</w:t>
      </w:r>
    </w:p>
    <w:p w14:paraId="703E3766" w14:textId="77777777" w:rsidR="0038497E" w:rsidRDefault="0038497E" w:rsidP="00D57670">
      <w:pPr>
        <w:keepLines/>
        <w:ind w:left="567" w:hanging="227"/>
        <w:rPr>
          <w:color w:val="000000"/>
          <w:u w:color="000000"/>
        </w:rPr>
      </w:pPr>
      <w:r>
        <w:t>b) </w:t>
      </w:r>
      <w:r>
        <w:rPr>
          <w:color w:val="000000"/>
          <w:u w:color="000000"/>
        </w:rPr>
        <w:t>koordynowanie działań związanych z realizacją wniosków;</w:t>
      </w:r>
    </w:p>
    <w:p w14:paraId="1DE0435C" w14:textId="77777777" w:rsidR="0038497E" w:rsidRDefault="0038497E" w:rsidP="00D57670">
      <w:pPr>
        <w:ind w:left="340" w:hanging="227"/>
        <w:rPr>
          <w:color w:val="000000"/>
          <w:u w:color="000000"/>
        </w:rPr>
      </w:pPr>
      <w:r>
        <w:t>3) </w:t>
      </w:r>
      <w:r>
        <w:rPr>
          <w:color w:val="000000"/>
          <w:u w:color="000000"/>
        </w:rPr>
        <w:t>wykonywanie innych zadań przewidzianych przepisami prawa oraz zadań wynikających z poleceń lub upoważnień Burmistrza.</w:t>
      </w:r>
    </w:p>
    <w:p w14:paraId="6942C7E0" w14:textId="3BE47F14" w:rsidR="0038497E" w:rsidRPr="00085BE5" w:rsidRDefault="0038497E" w:rsidP="0038497E">
      <w:pPr>
        <w:pStyle w:val="Normal0"/>
        <w:ind w:left="360"/>
        <w:jc w:val="center"/>
        <w:rPr>
          <w:color w:val="auto"/>
          <w:shd w:val="clear" w:color="auto" w:fill="FFFFFF"/>
        </w:rPr>
      </w:pPr>
      <w:r>
        <w:rPr>
          <w:color w:val="auto"/>
          <w:shd w:val="clear" w:color="auto" w:fill="FFFFFF"/>
        </w:rPr>
        <w:t xml:space="preserve"> </w:t>
      </w:r>
      <w:r w:rsidRPr="00085BE5">
        <w:rPr>
          <w:color w:val="auto"/>
          <w:shd w:val="clear" w:color="auto" w:fill="FFFFFF"/>
        </w:rPr>
        <w:t xml:space="preserve">§ </w:t>
      </w:r>
      <w:r w:rsidR="00D57670">
        <w:rPr>
          <w:color w:val="auto"/>
          <w:shd w:val="clear" w:color="auto" w:fill="FFFFFF"/>
        </w:rPr>
        <w:t>40</w:t>
      </w:r>
    </w:p>
    <w:p w14:paraId="41FAC859" w14:textId="77777777" w:rsidR="0038497E" w:rsidRPr="00085BE5" w:rsidRDefault="0038497E" w:rsidP="00F56291">
      <w:pPr>
        <w:autoSpaceDE w:val="0"/>
        <w:autoSpaceDN w:val="0"/>
        <w:adjustRightInd w:val="0"/>
        <w:ind w:left="283" w:firstLine="227"/>
        <w:rPr>
          <w:b/>
          <w:bCs/>
          <w:szCs w:val="22"/>
        </w:rPr>
      </w:pPr>
      <w:r w:rsidRPr="00085BE5">
        <w:rPr>
          <w:b/>
          <w:bCs/>
          <w:szCs w:val="22"/>
          <w:u w:color="000000"/>
        </w:rPr>
        <w:t>Do zadań Inspektora Ochrony Danych  (IOD) należy</w:t>
      </w:r>
      <w:r>
        <w:rPr>
          <w:b/>
          <w:bCs/>
          <w:szCs w:val="22"/>
          <w:u w:color="000000"/>
        </w:rPr>
        <w:t>,</w:t>
      </w:r>
      <w:r w:rsidRPr="00085BE5">
        <w:rPr>
          <w:b/>
          <w:bCs/>
          <w:szCs w:val="22"/>
          <w:u w:color="000000"/>
        </w:rPr>
        <w:t xml:space="preserve"> w szczególności:</w:t>
      </w:r>
    </w:p>
    <w:p w14:paraId="4CE4CE5B" w14:textId="77777777" w:rsidR="0038497E" w:rsidRPr="00085BE5" w:rsidRDefault="0038497E" w:rsidP="00F56291">
      <w:pPr>
        <w:autoSpaceDE w:val="0"/>
        <w:autoSpaceDN w:val="0"/>
        <w:adjustRightInd w:val="0"/>
        <w:ind w:left="340" w:hanging="227"/>
        <w:rPr>
          <w:szCs w:val="22"/>
        </w:rPr>
      </w:pPr>
      <w:r w:rsidRPr="00085BE5">
        <w:rPr>
          <w:szCs w:val="22"/>
        </w:rPr>
        <w:lastRenderedPageBreak/>
        <w:t>1) </w:t>
      </w:r>
      <w:r w:rsidRPr="00085BE5">
        <w:rPr>
          <w:szCs w:val="22"/>
          <w:u w:color="000000"/>
        </w:rPr>
        <w:t>informowanie Burmistrza, podmiot przetwarzający oraz pracowników, którzy przetwarzają dane osobowe, o obowiązkach spoczywających na nich na mocy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str.1), zwanego dalej „rozporządzeniem 2016/679”, oraz innych przepisów prawa Unii Europejskiej i prawa krajowego o ochronie danych osobowych i doradzanie im w tej sprawie;</w:t>
      </w:r>
    </w:p>
    <w:p w14:paraId="00CD529A" w14:textId="77777777" w:rsidR="0038497E" w:rsidRPr="00085BE5" w:rsidRDefault="0038497E" w:rsidP="00F56291">
      <w:pPr>
        <w:autoSpaceDE w:val="0"/>
        <w:autoSpaceDN w:val="0"/>
        <w:adjustRightInd w:val="0"/>
        <w:ind w:left="340" w:hanging="227"/>
        <w:rPr>
          <w:szCs w:val="22"/>
        </w:rPr>
      </w:pPr>
      <w:r w:rsidRPr="00085BE5">
        <w:rPr>
          <w:szCs w:val="22"/>
        </w:rPr>
        <w:t>2) </w:t>
      </w:r>
      <w:r w:rsidRPr="00085BE5">
        <w:rPr>
          <w:szCs w:val="22"/>
          <w:u w:color="000000"/>
        </w:rPr>
        <w:t>monitorowanie przestrzegania przepisów rozporządzenia 2016/679 oraz innych przepisów prawa Unii Europejskiej i prawa krajowego o ochronie danych osobowych, a także przepisów wewnętrznych obowiązujących w Urzędzie w dziedzinie ochrony danych osobowych, w tym podział obowiązków, działania zwiększające świadomość, szkolenie personelu uczestniczącego w operacjach przetwarzania oraz powiązane z tym audyty;</w:t>
      </w:r>
    </w:p>
    <w:p w14:paraId="5FE693BE" w14:textId="77777777" w:rsidR="0038497E" w:rsidRPr="00085BE5" w:rsidRDefault="0038497E" w:rsidP="00F56291">
      <w:pPr>
        <w:autoSpaceDE w:val="0"/>
        <w:autoSpaceDN w:val="0"/>
        <w:adjustRightInd w:val="0"/>
        <w:ind w:left="340" w:hanging="227"/>
        <w:rPr>
          <w:szCs w:val="22"/>
        </w:rPr>
      </w:pPr>
      <w:r w:rsidRPr="00085BE5">
        <w:rPr>
          <w:szCs w:val="22"/>
        </w:rPr>
        <w:t>3) </w:t>
      </w:r>
      <w:r w:rsidRPr="00085BE5">
        <w:rPr>
          <w:szCs w:val="22"/>
          <w:u w:color="000000"/>
        </w:rPr>
        <w:t>współpraca z organem nadzorczym;</w:t>
      </w:r>
    </w:p>
    <w:p w14:paraId="2BBEC9E6" w14:textId="77777777" w:rsidR="0038497E" w:rsidRPr="00085BE5" w:rsidRDefault="0038497E" w:rsidP="00F56291">
      <w:pPr>
        <w:autoSpaceDE w:val="0"/>
        <w:autoSpaceDN w:val="0"/>
        <w:adjustRightInd w:val="0"/>
        <w:ind w:left="340" w:hanging="227"/>
        <w:rPr>
          <w:szCs w:val="22"/>
        </w:rPr>
      </w:pPr>
      <w:r w:rsidRPr="00085BE5">
        <w:rPr>
          <w:szCs w:val="22"/>
        </w:rPr>
        <w:t>4) </w:t>
      </w:r>
      <w:r w:rsidRPr="00085BE5">
        <w:rPr>
          <w:szCs w:val="22"/>
          <w:u w:color="000000"/>
        </w:rPr>
        <w:t>pełnienie funkcji punktu kontaktowego dla organu nadzorczego w kwestiach związanych z przetwarzaniem, w tym z uprzednimi konsultacjami, o których mowa w art. 36 rozporządzenia 2016/679, oraz w stosownych przypadkach prowadzenie konsultacji we wszystkich innych sprawach;</w:t>
      </w:r>
    </w:p>
    <w:p w14:paraId="515454BF" w14:textId="77777777" w:rsidR="0038497E" w:rsidRPr="00085BE5" w:rsidRDefault="0038497E" w:rsidP="00F56291">
      <w:pPr>
        <w:autoSpaceDE w:val="0"/>
        <w:autoSpaceDN w:val="0"/>
        <w:adjustRightInd w:val="0"/>
        <w:ind w:left="340" w:hanging="227"/>
        <w:rPr>
          <w:szCs w:val="22"/>
        </w:rPr>
      </w:pPr>
      <w:r w:rsidRPr="00085BE5">
        <w:rPr>
          <w:szCs w:val="22"/>
        </w:rPr>
        <w:t>5) </w:t>
      </w:r>
      <w:r w:rsidRPr="00085BE5">
        <w:rPr>
          <w:szCs w:val="22"/>
          <w:u w:color="000000"/>
        </w:rPr>
        <w:t>prowadzenie rejestru incydentów polegających na naruszeniu przepisów o ochronie danych osobowych, wyjaśnianie okoliczności powstania tych incydentów oraz wnioskowanie do Burmistrza o nakazanie przywrócenia stanu zgodnego z prawem w sposób określony we wniosku, a w przypadkach wyczerpujących znamiona przestępstwa wnioskowanie o złożenie zawiadomienia o popełnieniu przestępstwa do organu powołanego do ścigania przestępstw;</w:t>
      </w:r>
    </w:p>
    <w:p w14:paraId="2B43F536" w14:textId="77777777" w:rsidR="0038497E" w:rsidRPr="00085BE5" w:rsidRDefault="0038497E" w:rsidP="00F56291">
      <w:pPr>
        <w:autoSpaceDE w:val="0"/>
        <w:autoSpaceDN w:val="0"/>
        <w:adjustRightInd w:val="0"/>
        <w:ind w:left="340" w:hanging="227"/>
        <w:rPr>
          <w:szCs w:val="22"/>
        </w:rPr>
      </w:pPr>
      <w:r w:rsidRPr="00085BE5">
        <w:rPr>
          <w:szCs w:val="22"/>
        </w:rPr>
        <w:t>6) </w:t>
      </w:r>
      <w:r w:rsidRPr="00085BE5">
        <w:rPr>
          <w:szCs w:val="22"/>
          <w:u w:color="000000"/>
        </w:rPr>
        <w:t>prowadzenie ewidencji osób upoważnionych do przetwarzania danych osobowych;</w:t>
      </w:r>
    </w:p>
    <w:p w14:paraId="6922D994" w14:textId="77777777" w:rsidR="0038497E" w:rsidRPr="00085BE5" w:rsidRDefault="0038497E" w:rsidP="00F56291">
      <w:pPr>
        <w:autoSpaceDE w:val="0"/>
        <w:autoSpaceDN w:val="0"/>
        <w:adjustRightInd w:val="0"/>
        <w:ind w:left="340" w:hanging="227"/>
        <w:rPr>
          <w:szCs w:val="22"/>
        </w:rPr>
      </w:pPr>
      <w:r w:rsidRPr="00085BE5">
        <w:rPr>
          <w:szCs w:val="22"/>
        </w:rPr>
        <w:t>7) </w:t>
      </w:r>
      <w:r w:rsidRPr="00085BE5">
        <w:rPr>
          <w:szCs w:val="22"/>
          <w:u w:color="000000"/>
        </w:rPr>
        <w:t>prowadzenie rejestru czynności przetwarzania danych osobowych;</w:t>
      </w:r>
    </w:p>
    <w:p w14:paraId="7901EF1C" w14:textId="77777777" w:rsidR="0038497E" w:rsidRPr="00085BE5" w:rsidRDefault="0038497E" w:rsidP="00F56291">
      <w:pPr>
        <w:autoSpaceDE w:val="0"/>
        <w:autoSpaceDN w:val="0"/>
        <w:adjustRightInd w:val="0"/>
        <w:ind w:left="340" w:hanging="227"/>
        <w:rPr>
          <w:szCs w:val="22"/>
        </w:rPr>
      </w:pPr>
      <w:r w:rsidRPr="00085BE5">
        <w:rPr>
          <w:szCs w:val="22"/>
        </w:rPr>
        <w:t>8) </w:t>
      </w:r>
      <w:r w:rsidRPr="00085BE5">
        <w:rPr>
          <w:szCs w:val="22"/>
          <w:u w:color="000000"/>
        </w:rPr>
        <w:t>prowadzenie zwykłych postępowań sprawdzających oraz kontrolnych postępowań sprawdzających;</w:t>
      </w:r>
    </w:p>
    <w:p w14:paraId="5A3EF809" w14:textId="77777777" w:rsidR="0038497E" w:rsidRPr="00085BE5" w:rsidRDefault="0038497E" w:rsidP="00F56291">
      <w:pPr>
        <w:autoSpaceDE w:val="0"/>
        <w:autoSpaceDN w:val="0"/>
        <w:adjustRightInd w:val="0"/>
        <w:ind w:left="340" w:hanging="227"/>
        <w:rPr>
          <w:szCs w:val="22"/>
        </w:rPr>
      </w:pPr>
      <w:r w:rsidRPr="00085BE5">
        <w:rPr>
          <w:szCs w:val="22"/>
        </w:rPr>
        <w:t>9) </w:t>
      </w:r>
      <w:r w:rsidRPr="00085BE5">
        <w:rPr>
          <w:szCs w:val="22"/>
          <w:u w:color="000000"/>
        </w:rPr>
        <w:t>prowadzenie spraw dotyczących ochrony i analizy oraz udostępniania do publikacji w Biuletynie Informacji Publicznej oświadczeń majątkowych składanych Burmistrzowi, Przewodniczącemu Rady i przez Zastępców Burmistrza, Sekretarza, Skarbnika, kierowników gminnych jednostek organizacyjnych, radnym, osoby zarządzające i członków organu zarządzającego gminną osobą prawną, oraz osoby wydające decyzje administracyjne w imieniu Burmistrza;</w:t>
      </w:r>
    </w:p>
    <w:p w14:paraId="3CBE5CA4" w14:textId="77777777" w:rsidR="0038497E" w:rsidRPr="00085BE5" w:rsidRDefault="0038497E" w:rsidP="00F56291">
      <w:pPr>
        <w:autoSpaceDE w:val="0"/>
        <w:autoSpaceDN w:val="0"/>
        <w:adjustRightInd w:val="0"/>
        <w:ind w:left="340" w:hanging="227"/>
        <w:rPr>
          <w:szCs w:val="22"/>
        </w:rPr>
      </w:pPr>
      <w:r w:rsidRPr="00085BE5">
        <w:rPr>
          <w:szCs w:val="22"/>
        </w:rPr>
        <w:t>10) </w:t>
      </w:r>
      <w:r w:rsidRPr="00085BE5">
        <w:rPr>
          <w:szCs w:val="22"/>
          <w:u w:color="000000"/>
        </w:rPr>
        <w:t>wykonywanie innych zadań przewidzianych przepisami prawa oraz zadań wynikających z poleceń lub upoważnień Burmistrza</w:t>
      </w:r>
      <w:r>
        <w:rPr>
          <w:szCs w:val="22"/>
          <w:u w:color="000000"/>
        </w:rPr>
        <w:t>.</w:t>
      </w:r>
    </w:p>
    <w:p w14:paraId="29EC3D4F" w14:textId="77777777" w:rsidR="00D57670" w:rsidRDefault="00D57670" w:rsidP="00D57670">
      <w:pPr>
        <w:pStyle w:val="Normal0"/>
        <w:jc w:val="center"/>
        <w:rPr>
          <w:color w:val="auto"/>
          <w:shd w:val="clear" w:color="auto" w:fill="FFFFFF"/>
        </w:rPr>
      </w:pPr>
    </w:p>
    <w:p w14:paraId="66F8D8A3" w14:textId="46F8D9F0" w:rsidR="00D57670" w:rsidRDefault="00D57670" w:rsidP="00D57670">
      <w:pPr>
        <w:pStyle w:val="Normal0"/>
        <w:jc w:val="center"/>
        <w:rPr>
          <w:color w:val="auto"/>
          <w:shd w:val="clear" w:color="auto" w:fill="FFFFFF"/>
        </w:rPr>
      </w:pPr>
      <w:r w:rsidRPr="00085BE5">
        <w:rPr>
          <w:color w:val="auto"/>
          <w:shd w:val="clear" w:color="auto" w:fill="FFFFFF"/>
        </w:rPr>
        <w:t xml:space="preserve">§ </w:t>
      </w:r>
      <w:r w:rsidR="00F56291">
        <w:rPr>
          <w:color w:val="auto"/>
          <w:shd w:val="clear" w:color="auto" w:fill="FFFFFF"/>
        </w:rPr>
        <w:t>41</w:t>
      </w:r>
    </w:p>
    <w:p w14:paraId="739BD65B" w14:textId="5EE4077B" w:rsidR="00D57670" w:rsidRPr="00CE06CF" w:rsidRDefault="00D57670" w:rsidP="00D57670">
      <w:pPr>
        <w:pStyle w:val="Normal0"/>
        <w:jc w:val="both"/>
        <w:rPr>
          <w:b/>
          <w:color w:val="000000" w:themeColor="text1"/>
          <w:shd w:val="clear" w:color="auto" w:fill="FFFFFF"/>
          <w:lang w:eastAsia="zh-CN"/>
        </w:rPr>
      </w:pPr>
      <w:r w:rsidRPr="00CE06CF">
        <w:rPr>
          <w:b/>
          <w:color w:val="000000" w:themeColor="text1"/>
          <w:shd w:val="clear" w:color="auto" w:fill="FFFFFF"/>
          <w:lang w:eastAsia="zh-CN"/>
        </w:rPr>
        <w:t>Do zadań Pełnomocnika ds. Ochrony Informacji Niejawnych (</w:t>
      </w:r>
      <w:r w:rsidR="00F56291" w:rsidRPr="00CE06CF">
        <w:rPr>
          <w:b/>
          <w:color w:val="000000" w:themeColor="text1"/>
          <w:shd w:val="clear" w:color="auto" w:fill="FFFFFF"/>
          <w:lang w:eastAsia="zh-CN"/>
        </w:rPr>
        <w:t>P</w:t>
      </w:r>
      <w:r w:rsidRPr="00CE06CF">
        <w:rPr>
          <w:b/>
          <w:color w:val="000000" w:themeColor="text1"/>
          <w:shd w:val="clear" w:color="auto" w:fill="FFFFFF"/>
          <w:lang w:eastAsia="zh-CN"/>
        </w:rPr>
        <w:t xml:space="preserve">IN) należy, w szczególności:  </w:t>
      </w:r>
    </w:p>
    <w:p w14:paraId="3C7B458A" w14:textId="77777777" w:rsidR="00D57670" w:rsidRPr="00DA7AD4" w:rsidRDefault="00D57670">
      <w:pPr>
        <w:pStyle w:val="Normal0"/>
        <w:numPr>
          <w:ilvl w:val="0"/>
          <w:numId w:val="109"/>
        </w:numPr>
        <w:suppressAutoHyphens/>
        <w:ind w:left="426"/>
        <w:jc w:val="both"/>
        <w:rPr>
          <w:color w:val="auto"/>
          <w:shd w:val="clear" w:color="auto" w:fill="FFFFFF"/>
          <w:lang w:eastAsia="zh-CN"/>
        </w:rPr>
      </w:pPr>
      <w:r w:rsidRPr="00DA7AD4">
        <w:rPr>
          <w:color w:val="auto"/>
          <w:shd w:val="clear" w:color="auto" w:fill="FFFFFF"/>
          <w:lang w:eastAsia="zh-CN"/>
        </w:rPr>
        <w:t xml:space="preserve">realizowanie zadań wynikających z przepisów o ochronie informacji niejawnych, </w:t>
      </w:r>
    </w:p>
    <w:p w14:paraId="602788EF" w14:textId="77777777" w:rsidR="00D57670" w:rsidRPr="00DA7AD4" w:rsidRDefault="00D57670">
      <w:pPr>
        <w:pStyle w:val="Normal0"/>
        <w:numPr>
          <w:ilvl w:val="0"/>
          <w:numId w:val="109"/>
        </w:numPr>
        <w:suppressAutoHyphens/>
        <w:ind w:left="426"/>
        <w:jc w:val="both"/>
        <w:rPr>
          <w:color w:val="auto"/>
          <w:shd w:val="clear" w:color="auto" w:fill="FFFFFF"/>
          <w:lang w:eastAsia="zh-CN"/>
        </w:rPr>
      </w:pPr>
      <w:r w:rsidRPr="00DA7AD4">
        <w:rPr>
          <w:color w:val="auto"/>
          <w:shd w:val="clear" w:color="auto" w:fill="FFFFFF"/>
          <w:lang w:eastAsia="zh-CN"/>
        </w:rPr>
        <w:t>szkolenie pracowników w zakresie ochrony informacji niejawnych,</w:t>
      </w:r>
    </w:p>
    <w:p w14:paraId="67BD35CD" w14:textId="77777777" w:rsidR="00D57670" w:rsidRPr="00DA7AD4" w:rsidRDefault="00D57670">
      <w:pPr>
        <w:pStyle w:val="Normal0"/>
        <w:numPr>
          <w:ilvl w:val="0"/>
          <w:numId w:val="109"/>
        </w:numPr>
        <w:suppressAutoHyphens/>
        <w:ind w:left="426"/>
        <w:jc w:val="both"/>
        <w:rPr>
          <w:color w:val="auto"/>
          <w:shd w:val="clear" w:color="auto" w:fill="FFFFFF"/>
          <w:lang w:eastAsia="zh-CN"/>
        </w:rPr>
      </w:pPr>
      <w:r w:rsidRPr="00DA7AD4">
        <w:rPr>
          <w:color w:val="auto"/>
          <w:shd w:val="clear" w:color="auto" w:fill="FFFFFF"/>
          <w:lang w:eastAsia="zh-CN"/>
        </w:rPr>
        <w:t>zapewnienie ochrony systemu teleinformatycznego służącego do przetwarzania informacji niejawnych,</w:t>
      </w:r>
    </w:p>
    <w:p w14:paraId="60C5F8C6" w14:textId="77777777" w:rsidR="00D57670" w:rsidRPr="00DA7AD4" w:rsidRDefault="00D57670">
      <w:pPr>
        <w:pStyle w:val="Normal0"/>
        <w:numPr>
          <w:ilvl w:val="0"/>
          <w:numId w:val="109"/>
        </w:numPr>
        <w:suppressAutoHyphens/>
        <w:ind w:left="426"/>
        <w:jc w:val="both"/>
        <w:rPr>
          <w:color w:val="auto"/>
          <w:shd w:val="clear" w:color="auto" w:fill="FFFFFF"/>
          <w:lang w:eastAsia="zh-CN"/>
        </w:rPr>
      </w:pPr>
      <w:r w:rsidRPr="00DA7AD4">
        <w:rPr>
          <w:color w:val="auto"/>
          <w:shd w:val="clear" w:color="auto" w:fill="FFFFFF"/>
          <w:lang w:eastAsia="zh-CN"/>
        </w:rPr>
        <w:t>kontrola ochrony informacji niejawnych oraz przestrzegania przepisów o ochronie tych informacji,</w:t>
      </w:r>
    </w:p>
    <w:p w14:paraId="25E5B513" w14:textId="77777777" w:rsidR="00D57670" w:rsidRPr="00DA7AD4" w:rsidRDefault="00D57670">
      <w:pPr>
        <w:pStyle w:val="Normal0"/>
        <w:numPr>
          <w:ilvl w:val="0"/>
          <w:numId w:val="109"/>
        </w:numPr>
        <w:suppressAutoHyphens/>
        <w:ind w:left="426"/>
        <w:jc w:val="both"/>
        <w:rPr>
          <w:color w:val="auto"/>
          <w:shd w:val="clear" w:color="auto" w:fill="FFFFFF"/>
          <w:lang w:eastAsia="zh-CN"/>
        </w:rPr>
      </w:pPr>
      <w:r w:rsidRPr="00DA7AD4">
        <w:rPr>
          <w:color w:val="auto"/>
          <w:shd w:val="clear" w:color="auto" w:fill="FFFFFF"/>
          <w:lang w:eastAsia="zh-CN"/>
        </w:rPr>
        <w:t>opracowanie planu ochrony informacji niejawnych i nadzorowanie jego realizacji,</w:t>
      </w:r>
    </w:p>
    <w:p w14:paraId="78605804" w14:textId="77777777" w:rsidR="00D57670" w:rsidRPr="00DA7AD4" w:rsidRDefault="00D57670">
      <w:pPr>
        <w:pStyle w:val="Normal0"/>
        <w:numPr>
          <w:ilvl w:val="0"/>
          <w:numId w:val="109"/>
        </w:numPr>
        <w:suppressAutoHyphens/>
        <w:ind w:left="426"/>
        <w:jc w:val="both"/>
        <w:rPr>
          <w:color w:val="auto"/>
          <w:shd w:val="clear" w:color="auto" w:fill="FFFFFF"/>
          <w:lang w:eastAsia="zh-CN"/>
        </w:rPr>
      </w:pPr>
      <w:r w:rsidRPr="00DA7AD4">
        <w:rPr>
          <w:color w:val="auto"/>
          <w:shd w:val="clear" w:color="auto" w:fill="FFFFFF"/>
          <w:lang w:eastAsia="zh-CN"/>
        </w:rPr>
        <w:t>nadzór nad prowadzeniem odpowiedniej ochrony tworzonych dokumentów z klauzulą niejawności;</w:t>
      </w:r>
    </w:p>
    <w:p w14:paraId="231D818C" w14:textId="77777777" w:rsidR="00D57670" w:rsidRPr="00DA7AD4" w:rsidRDefault="00D57670">
      <w:pPr>
        <w:pStyle w:val="Normal0"/>
        <w:numPr>
          <w:ilvl w:val="0"/>
          <w:numId w:val="109"/>
        </w:numPr>
        <w:suppressAutoHyphens/>
        <w:ind w:left="426"/>
        <w:jc w:val="both"/>
        <w:rPr>
          <w:color w:val="auto"/>
          <w:shd w:val="clear" w:color="auto" w:fill="FFFFFF"/>
          <w:lang w:eastAsia="zh-CN"/>
        </w:rPr>
      </w:pPr>
      <w:r w:rsidRPr="00DA7AD4">
        <w:rPr>
          <w:color w:val="auto"/>
          <w:u w:color="000000"/>
        </w:rPr>
        <w:t>wykonywanie innych zadań przewidzianych przepisami prawa oraz zadań wynikających z poleceń lub upoważnień Burmistrza.</w:t>
      </w:r>
    </w:p>
    <w:p w14:paraId="6DF4E494" w14:textId="77777777" w:rsidR="0038497E" w:rsidRPr="00085BE5" w:rsidRDefault="0038497E" w:rsidP="0038497E">
      <w:pPr>
        <w:pStyle w:val="Normal0"/>
        <w:jc w:val="both"/>
        <w:rPr>
          <w:color w:val="auto"/>
          <w:shd w:val="clear" w:color="auto" w:fill="FFFFFF"/>
        </w:rPr>
      </w:pPr>
    </w:p>
    <w:p w14:paraId="66F1FC45"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Rozdział V</w:t>
      </w:r>
    </w:p>
    <w:p w14:paraId="6C67E2AB"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Zasady postępowania z wnioskami Komisji oraz interpelacjami i zapytaniami Radnych</w:t>
      </w:r>
    </w:p>
    <w:p w14:paraId="686FA0C5" w14:textId="77777777" w:rsidR="0038497E" w:rsidRPr="00085BE5" w:rsidRDefault="0038497E" w:rsidP="0038497E">
      <w:pPr>
        <w:pStyle w:val="Normal0"/>
        <w:jc w:val="both"/>
        <w:rPr>
          <w:color w:val="auto"/>
          <w:shd w:val="clear" w:color="auto" w:fill="FFFFFF"/>
        </w:rPr>
      </w:pPr>
    </w:p>
    <w:p w14:paraId="1D77A014" w14:textId="10C68A7B" w:rsidR="0038497E" w:rsidRPr="00085BE5" w:rsidRDefault="0038497E" w:rsidP="0038497E">
      <w:pPr>
        <w:pStyle w:val="Normal0"/>
        <w:jc w:val="center"/>
        <w:rPr>
          <w:color w:val="auto"/>
          <w:shd w:val="clear" w:color="auto" w:fill="FFFFFF"/>
        </w:rPr>
      </w:pPr>
      <w:r w:rsidRPr="00085BE5">
        <w:rPr>
          <w:color w:val="auto"/>
          <w:shd w:val="clear" w:color="auto" w:fill="FFFFFF"/>
        </w:rPr>
        <w:t>§ 4</w:t>
      </w:r>
      <w:r w:rsidR="00F56291">
        <w:rPr>
          <w:color w:val="auto"/>
          <w:shd w:val="clear" w:color="auto" w:fill="FFFFFF"/>
        </w:rPr>
        <w:t>2</w:t>
      </w:r>
    </w:p>
    <w:p w14:paraId="1144D212" w14:textId="77777777" w:rsidR="0038497E" w:rsidRDefault="0038497E">
      <w:pPr>
        <w:pStyle w:val="Normal0"/>
        <w:numPr>
          <w:ilvl w:val="0"/>
          <w:numId w:val="77"/>
        </w:numPr>
        <w:tabs>
          <w:tab w:val="clear" w:pos="720"/>
        </w:tabs>
        <w:ind w:left="426" w:hanging="426"/>
        <w:jc w:val="both"/>
        <w:rPr>
          <w:color w:val="auto"/>
          <w:shd w:val="clear" w:color="auto" w:fill="FFFFFF"/>
        </w:rPr>
      </w:pPr>
      <w:r w:rsidRPr="00085BE5">
        <w:rPr>
          <w:color w:val="auto"/>
          <w:shd w:val="clear" w:color="auto" w:fill="FFFFFF"/>
        </w:rPr>
        <w:t>Pisemne wnioski Komisji oraz zapytania i interpelacje Radnych, składane w okresie międzysesyjnym, rejestruje pracownik ds. obsługi Biura Rady i - po dekretacji przez Sekretarza - przekazuje pracownikom merytorycznym</w:t>
      </w:r>
      <w:r>
        <w:rPr>
          <w:color w:val="auto"/>
          <w:shd w:val="clear" w:color="auto" w:fill="FFFFFF"/>
        </w:rPr>
        <w:t>.</w:t>
      </w:r>
    </w:p>
    <w:p w14:paraId="183BB5DD" w14:textId="77777777" w:rsidR="0038497E" w:rsidRDefault="0038497E">
      <w:pPr>
        <w:pStyle w:val="Normal0"/>
        <w:numPr>
          <w:ilvl w:val="0"/>
          <w:numId w:val="77"/>
        </w:numPr>
        <w:tabs>
          <w:tab w:val="clear" w:pos="720"/>
        </w:tabs>
        <w:ind w:left="426" w:hanging="426"/>
        <w:jc w:val="both"/>
        <w:rPr>
          <w:color w:val="auto"/>
          <w:shd w:val="clear" w:color="auto" w:fill="FFFFFF"/>
        </w:rPr>
      </w:pPr>
      <w:r w:rsidRPr="001D3C63">
        <w:rPr>
          <w:color w:val="auto"/>
          <w:shd w:val="clear" w:color="auto" w:fill="FFFFFF"/>
        </w:rPr>
        <w:t>Pisemne wnioski, zapytania i interpelacje, na które nie udzielono odpowiedzi na tej samej sesji, osoba odpowiedzialna za protokołowanie posiedzenia przekazuje za pośrednictwem kancelarii ogólnej pracownikom merytorycznym.</w:t>
      </w:r>
    </w:p>
    <w:p w14:paraId="45BC910A" w14:textId="77777777" w:rsidR="0038497E" w:rsidRDefault="0038497E">
      <w:pPr>
        <w:pStyle w:val="Normal0"/>
        <w:numPr>
          <w:ilvl w:val="0"/>
          <w:numId w:val="77"/>
        </w:numPr>
        <w:tabs>
          <w:tab w:val="clear" w:pos="720"/>
        </w:tabs>
        <w:ind w:left="426" w:hanging="426"/>
        <w:jc w:val="both"/>
        <w:rPr>
          <w:color w:val="auto"/>
          <w:shd w:val="clear" w:color="auto" w:fill="FFFFFF"/>
        </w:rPr>
      </w:pPr>
      <w:r w:rsidRPr="001D3C63">
        <w:rPr>
          <w:color w:val="auto"/>
          <w:shd w:val="clear" w:color="auto" w:fill="FFFFFF"/>
        </w:rPr>
        <w:t>Niezwłocznie przygotowane projekty odpowiedzi na wnioski, zapytania i interpelacje są przedkładane za pośrednictwem Sekretarza do akceptacji Burmistrza.</w:t>
      </w:r>
    </w:p>
    <w:p w14:paraId="6E14F77C" w14:textId="77777777" w:rsidR="0038497E" w:rsidRDefault="0038497E">
      <w:pPr>
        <w:pStyle w:val="Normal0"/>
        <w:numPr>
          <w:ilvl w:val="0"/>
          <w:numId w:val="77"/>
        </w:numPr>
        <w:tabs>
          <w:tab w:val="clear" w:pos="720"/>
        </w:tabs>
        <w:ind w:left="426" w:hanging="426"/>
        <w:jc w:val="both"/>
        <w:rPr>
          <w:color w:val="auto"/>
          <w:shd w:val="clear" w:color="auto" w:fill="FFFFFF"/>
        </w:rPr>
      </w:pPr>
      <w:r w:rsidRPr="001D3C63">
        <w:rPr>
          <w:color w:val="auto"/>
          <w:shd w:val="clear" w:color="auto" w:fill="FFFFFF"/>
        </w:rPr>
        <w:lastRenderedPageBreak/>
        <w:t>Po uzyskaniu akceptacji Burmistrza, projekty odpowiedzi przekazywane są Przewodniczącemu Rady i wnoszącym je Radnym.</w:t>
      </w:r>
    </w:p>
    <w:p w14:paraId="35673B7F" w14:textId="77777777" w:rsidR="0038497E" w:rsidRPr="001D3C63" w:rsidRDefault="0038497E">
      <w:pPr>
        <w:pStyle w:val="Normal0"/>
        <w:numPr>
          <w:ilvl w:val="0"/>
          <w:numId w:val="77"/>
        </w:numPr>
        <w:tabs>
          <w:tab w:val="clear" w:pos="720"/>
        </w:tabs>
        <w:ind w:left="426" w:hanging="426"/>
        <w:jc w:val="both"/>
        <w:rPr>
          <w:color w:val="auto"/>
          <w:shd w:val="clear" w:color="auto" w:fill="FFFFFF"/>
        </w:rPr>
      </w:pPr>
      <w:r w:rsidRPr="001D3C63">
        <w:rPr>
          <w:color w:val="auto"/>
          <w:shd w:val="clear" w:color="auto" w:fill="FFFFFF"/>
        </w:rPr>
        <w:t>Przekazywanie odpowiedzi jest realizowane za pośrednictwem pracownika ds. obsługi Biura Rady.</w:t>
      </w:r>
    </w:p>
    <w:p w14:paraId="54623CE5" w14:textId="77777777" w:rsidR="0038497E" w:rsidRPr="00085BE5" w:rsidRDefault="0038497E" w:rsidP="0038497E">
      <w:pPr>
        <w:pStyle w:val="Normal0"/>
        <w:ind w:left="360"/>
        <w:jc w:val="both"/>
        <w:rPr>
          <w:color w:val="auto"/>
          <w:shd w:val="clear" w:color="auto" w:fill="FFFFFF"/>
        </w:rPr>
      </w:pPr>
    </w:p>
    <w:p w14:paraId="57C6FB26" w14:textId="77777777" w:rsidR="0038497E" w:rsidRPr="00085BE5" w:rsidRDefault="0038497E" w:rsidP="0038497E">
      <w:pPr>
        <w:pStyle w:val="Normal0"/>
        <w:jc w:val="center"/>
        <w:rPr>
          <w:b/>
          <w:color w:val="auto"/>
          <w:shd w:val="clear" w:color="auto" w:fill="FFFFFF"/>
        </w:rPr>
      </w:pPr>
    </w:p>
    <w:p w14:paraId="079DD878"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Rozdział VI</w:t>
      </w:r>
    </w:p>
    <w:p w14:paraId="4D862A24"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Tryb tworzenia projektów uchwał oraz aktów prawnych Burmistrza</w:t>
      </w:r>
    </w:p>
    <w:p w14:paraId="2F0B89E9" w14:textId="77777777" w:rsidR="0038497E" w:rsidRPr="00085BE5" w:rsidRDefault="0038497E" w:rsidP="0038497E">
      <w:pPr>
        <w:pStyle w:val="Normal0"/>
        <w:jc w:val="both"/>
        <w:rPr>
          <w:color w:val="auto"/>
          <w:shd w:val="clear" w:color="auto" w:fill="FFFFFF"/>
        </w:rPr>
      </w:pPr>
    </w:p>
    <w:p w14:paraId="68B67986" w14:textId="4AEAA24A" w:rsidR="0038497E" w:rsidRPr="00085BE5" w:rsidRDefault="0038497E" w:rsidP="0038497E">
      <w:pPr>
        <w:pStyle w:val="Normal0"/>
        <w:jc w:val="center"/>
        <w:rPr>
          <w:color w:val="auto"/>
          <w:shd w:val="clear" w:color="auto" w:fill="FFFFFF"/>
        </w:rPr>
      </w:pPr>
      <w:r w:rsidRPr="00085BE5">
        <w:rPr>
          <w:color w:val="auto"/>
          <w:shd w:val="clear" w:color="auto" w:fill="FFFFFF"/>
        </w:rPr>
        <w:t>§ 4</w:t>
      </w:r>
      <w:r w:rsidR="00F56291">
        <w:rPr>
          <w:color w:val="auto"/>
          <w:shd w:val="clear" w:color="auto" w:fill="FFFFFF"/>
        </w:rPr>
        <w:t>3</w:t>
      </w:r>
    </w:p>
    <w:p w14:paraId="3B60E744" w14:textId="77777777" w:rsidR="0038497E" w:rsidRDefault="0038497E">
      <w:pPr>
        <w:pStyle w:val="Normal0"/>
        <w:numPr>
          <w:ilvl w:val="0"/>
          <w:numId w:val="78"/>
        </w:numPr>
        <w:tabs>
          <w:tab w:val="clear" w:pos="720"/>
          <w:tab w:val="left" w:pos="426"/>
        </w:tabs>
        <w:ind w:left="426" w:hanging="426"/>
        <w:jc w:val="both"/>
        <w:rPr>
          <w:color w:val="auto"/>
          <w:shd w:val="clear" w:color="auto" w:fill="FFFFFF"/>
        </w:rPr>
      </w:pPr>
      <w:r w:rsidRPr="00085BE5">
        <w:rPr>
          <w:color w:val="auto"/>
          <w:shd w:val="clear" w:color="auto" w:fill="FFFFFF"/>
        </w:rPr>
        <w:t>Projekty uchwał i aktów prawnych przygotowują Kierownicy Referatów lub osoby zajmujące samodzielne stanowiska pracy, na podstawie polecenia bądź z własnej inicjatywy w przypadkach, gdy wynika to z przepisów lub potrzeby uregulowania sprawy.</w:t>
      </w:r>
    </w:p>
    <w:p w14:paraId="0F94F086" w14:textId="77777777" w:rsidR="0038497E" w:rsidRPr="001D3C63" w:rsidRDefault="0038497E">
      <w:pPr>
        <w:pStyle w:val="Normal0"/>
        <w:numPr>
          <w:ilvl w:val="0"/>
          <w:numId w:val="78"/>
        </w:numPr>
        <w:tabs>
          <w:tab w:val="clear" w:pos="720"/>
          <w:tab w:val="left" w:pos="426"/>
        </w:tabs>
        <w:ind w:left="426" w:hanging="426"/>
        <w:jc w:val="both"/>
        <w:rPr>
          <w:color w:val="auto"/>
          <w:shd w:val="clear" w:color="auto" w:fill="FFFFFF"/>
        </w:rPr>
      </w:pPr>
      <w:r w:rsidRPr="001D3C63">
        <w:rPr>
          <w:color w:val="auto"/>
          <w:shd w:val="clear" w:color="auto" w:fill="FFFFFF"/>
        </w:rPr>
        <w:t>Burmistrz może powołać zespół do opracowania aktu prawnego.</w:t>
      </w:r>
    </w:p>
    <w:p w14:paraId="5FDC0FD5" w14:textId="77777777" w:rsidR="0038497E" w:rsidRPr="00085BE5" w:rsidRDefault="0038497E" w:rsidP="0038497E">
      <w:pPr>
        <w:pStyle w:val="Normal0"/>
        <w:jc w:val="both"/>
        <w:rPr>
          <w:color w:val="auto"/>
          <w:shd w:val="clear" w:color="auto" w:fill="FFFFFF"/>
        </w:rPr>
      </w:pPr>
    </w:p>
    <w:p w14:paraId="18583F57" w14:textId="77777777" w:rsidR="0038497E" w:rsidRPr="00085BE5" w:rsidRDefault="0038497E" w:rsidP="0038497E">
      <w:pPr>
        <w:pStyle w:val="Normal0"/>
        <w:jc w:val="both"/>
        <w:rPr>
          <w:color w:val="auto"/>
          <w:shd w:val="clear" w:color="auto" w:fill="FFFFFF"/>
        </w:rPr>
      </w:pPr>
    </w:p>
    <w:p w14:paraId="0C82A1BC" w14:textId="6AF4A560" w:rsidR="0038497E" w:rsidRPr="00085BE5" w:rsidRDefault="0038497E" w:rsidP="0038497E">
      <w:pPr>
        <w:pStyle w:val="Normal0"/>
        <w:jc w:val="center"/>
        <w:rPr>
          <w:color w:val="auto"/>
          <w:shd w:val="clear" w:color="auto" w:fill="FFFFFF"/>
        </w:rPr>
      </w:pPr>
      <w:r w:rsidRPr="00085BE5">
        <w:rPr>
          <w:color w:val="auto"/>
          <w:shd w:val="clear" w:color="auto" w:fill="FFFFFF"/>
        </w:rPr>
        <w:t>§ 4</w:t>
      </w:r>
      <w:r w:rsidR="00F56291">
        <w:rPr>
          <w:color w:val="auto"/>
          <w:shd w:val="clear" w:color="auto" w:fill="FFFFFF"/>
        </w:rPr>
        <w:t>4</w:t>
      </w:r>
    </w:p>
    <w:p w14:paraId="0A835476" w14:textId="77777777" w:rsidR="0038497E" w:rsidRDefault="0038497E">
      <w:pPr>
        <w:pStyle w:val="Normal0"/>
        <w:numPr>
          <w:ilvl w:val="0"/>
          <w:numId w:val="79"/>
        </w:numPr>
        <w:tabs>
          <w:tab w:val="clear" w:pos="720"/>
        </w:tabs>
        <w:ind w:left="426" w:hanging="426"/>
        <w:jc w:val="both"/>
        <w:rPr>
          <w:color w:val="auto"/>
          <w:shd w:val="clear" w:color="auto" w:fill="FFFFFF"/>
        </w:rPr>
      </w:pPr>
      <w:r w:rsidRPr="00085BE5">
        <w:rPr>
          <w:color w:val="auto"/>
          <w:shd w:val="clear" w:color="auto" w:fill="FFFFFF"/>
        </w:rPr>
        <w:t>Projekt aktu prawnego powinien być opracowany zgodnie z zasadami techniki prawodawczej.</w:t>
      </w:r>
    </w:p>
    <w:p w14:paraId="6B4BD7F4" w14:textId="77777777" w:rsidR="0038497E" w:rsidRPr="001D3C63" w:rsidRDefault="0038497E">
      <w:pPr>
        <w:pStyle w:val="Normal0"/>
        <w:numPr>
          <w:ilvl w:val="0"/>
          <w:numId w:val="79"/>
        </w:numPr>
        <w:tabs>
          <w:tab w:val="clear" w:pos="720"/>
        </w:tabs>
        <w:ind w:left="426" w:hanging="426"/>
        <w:jc w:val="both"/>
        <w:rPr>
          <w:color w:val="auto"/>
          <w:shd w:val="clear" w:color="auto" w:fill="FFFFFF"/>
        </w:rPr>
      </w:pPr>
      <w:r w:rsidRPr="001D3C63">
        <w:rPr>
          <w:color w:val="auto"/>
          <w:shd w:val="clear" w:color="auto" w:fill="FFFFFF"/>
        </w:rPr>
        <w:t xml:space="preserve">Do projektu aktu należy dołączyć: </w:t>
      </w:r>
    </w:p>
    <w:p w14:paraId="57A8A878" w14:textId="77777777" w:rsidR="0038497E" w:rsidRPr="00085BE5" w:rsidRDefault="0038497E">
      <w:pPr>
        <w:pStyle w:val="Normal0"/>
        <w:numPr>
          <w:ilvl w:val="0"/>
          <w:numId w:val="80"/>
        </w:numPr>
        <w:tabs>
          <w:tab w:val="clear" w:pos="720"/>
          <w:tab w:val="left" w:pos="993"/>
        </w:tabs>
        <w:ind w:hanging="11"/>
        <w:jc w:val="both"/>
        <w:rPr>
          <w:color w:val="auto"/>
          <w:shd w:val="clear" w:color="auto" w:fill="FFFFFF"/>
        </w:rPr>
      </w:pPr>
      <w:r w:rsidRPr="00085BE5">
        <w:rPr>
          <w:color w:val="auto"/>
          <w:shd w:val="clear" w:color="auto" w:fill="FFFFFF"/>
        </w:rPr>
        <w:t>akceptację lub uwagi radcy prawnego;</w:t>
      </w:r>
    </w:p>
    <w:p w14:paraId="7C53F51B" w14:textId="77777777" w:rsidR="0038497E" w:rsidRPr="00085BE5" w:rsidRDefault="0038497E">
      <w:pPr>
        <w:pStyle w:val="Normal0"/>
        <w:numPr>
          <w:ilvl w:val="0"/>
          <w:numId w:val="80"/>
        </w:numPr>
        <w:tabs>
          <w:tab w:val="clear" w:pos="720"/>
          <w:tab w:val="left" w:pos="993"/>
        </w:tabs>
        <w:ind w:left="993" w:hanging="284"/>
        <w:jc w:val="both"/>
        <w:rPr>
          <w:color w:val="auto"/>
          <w:shd w:val="clear" w:color="auto" w:fill="FFFFFF"/>
        </w:rPr>
      </w:pPr>
      <w:r w:rsidRPr="00085BE5">
        <w:rPr>
          <w:color w:val="auto"/>
          <w:shd w:val="clear" w:color="auto" w:fill="FFFFFF"/>
        </w:rPr>
        <w:t>uzasadnienie, które może obejmować między innymi:</w:t>
      </w:r>
    </w:p>
    <w:p w14:paraId="3BEF1421" w14:textId="77777777" w:rsidR="0038497E" w:rsidRPr="00085BE5" w:rsidRDefault="0038497E">
      <w:pPr>
        <w:pStyle w:val="Normal0"/>
        <w:numPr>
          <w:ilvl w:val="1"/>
          <w:numId w:val="81"/>
        </w:numPr>
        <w:jc w:val="both"/>
        <w:rPr>
          <w:color w:val="auto"/>
          <w:shd w:val="clear" w:color="auto" w:fill="FFFFFF"/>
        </w:rPr>
      </w:pPr>
      <w:r w:rsidRPr="00085BE5">
        <w:rPr>
          <w:color w:val="auto"/>
          <w:shd w:val="clear" w:color="auto" w:fill="FFFFFF"/>
        </w:rPr>
        <w:t>przedstawienie istniejącego stanu w dziedzinie, która ma być unormowana,</w:t>
      </w:r>
    </w:p>
    <w:p w14:paraId="5DE411A0" w14:textId="77777777" w:rsidR="0038497E" w:rsidRPr="00085BE5" w:rsidRDefault="0038497E">
      <w:pPr>
        <w:pStyle w:val="Normal0"/>
        <w:numPr>
          <w:ilvl w:val="1"/>
          <w:numId w:val="81"/>
        </w:numPr>
        <w:jc w:val="both"/>
        <w:rPr>
          <w:color w:val="auto"/>
          <w:shd w:val="clear" w:color="auto" w:fill="FFFFFF"/>
        </w:rPr>
      </w:pPr>
      <w:r w:rsidRPr="00085BE5">
        <w:rPr>
          <w:color w:val="auto"/>
          <w:shd w:val="clear" w:color="auto" w:fill="FFFFFF"/>
        </w:rPr>
        <w:t>wskazanie celu wydania aktu,</w:t>
      </w:r>
    </w:p>
    <w:p w14:paraId="11850696" w14:textId="77777777" w:rsidR="0038497E" w:rsidRPr="00085BE5" w:rsidRDefault="0038497E">
      <w:pPr>
        <w:pStyle w:val="Normal0"/>
        <w:numPr>
          <w:ilvl w:val="1"/>
          <w:numId w:val="81"/>
        </w:numPr>
        <w:jc w:val="both"/>
        <w:rPr>
          <w:color w:val="auto"/>
          <w:shd w:val="clear" w:color="auto" w:fill="FFFFFF"/>
        </w:rPr>
      </w:pPr>
      <w:r w:rsidRPr="00085BE5">
        <w:rPr>
          <w:color w:val="auto"/>
          <w:shd w:val="clear" w:color="auto" w:fill="FFFFFF"/>
        </w:rPr>
        <w:t>wskazanie różnic pomiędzy dotychczasowym a projektowanym stanem prawnym,</w:t>
      </w:r>
    </w:p>
    <w:p w14:paraId="375A6BB4" w14:textId="77777777" w:rsidR="0038497E" w:rsidRPr="00085BE5" w:rsidRDefault="0038497E">
      <w:pPr>
        <w:pStyle w:val="Normal0"/>
        <w:numPr>
          <w:ilvl w:val="1"/>
          <w:numId w:val="81"/>
        </w:numPr>
        <w:jc w:val="both"/>
        <w:rPr>
          <w:color w:val="auto"/>
          <w:shd w:val="clear" w:color="auto" w:fill="FFFFFF"/>
        </w:rPr>
      </w:pPr>
      <w:r w:rsidRPr="00085BE5">
        <w:rPr>
          <w:color w:val="auto"/>
          <w:shd w:val="clear" w:color="auto" w:fill="FFFFFF"/>
        </w:rPr>
        <w:t>charakterystykę przewidywanych skutków społecznych i finansowych,</w:t>
      </w:r>
    </w:p>
    <w:p w14:paraId="22E2AF9C" w14:textId="77777777" w:rsidR="0038497E" w:rsidRPr="00085BE5" w:rsidRDefault="0038497E">
      <w:pPr>
        <w:pStyle w:val="Normal0"/>
        <w:numPr>
          <w:ilvl w:val="1"/>
          <w:numId w:val="81"/>
        </w:numPr>
        <w:jc w:val="both"/>
        <w:rPr>
          <w:color w:val="auto"/>
          <w:shd w:val="clear" w:color="auto" w:fill="FFFFFF"/>
        </w:rPr>
      </w:pPr>
      <w:r w:rsidRPr="00085BE5">
        <w:rPr>
          <w:color w:val="auto"/>
          <w:shd w:val="clear" w:color="auto" w:fill="FFFFFF"/>
        </w:rPr>
        <w:t>wskazanie źródła finansowania, jeżeli projekt aktu prawnego jest z nim związany.</w:t>
      </w:r>
    </w:p>
    <w:p w14:paraId="6D77B7A1" w14:textId="77777777" w:rsidR="0038497E" w:rsidRPr="00085BE5" w:rsidRDefault="0038497E">
      <w:pPr>
        <w:pStyle w:val="Normal0"/>
        <w:numPr>
          <w:ilvl w:val="0"/>
          <w:numId w:val="79"/>
        </w:numPr>
        <w:tabs>
          <w:tab w:val="clear" w:pos="720"/>
          <w:tab w:val="left" w:pos="142"/>
        </w:tabs>
        <w:ind w:left="426" w:hanging="284"/>
        <w:jc w:val="both"/>
        <w:rPr>
          <w:color w:val="auto"/>
          <w:shd w:val="clear" w:color="auto" w:fill="FFFFFF"/>
        </w:rPr>
      </w:pPr>
      <w:r w:rsidRPr="00085BE5">
        <w:rPr>
          <w:color w:val="auto"/>
          <w:shd w:val="clear" w:color="auto" w:fill="FFFFFF"/>
        </w:rPr>
        <w:t>Uzasadnienie do projektu aktu winno zawierać z lewej strony:</w:t>
      </w:r>
    </w:p>
    <w:p w14:paraId="24CC9207" w14:textId="77777777" w:rsidR="0038497E" w:rsidRPr="00085BE5" w:rsidRDefault="0038497E">
      <w:pPr>
        <w:pStyle w:val="Normal0"/>
        <w:numPr>
          <w:ilvl w:val="1"/>
          <w:numId w:val="82"/>
        </w:numPr>
        <w:ind w:left="993" w:hanging="284"/>
        <w:jc w:val="both"/>
        <w:rPr>
          <w:color w:val="auto"/>
          <w:shd w:val="clear" w:color="auto" w:fill="FFFFFF"/>
        </w:rPr>
      </w:pPr>
      <w:r w:rsidRPr="00085BE5">
        <w:rPr>
          <w:color w:val="auto"/>
          <w:shd w:val="clear" w:color="auto" w:fill="FFFFFF"/>
        </w:rPr>
        <w:t>parafkę, datę sporządzania oraz inicjały sporządzającego,</w:t>
      </w:r>
    </w:p>
    <w:p w14:paraId="570AD7CE" w14:textId="77777777" w:rsidR="0038497E" w:rsidRPr="00085BE5" w:rsidRDefault="0038497E">
      <w:pPr>
        <w:pStyle w:val="Normal0"/>
        <w:numPr>
          <w:ilvl w:val="1"/>
          <w:numId w:val="82"/>
        </w:numPr>
        <w:ind w:left="993" w:hanging="284"/>
        <w:jc w:val="both"/>
        <w:rPr>
          <w:color w:val="auto"/>
          <w:shd w:val="clear" w:color="auto" w:fill="FFFFFF"/>
        </w:rPr>
      </w:pPr>
      <w:r w:rsidRPr="00085BE5">
        <w:rPr>
          <w:color w:val="auto"/>
          <w:shd w:val="clear" w:color="auto" w:fill="FFFFFF"/>
        </w:rPr>
        <w:t>parafkę oraz pieczątkę imienną Kierownika Referatu.</w:t>
      </w:r>
    </w:p>
    <w:p w14:paraId="5605DBB1" w14:textId="77777777" w:rsidR="0038497E" w:rsidRPr="009D52EA" w:rsidRDefault="0038497E">
      <w:pPr>
        <w:pStyle w:val="Normal0"/>
        <w:numPr>
          <w:ilvl w:val="0"/>
          <w:numId w:val="79"/>
        </w:numPr>
        <w:tabs>
          <w:tab w:val="clear" w:pos="720"/>
          <w:tab w:val="left" w:pos="142"/>
        </w:tabs>
        <w:ind w:left="426" w:hanging="284"/>
        <w:jc w:val="both"/>
        <w:rPr>
          <w:color w:val="auto"/>
          <w:shd w:val="clear" w:color="auto" w:fill="FFFFFF"/>
        </w:rPr>
      </w:pPr>
      <w:r w:rsidRPr="00085BE5">
        <w:rPr>
          <w:color w:val="auto"/>
          <w:shd w:val="clear" w:color="auto" w:fill="FFFFFF"/>
        </w:rPr>
        <w:t xml:space="preserve">Projekt aktu prawnego winien być podpisany i opatrzony pieczątką organu wnioskującego o jego </w:t>
      </w:r>
      <w:r w:rsidRPr="009D52EA">
        <w:rPr>
          <w:color w:val="auto"/>
          <w:shd w:val="clear" w:color="auto" w:fill="FFFFFF"/>
        </w:rPr>
        <w:t>podjęcie.</w:t>
      </w:r>
    </w:p>
    <w:p w14:paraId="39C9F7AF" w14:textId="77777777" w:rsidR="0038497E" w:rsidRPr="009D52EA" w:rsidRDefault="0038497E">
      <w:pPr>
        <w:pStyle w:val="Normal0"/>
        <w:numPr>
          <w:ilvl w:val="0"/>
          <w:numId w:val="79"/>
        </w:numPr>
        <w:tabs>
          <w:tab w:val="clear" w:pos="720"/>
          <w:tab w:val="left" w:pos="142"/>
        </w:tabs>
        <w:ind w:left="426" w:hanging="284"/>
        <w:jc w:val="both"/>
        <w:rPr>
          <w:color w:val="auto"/>
          <w:shd w:val="clear" w:color="auto" w:fill="FFFFFF"/>
        </w:rPr>
      </w:pPr>
      <w:r w:rsidRPr="009D52EA">
        <w:rPr>
          <w:color w:val="auto"/>
          <w:shd w:val="clear" w:color="auto" w:fill="FFFFFF"/>
        </w:rPr>
        <w:t>Zarządzenia są oznaczone symbolem komórki organizacyjnej, która przygotowuje projekt przedmiotowego aktu.</w:t>
      </w:r>
    </w:p>
    <w:p w14:paraId="142FBB03" w14:textId="3636E50D" w:rsidR="0038497E" w:rsidRPr="00085BE5" w:rsidRDefault="0038497E" w:rsidP="0038497E">
      <w:pPr>
        <w:pStyle w:val="Normal0"/>
        <w:jc w:val="center"/>
        <w:rPr>
          <w:color w:val="auto"/>
          <w:shd w:val="clear" w:color="auto" w:fill="FFFFFF"/>
        </w:rPr>
      </w:pPr>
      <w:r w:rsidRPr="00085BE5">
        <w:rPr>
          <w:color w:val="auto"/>
          <w:shd w:val="clear" w:color="auto" w:fill="FFFFFF"/>
        </w:rPr>
        <w:t>§ 4</w:t>
      </w:r>
      <w:r w:rsidR="00F56291">
        <w:rPr>
          <w:color w:val="auto"/>
          <w:shd w:val="clear" w:color="auto" w:fill="FFFFFF"/>
        </w:rPr>
        <w:t>5</w:t>
      </w:r>
    </w:p>
    <w:p w14:paraId="06260BAE"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Projekt uchwały kieruje się do Przewodniczącego Rady za pośrednictwem Sekretarza.</w:t>
      </w:r>
    </w:p>
    <w:p w14:paraId="7C9ABE6A" w14:textId="77777777" w:rsidR="0038497E" w:rsidRPr="00085BE5" w:rsidRDefault="0038497E" w:rsidP="0038497E">
      <w:pPr>
        <w:pStyle w:val="Normal0"/>
        <w:jc w:val="both"/>
        <w:rPr>
          <w:color w:val="auto"/>
          <w:shd w:val="clear" w:color="auto" w:fill="FFFFFF"/>
        </w:rPr>
      </w:pPr>
    </w:p>
    <w:p w14:paraId="5787EF27" w14:textId="77777777" w:rsidR="0038497E" w:rsidRPr="00085BE5" w:rsidRDefault="0038497E" w:rsidP="0038497E">
      <w:pPr>
        <w:pStyle w:val="Normal0"/>
        <w:jc w:val="both"/>
        <w:rPr>
          <w:color w:val="auto"/>
          <w:shd w:val="clear" w:color="auto" w:fill="FFFFFF"/>
        </w:rPr>
      </w:pPr>
    </w:p>
    <w:p w14:paraId="14EE94BF"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Rozdział VII</w:t>
      </w:r>
    </w:p>
    <w:p w14:paraId="1FCD143E" w14:textId="77777777" w:rsidR="0038497E" w:rsidRPr="00085BE5" w:rsidRDefault="0038497E" w:rsidP="0038497E">
      <w:pPr>
        <w:pStyle w:val="Normal0"/>
        <w:jc w:val="both"/>
        <w:rPr>
          <w:b/>
          <w:color w:val="auto"/>
          <w:shd w:val="clear" w:color="auto" w:fill="FFFFFF"/>
        </w:rPr>
      </w:pPr>
      <w:r w:rsidRPr="00085BE5">
        <w:rPr>
          <w:b/>
          <w:color w:val="auto"/>
          <w:shd w:val="clear" w:color="auto" w:fill="FFFFFF"/>
        </w:rPr>
        <w:t>Tryb przyjmowania, rozpatrywania i załatwiania spraw, skarg, wniosków i petycji mieszkańców</w:t>
      </w:r>
    </w:p>
    <w:p w14:paraId="198E527C" w14:textId="77777777" w:rsidR="0038497E" w:rsidRPr="00085BE5" w:rsidRDefault="0038497E" w:rsidP="0038497E">
      <w:pPr>
        <w:pStyle w:val="Normal0"/>
        <w:jc w:val="center"/>
        <w:rPr>
          <w:b/>
          <w:color w:val="auto"/>
          <w:shd w:val="clear" w:color="auto" w:fill="FFFFFF"/>
        </w:rPr>
      </w:pPr>
    </w:p>
    <w:p w14:paraId="03FF2F39" w14:textId="120710BE" w:rsidR="0038497E" w:rsidRPr="00085BE5" w:rsidRDefault="0038497E" w:rsidP="0038497E">
      <w:pPr>
        <w:pStyle w:val="Normal0"/>
        <w:jc w:val="center"/>
        <w:rPr>
          <w:color w:val="auto"/>
          <w:shd w:val="clear" w:color="auto" w:fill="FFFFFF"/>
        </w:rPr>
      </w:pPr>
      <w:r w:rsidRPr="00085BE5">
        <w:rPr>
          <w:color w:val="auto"/>
          <w:shd w:val="clear" w:color="auto" w:fill="FFFFFF"/>
        </w:rPr>
        <w:t>§ 4</w:t>
      </w:r>
      <w:r w:rsidR="00F56291">
        <w:rPr>
          <w:color w:val="auto"/>
          <w:shd w:val="clear" w:color="auto" w:fill="FFFFFF"/>
        </w:rPr>
        <w:t>6</w:t>
      </w:r>
    </w:p>
    <w:p w14:paraId="6FC35ED1" w14:textId="77777777" w:rsidR="0038497E" w:rsidRPr="00085BE5" w:rsidRDefault="0038497E">
      <w:pPr>
        <w:pStyle w:val="Normal0"/>
        <w:numPr>
          <w:ilvl w:val="0"/>
          <w:numId w:val="83"/>
        </w:numPr>
        <w:jc w:val="both"/>
        <w:rPr>
          <w:color w:val="auto"/>
          <w:shd w:val="clear" w:color="auto" w:fill="FFFFFF"/>
        </w:rPr>
      </w:pPr>
      <w:r w:rsidRPr="00085BE5">
        <w:rPr>
          <w:color w:val="auto"/>
          <w:shd w:val="clear" w:color="auto" w:fill="FFFFFF"/>
        </w:rPr>
        <w:t>Akta sprawy przechowuje się w Referatach i w archiwum Urzędu.</w:t>
      </w:r>
    </w:p>
    <w:p w14:paraId="35197236" w14:textId="77777777" w:rsidR="0038497E" w:rsidRPr="00085BE5" w:rsidRDefault="0038497E">
      <w:pPr>
        <w:pStyle w:val="Normal0"/>
        <w:numPr>
          <w:ilvl w:val="0"/>
          <w:numId w:val="83"/>
        </w:numPr>
        <w:jc w:val="both"/>
        <w:rPr>
          <w:color w:val="auto"/>
          <w:shd w:val="clear" w:color="auto" w:fill="FFFFFF"/>
        </w:rPr>
      </w:pPr>
      <w:r w:rsidRPr="00085BE5">
        <w:rPr>
          <w:color w:val="auto"/>
          <w:shd w:val="clear" w:color="auto" w:fill="FFFFFF"/>
        </w:rPr>
        <w:t>W Referatach przechowuje się akta spraw załatwionych w ciągu roku, a następnie przekazuje do archiwum.</w:t>
      </w:r>
    </w:p>
    <w:p w14:paraId="2C3F45E1" w14:textId="77777777" w:rsidR="0038497E" w:rsidRPr="00085BE5" w:rsidRDefault="0038497E">
      <w:pPr>
        <w:pStyle w:val="Normal0"/>
        <w:numPr>
          <w:ilvl w:val="0"/>
          <w:numId w:val="83"/>
        </w:numPr>
        <w:jc w:val="both"/>
        <w:rPr>
          <w:color w:val="auto"/>
          <w:shd w:val="clear" w:color="auto" w:fill="FFFFFF"/>
        </w:rPr>
      </w:pPr>
      <w:r w:rsidRPr="00085BE5">
        <w:rPr>
          <w:color w:val="auto"/>
          <w:shd w:val="clear" w:color="auto" w:fill="FFFFFF"/>
        </w:rPr>
        <w:t>W wyjątkowych przypadkach dokumenty mogą być przechowywane w Referatach dłużej niż jeden rok.</w:t>
      </w:r>
    </w:p>
    <w:p w14:paraId="502C9C3A" w14:textId="6420CA5C" w:rsidR="0038497E" w:rsidRPr="00085BE5" w:rsidRDefault="0038497E" w:rsidP="0038497E">
      <w:pPr>
        <w:pStyle w:val="Normal0"/>
        <w:jc w:val="center"/>
        <w:rPr>
          <w:color w:val="auto"/>
          <w:shd w:val="clear" w:color="auto" w:fill="FFFFFF"/>
        </w:rPr>
      </w:pPr>
      <w:r w:rsidRPr="00085BE5">
        <w:rPr>
          <w:color w:val="auto"/>
          <w:shd w:val="clear" w:color="auto" w:fill="FFFFFF"/>
        </w:rPr>
        <w:t>§ 4</w:t>
      </w:r>
      <w:r w:rsidR="00F56291">
        <w:rPr>
          <w:color w:val="auto"/>
          <w:shd w:val="clear" w:color="auto" w:fill="FFFFFF"/>
        </w:rPr>
        <w:t>7</w:t>
      </w:r>
    </w:p>
    <w:p w14:paraId="5A72327D" w14:textId="77777777" w:rsidR="0038497E" w:rsidRPr="00085BE5" w:rsidRDefault="0038497E">
      <w:pPr>
        <w:pStyle w:val="Normal0"/>
        <w:numPr>
          <w:ilvl w:val="1"/>
          <w:numId w:val="84"/>
        </w:numPr>
        <w:tabs>
          <w:tab w:val="clear" w:pos="1440"/>
          <w:tab w:val="left" w:pos="709"/>
        </w:tabs>
        <w:ind w:left="709" w:hanging="283"/>
        <w:jc w:val="both"/>
        <w:rPr>
          <w:color w:val="auto"/>
          <w:shd w:val="clear" w:color="auto" w:fill="FFFFFF"/>
        </w:rPr>
      </w:pPr>
      <w:r w:rsidRPr="00085BE5">
        <w:rPr>
          <w:color w:val="auto"/>
          <w:shd w:val="clear" w:color="auto" w:fill="FFFFFF"/>
        </w:rPr>
        <w:t xml:space="preserve">Sprawy niewymagające dowodów, informacji lub wyjaśnień powinny być załatwione niezwłocznie.  </w:t>
      </w:r>
    </w:p>
    <w:p w14:paraId="6A07C1F2" w14:textId="77777777" w:rsidR="0038497E" w:rsidRPr="00085BE5" w:rsidRDefault="0038497E">
      <w:pPr>
        <w:pStyle w:val="Normal0"/>
        <w:numPr>
          <w:ilvl w:val="1"/>
          <w:numId w:val="84"/>
        </w:numPr>
        <w:tabs>
          <w:tab w:val="clear" w:pos="1440"/>
          <w:tab w:val="left" w:pos="709"/>
        </w:tabs>
        <w:ind w:left="709" w:hanging="283"/>
        <w:jc w:val="both"/>
        <w:rPr>
          <w:color w:val="auto"/>
          <w:shd w:val="clear" w:color="auto" w:fill="FFFFFF"/>
        </w:rPr>
      </w:pPr>
      <w:r w:rsidRPr="00085BE5">
        <w:rPr>
          <w:color w:val="auto"/>
          <w:shd w:val="clear" w:color="auto" w:fill="FFFFFF"/>
        </w:rPr>
        <w:t>Jeżeli jest taka potrzeba, Burmistrz nadaje bieg sprawie, zobowiązując pracownika merytorycznego do jej załatwienia i udzielenia stosownej odpowiedzi.</w:t>
      </w:r>
    </w:p>
    <w:p w14:paraId="46A84744" w14:textId="77777777" w:rsidR="0038497E" w:rsidRPr="00085BE5" w:rsidRDefault="0038497E">
      <w:pPr>
        <w:pStyle w:val="Normal0"/>
        <w:numPr>
          <w:ilvl w:val="1"/>
          <w:numId w:val="84"/>
        </w:numPr>
        <w:tabs>
          <w:tab w:val="clear" w:pos="1440"/>
          <w:tab w:val="left" w:pos="709"/>
        </w:tabs>
        <w:ind w:left="709" w:hanging="283"/>
        <w:jc w:val="both"/>
        <w:rPr>
          <w:color w:val="auto"/>
          <w:shd w:val="clear" w:color="auto" w:fill="FFFFFF"/>
        </w:rPr>
      </w:pPr>
      <w:r w:rsidRPr="00085BE5">
        <w:rPr>
          <w:color w:val="auto"/>
          <w:shd w:val="clear" w:color="auto" w:fill="FFFFFF"/>
        </w:rPr>
        <w:t>Skargi i wnioski, które wymagają uzgodnień, porozumień lub przeprowadzenia postępowania wyjaśniającego oraz badania akt, powinny być załatwione w terminie jednego miesiąca od daty wpływu do Urzędu, a w sprawach szczególnie skomplikowanych nie później niż w ciągu dwóch miesięcy.</w:t>
      </w:r>
    </w:p>
    <w:p w14:paraId="40C2DA30" w14:textId="77777777" w:rsidR="0038497E" w:rsidRPr="00085BE5" w:rsidRDefault="0038497E">
      <w:pPr>
        <w:pStyle w:val="Normal0"/>
        <w:numPr>
          <w:ilvl w:val="1"/>
          <w:numId w:val="84"/>
        </w:numPr>
        <w:tabs>
          <w:tab w:val="clear" w:pos="1440"/>
          <w:tab w:val="left" w:pos="709"/>
        </w:tabs>
        <w:ind w:left="709" w:hanging="283"/>
        <w:jc w:val="both"/>
        <w:rPr>
          <w:color w:val="auto"/>
          <w:shd w:val="clear" w:color="auto" w:fill="FFFFFF"/>
        </w:rPr>
      </w:pPr>
      <w:r w:rsidRPr="00085BE5">
        <w:rPr>
          <w:color w:val="auto"/>
          <w:shd w:val="clear" w:color="auto" w:fill="FFFFFF"/>
        </w:rPr>
        <w:lastRenderedPageBreak/>
        <w:t>W każdym przypadku niezałatwienia sprawy w wyznaczonym terminie, pracownik jest zobowiązany powiadomić strony i przełożonego, podając przyczynę zwłoki oraz nowy termin, w którym sprawa zostanie załatwiona.</w:t>
      </w:r>
    </w:p>
    <w:p w14:paraId="0E393F27" w14:textId="77777777" w:rsidR="0038497E" w:rsidRPr="00085BE5" w:rsidRDefault="0038497E">
      <w:pPr>
        <w:pStyle w:val="Normal0"/>
        <w:numPr>
          <w:ilvl w:val="1"/>
          <w:numId w:val="84"/>
        </w:numPr>
        <w:tabs>
          <w:tab w:val="clear" w:pos="1440"/>
          <w:tab w:val="left" w:pos="709"/>
        </w:tabs>
        <w:ind w:left="709" w:hanging="283"/>
        <w:jc w:val="both"/>
        <w:rPr>
          <w:color w:val="auto"/>
          <w:shd w:val="clear" w:color="auto" w:fill="FFFFFF"/>
        </w:rPr>
      </w:pPr>
      <w:r w:rsidRPr="00085BE5">
        <w:rPr>
          <w:color w:val="auto"/>
          <w:shd w:val="clear" w:color="auto" w:fill="FFFFFF"/>
        </w:rPr>
        <w:t>Pracownik, który z nieuzasadnionych przyczyn nie załatwił sprawy w terminie lub nie zawiadomił o tym strony oraz przełożonego, podlega odpowiedzialności porządkowej i dyscyplinarnej zgodnie z zasadami określonymi w Regulaminie Pracy Urzędu.</w:t>
      </w:r>
    </w:p>
    <w:p w14:paraId="45387B3B" w14:textId="77777777" w:rsidR="0038497E" w:rsidRPr="00085BE5" w:rsidRDefault="0038497E">
      <w:pPr>
        <w:pStyle w:val="Normal0"/>
        <w:numPr>
          <w:ilvl w:val="1"/>
          <w:numId w:val="84"/>
        </w:numPr>
        <w:tabs>
          <w:tab w:val="clear" w:pos="1440"/>
          <w:tab w:val="left" w:pos="709"/>
        </w:tabs>
        <w:ind w:left="709" w:hanging="283"/>
        <w:jc w:val="both"/>
        <w:rPr>
          <w:color w:val="auto"/>
          <w:shd w:val="clear" w:color="auto" w:fill="FFFFFF"/>
        </w:rPr>
      </w:pPr>
      <w:r w:rsidRPr="00085BE5">
        <w:rPr>
          <w:color w:val="auto"/>
          <w:shd w:val="clear" w:color="auto" w:fill="FFFFFF"/>
        </w:rPr>
        <w:t>Przy postępowaniu w sprawach dotyczących petycji do Burmistrza Miasta Redy stosuje się zapisy ustawy o petycjach</w:t>
      </w:r>
      <w:r>
        <w:rPr>
          <w:color w:val="auto"/>
          <w:shd w:val="clear" w:color="auto" w:fill="FFFFFF"/>
        </w:rPr>
        <w:t>.</w:t>
      </w:r>
      <w:r w:rsidRPr="00085BE5">
        <w:rPr>
          <w:color w:val="auto"/>
          <w:shd w:val="clear" w:color="auto" w:fill="FFFFFF"/>
        </w:rPr>
        <w:t xml:space="preserve"> </w:t>
      </w:r>
    </w:p>
    <w:p w14:paraId="7D23BB0D" w14:textId="739F8CF0" w:rsidR="0038497E" w:rsidRPr="00085BE5" w:rsidRDefault="0038497E" w:rsidP="0038497E">
      <w:pPr>
        <w:pStyle w:val="Normal0"/>
        <w:jc w:val="center"/>
        <w:rPr>
          <w:color w:val="auto"/>
          <w:shd w:val="clear" w:color="auto" w:fill="FFFFFF"/>
        </w:rPr>
      </w:pPr>
      <w:r w:rsidRPr="00085BE5">
        <w:rPr>
          <w:color w:val="auto"/>
          <w:shd w:val="clear" w:color="auto" w:fill="FFFFFF"/>
        </w:rPr>
        <w:t>§ 4</w:t>
      </w:r>
      <w:r w:rsidR="00F56291">
        <w:rPr>
          <w:color w:val="auto"/>
          <w:shd w:val="clear" w:color="auto" w:fill="FFFFFF"/>
        </w:rPr>
        <w:t>8</w:t>
      </w:r>
    </w:p>
    <w:p w14:paraId="5ECBEEE3" w14:textId="77777777" w:rsidR="0038497E" w:rsidRPr="00085BE5" w:rsidRDefault="0038497E">
      <w:pPr>
        <w:pStyle w:val="Normal0"/>
        <w:numPr>
          <w:ilvl w:val="1"/>
          <w:numId w:val="85"/>
        </w:numPr>
        <w:jc w:val="both"/>
        <w:rPr>
          <w:color w:val="auto"/>
          <w:shd w:val="clear" w:color="auto" w:fill="FFFFFF"/>
        </w:rPr>
      </w:pPr>
      <w:r w:rsidRPr="00085BE5">
        <w:rPr>
          <w:color w:val="auto"/>
          <w:shd w:val="clear" w:color="auto" w:fill="FFFFFF"/>
        </w:rPr>
        <w:t>Kierownicy Referatów oraz osoby zajmujące samodzielne stanowiska pracy odpowiedzialni są za:</w:t>
      </w:r>
    </w:p>
    <w:p w14:paraId="50985C65" w14:textId="77777777" w:rsidR="0038497E" w:rsidRPr="00085BE5" w:rsidRDefault="0038497E" w:rsidP="0038497E">
      <w:pPr>
        <w:pStyle w:val="Normal0"/>
        <w:ind w:left="907" w:hanging="227"/>
        <w:jc w:val="both"/>
        <w:rPr>
          <w:color w:val="auto"/>
          <w:shd w:val="clear" w:color="auto" w:fill="FFFFFF"/>
        </w:rPr>
      </w:pPr>
      <w:r w:rsidRPr="00085BE5">
        <w:rPr>
          <w:color w:val="auto"/>
          <w:shd w:val="clear" w:color="auto" w:fill="FFFFFF"/>
        </w:rPr>
        <w:t>1) wszechstronne wyjaśnianie i terminowe załatwianie skarg, wniosków i petycji, zgodnie z przepisami prawa i zasadami współżycia społecznego;</w:t>
      </w:r>
    </w:p>
    <w:p w14:paraId="001D780B" w14:textId="77777777" w:rsidR="0038497E" w:rsidRPr="00085BE5" w:rsidRDefault="0038497E" w:rsidP="0038497E">
      <w:pPr>
        <w:pStyle w:val="Normal0"/>
        <w:ind w:left="907" w:hanging="227"/>
        <w:jc w:val="both"/>
        <w:rPr>
          <w:color w:val="auto"/>
          <w:shd w:val="clear" w:color="auto" w:fill="FFFFFF"/>
        </w:rPr>
      </w:pPr>
      <w:r w:rsidRPr="00085BE5">
        <w:rPr>
          <w:color w:val="auto"/>
          <w:shd w:val="clear" w:color="auto" w:fill="FFFFFF"/>
        </w:rPr>
        <w:t>2) niezwłoczne przekazywanie do Referatu Organizacyjnego wyjaśnień oraz dokumentacji niezbędnych do rozpatrzenia skarg, wniosków i petycji.</w:t>
      </w:r>
    </w:p>
    <w:p w14:paraId="05930050" w14:textId="77777777" w:rsidR="0038497E" w:rsidRPr="00085BE5" w:rsidRDefault="0038497E">
      <w:pPr>
        <w:pStyle w:val="Normal0"/>
        <w:numPr>
          <w:ilvl w:val="1"/>
          <w:numId w:val="85"/>
        </w:numPr>
        <w:jc w:val="both"/>
        <w:rPr>
          <w:color w:val="auto"/>
          <w:shd w:val="clear" w:color="auto" w:fill="FFFFFF"/>
        </w:rPr>
      </w:pPr>
      <w:r w:rsidRPr="00085BE5">
        <w:rPr>
          <w:color w:val="auto"/>
          <w:shd w:val="clear" w:color="auto" w:fill="FFFFFF"/>
        </w:rPr>
        <w:t>Referat Organizacyjny prowadzi Centralny rejestr skarg i wniosków oraz Centralny rejestr petycji.</w:t>
      </w:r>
    </w:p>
    <w:p w14:paraId="737FA705" w14:textId="77777777" w:rsidR="0038497E" w:rsidRPr="00085BE5" w:rsidRDefault="0038497E">
      <w:pPr>
        <w:pStyle w:val="Normal0"/>
        <w:numPr>
          <w:ilvl w:val="1"/>
          <w:numId w:val="85"/>
        </w:numPr>
        <w:jc w:val="both"/>
        <w:rPr>
          <w:color w:val="auto"/>
          <w:shd w:val="clear" w:color="auto" w:fill="FFFFFF"/>
        </w:rPr>
      </w:pPr>
      <w:r w:rsidRPr="00085BE5">
        <w:rPr>
          <w:color w:val="auto"/>
          <w:shd w:val="clear" w:color="auto" w:fill="FFFFFF"/>
        </w:rPr>
        <w:t>W ramach każdego Referatu i samodzielnego stanowiska prowadzony jest rejestr załatwianych skarg, wniosków i petycji.</w:t>
      </w:r>
    </w:p>
    <w:p w14:paraId="03376E9B" w14:textId="77777777" w:rsidR="0038497E" w:rsidRPr="00085BE5" w:rsidRDefault="0038497E" w:rsidP="0038497E">
      <w:pPr>
        <w:pStyle w:val="Normal0"/>
        <w:jc w:val="center"/>
        <w:rPr>
          <w:color w:val="auto"/>
          <w:shd w:val="clear" w:color="auto" w:fill="FFFFFF"/>
        </w:rPr>
      </w:pPr>
    </w:p>
    <w:p w14:paraId="009AE058" w14:textId="6E1F42B8" w:rsidR="0038497E" w:rsidRPr="00085BE5" w:rsidRDefault="0038497E" w:rsidP="0038497E">
      <w:pPr>
        <w:pStyle w:val="Normal0"/>
        <w:jc w:val="center"/>
        <w:rPr>
          <w:color w:val="auto"/>
          <w:shd w:val="clear" w:color="auto" w:fill="FFFFFF"/>
        </w:rPr>
      </w:pPr>
      <w:r w:rsidRPr="00085BE5">
        <w:rPr>
          <w:color w:val="auto"/>
          <w:shd w:val="clear" w:color="auto" w:fill="FFFFFF"/>
        </w:rPr>
        <w:t xml:space="preserve">§ </w:t>
      </w:r>
      <w:r w:rsidR="00F56291">
        <w:rPr>
          <w:color w:val="auto"/>
          <w:shd w:val="clear" w:color="auto" w:fill="FFFFFF"/>
        </w:rPr>
        <w:t>49</w:t>
      </w:r>
    </w:p>
    <w:p w14:paraId="509D2DA4" w14:textId="77777777" w:rsidR="0038497E" w:rsidRPr="00085BE5" w:rsidRDefault="0038497E">
      <w:pPr>
        <w:pStyle w:val="Normal0"/>
        <w:numPr>
          <w:ilvl w:val="1"/>
          <w:numId w:val="86"/>
        </w:numPr>
        <w:jc w:val="both"/>
        <w:rPr>
          <w:color w:val="auto"/>
          <w:shd w:val="clear" w:color="auto" w:fill="FFFFFF"/>
        </w:rPr>
      </w:pPr>
      <w:r w:rsidRPr="00085BE5">
        <w:rPr>
          <w:color w:val="auto"/>
          <w:shd w:val="clear" w:color="auto" w:fill="FFFFFF"/>
        </w:rPr>
        <w:t>Pracownicy Urzędu zobowiązani są do rozpatrywania i załatwiania spraw, skarg, wniosków i petycji, zgodnie z zasadami określonymi w kodeksie postępowania administracyjnego oraz w innych przepisach.</w:t>
      </w:r>
    </w:p>
    <w:p w14:paraId="38ECDAB8" w14:textId="77777777" w:rsidR="0038497E" w:rsidRPr="00085BE5" w:rsidRDefault="0038497E">
      <w:pPr>
        <w:pStyle w:val="Normal0"/>
        <w:numPr>
          <w:ilvl w:val="1"/>
          <w:numId w:val="86"/>
        </w:numPr>
        <w:jc w:val="both"/>
        <w:rPr>
          <w:color w:val="auto"/>
          <w:shd w:val="clear" w:color="auto" w:fill="FFFFFF"/>
        </w:rPr>
      </w:pPr>
      <w:r w:rsidRPr="00085BE5">
        <w:rPr>
          <w:color w:val="auto"/>
          <w:shd w:val="clear" w:color="auto" w:fill="FFFFFF"/>
        </w:rPr>
        <w:t>Burmistrz w drodze zarządzenia określi szczegółowe zasady, tryb przyjmowania i rozpatrywania skarg, wniosków i petycji w Urzędzie.</w:t>
      </w:r>
    </w:p>
    <w:p w14:paraId="718F8C06" w14:textId="77777777" w:rsidR="0038497E" w:rsidRPr="00085BE5" w:rsidRDefault="0038497E" w:rsidP="0038497E">
      <w:pPr>
        <w:pStyle w:val="Normal0"/>
        <w:ind w:left="720"/>
        <w:rPr>
          <w:color w:val="auto"/>
          <w:shd w:val="clear" w:color="auto" w:fill="FFFFFF"/>
        </w:rPr>
      </w:pPr>
    </w:p>
    <w:p w14:paraId="2AFBB173" w14:textId="42E0A55A" w:rsidR="0038497E" w:rsidRPr="00085BE5" w:rsidRDefault="0038497E" w:rsidP="0038497E">
      <w:pPr>
        <w:pStyle w:val="Normal0"/>
        <w:jc w:val="center"/>
        <w:rPr>
          <w:color w:val="auto"/>
          <w:shd w:val="clear" w:color="auto" w:fill="FFFFFF"/>
        </w:rPr>
      </w:pPr>
      <w:r w:rsidRPr="00085BE5">
        <w:rPr>
          <w:color w:val="auto"/>
          <w:shd w:val="clear" w:color="auto" w:fill="FFFFFF"/>
        </w:rPr>
        <w:t xml:space="preserve">§ </w:t>
      </w:r>
      <w:r>
        <w:rPr>
          <w:color w:val="auto"/>
          <w:shd w:val="clear" w:color="auto" w:fill="FFFFFF"/>
        </w:rPr>
        <w:t>5</w:t>
      </w:r>
      <w:r w:rsidR="00F56291">
        <w:rPr>
          <w:color w:val="auto"/>
          <w:shd w:val="clear" w:color="auto" w:fill="FFFFFF"/>
        </w:rPr>
        <w:t>0</w:t>
      </w:r>
    </w:p>
    <w:p w14:paraId="14D35894" w14:textId="77777777" w:rsidR="0038497E" w:rsidRPr="00085BE5" w:rsidRDefault="0038497E">
      <w:pPr>
        <w:pStyle w:val="Normal0"/>
        <w:numPr>
          <w:ilvl w:val="0"/>
          <w:numId w:val="87"/>
        </w:numPr>
        <w:autoSpaceDE w:val="0"/>
        <w:autoSpaceDN w:val="0"/>
        <w:adjustRightInd w:val="0"/>
        <w:jc w:val="both"/>
        <w:rPr>
          <w:color w:val="auto"/>
          <w:szCs w:val="22"/>
        </w:rPr>
      </w:pPr>
      <w:r w:rsidRPr="00085BE5">
        <w:rPr>
          <w:color w:val="auto"/>
          <w:szCs w:val="22"/>
        </w:rPr>
        <w:t>Burmistrz oraz Zastępcy Burmistrza przyjmują obywateli w sprawach skarg i wniosków w czwartki, w godzinach od 14.30 do 18.00,  po uprzednim zgłoszeniu w sekretariacie.</w:t>
      </w:r>
    </w:p>
    <w:p w14:paraId="0AF9EA67" w14:textId="77777777" w:rsidR="0038497E" w:rsidRPr="00085BE5" w:rsidRDefault="0038497E">
      <w:pPr>
        <w:pStyle w:val="Normal0"/>
        <w:numPr>
          <w:ilvl w:val="0"/>
          <w:numId w:val="87"/>
        </w:numPr>
        <w:jc w:val="both"/>
        <w:rPr>
          <w:color w:val="auto"/>
          <w:shd w:val="clear" w:color="auto" w:fill="FFFFFF"/>
        </w:rPr>
      </w:pPr>
      <w:r w:rsidRPr="00085BE5">
        <w:rPr>
          <w:color w:val="auto"/>
          <w:shd w:val="clear" w:color="auto" w:fill="FFFFFF"/>
        </w:rPr>
        <w:t>W przypadku, gdy dni wskazane w ust. 1 powyżej przypadają na dzień ustawowo wolny od pracy, Burmistrz przyjmuje obywateli w innym dniu roboczym.</w:t>
      </w:r>
    </w:p>
    <w:p w14:paraId="30A23395" w14:textId="77777777" w:rsidR="0038497E" w:rsidRPr="00085BE5" w:rsidRDefault="0038497E">
      <w:pPr>
        <w:pStyle w:val="Normal0"/>
        <w:numPr>
          <w:ilvl w:val="0"/>
          <w:numId w:val="87"/>
        </w:numPr>
        <w:jc w:val="both"/>
        <w:rPr>
          <w:color w:val="auto"/>
          <w:shd w:val="clear" w:color="auto" w:fill="FFFFFF"/>
        </w:rPr>
      </w:pPr>
      <w:r w:rsidRPr="00085BE5">
        <w:rPr>
          <w:color w:val="auto"/>
          <w:shd w:val="clear" w:color="auto" w:fill="FFFFFF"/>
        </w:rPr>
        <w:t>Kierownicy komórek organizacyjnych oraz pozostali pracownicy Urzędu przyjmują interesantów w dniach i w czasie pracy Urzędu zgodnie z § 5.</w:t>
      </w:r>
    </w:p>
    <w:p w14:paraId="59A19D84" w14:textId="77777777" w:rsidR="0038497E" w:rsidRPr="00085BE5" w:rsidRDefault="0038497E" w:rsidP="0038497E">
      <w:pPr>
        <w:pStyle w:val="Normal0"/>
        <w:ind w:left="360"/>
        <w:jc w:val="both"/>
        <w:rPr>
          <w:color w:val="auto"/>
          <w:shd w:val="clear" w:color="auto" w:fill="FFFFFF"/>
        </w:rPr>
      </w:pPr>
    </w:p>
    <w:p w14:paraId="2824A83F" w14:textId="51F1583A" w:rsidR="0038497E" w:rsidRPr="00085BE5" w:rsidRDefault="0038497E" w:rsidP="0038497E">
      <w:pPr>
        <w:pStyle w:val="Normal0"/>
        <w:jc w:val="center"/>
        <w:rPr>
          <w:color w:val="auto"/>
          <w:shd w:val="clear" w:color="auto" w:fill="FFFFFF"/>
        </w:rPr>
      </w:pPr>
      <w:r w:rsidRPr="00085BE5">
        <w:rPr>
          <w:color w:val="auto"/>
          <w:shd w:val="clear" w:color="auto" w:fill="FFFFFF"/>
        </w:rPr>
        <w:t>§ 5</w:t>
      </w:r>
      <w:r w:rsidR="00F56291">
        <w:rPr>
          <w:color w:val="auto"/>
          <w:shd w:val="clear" w:color="auto" w:fill="FFFFFF"/>
        </w:rPr>
        <w:t>1</w:t>
      </w:r>
    </w:p>
    <w:p w14:paraId="215743D1" w14:textId="77777777" w:rsidR="0038497E" w:rsidRPr="00085BE5" w:rsidRDefault="0038497E" w:rsidP="0038497E">
      <w:pPr>
        <w:pStyle w:val="Normal0"/>
        <w:tabs>
          <w:tab w:val="left" w:pos="851"/>
        </w:tabs>
        <w:ind w:left="360"/>
        <w:jc w:val="both"/>
        <w:rPr>
          <w:color w:val="auto"/>
          <w:shd w:val="clear" w:color="auto" w:fill="FFFFFF"/>
        </w:rPr>
      </w:pPr>
      <w:r w:rsidRPr="00085BE5">
        <w:rPr>
          <w:color w:val="auto"/>
          <w:shd w:val="clear" w:color="auto" w:fill="FFFFFF"/>
        </w:rPr>
        <w:t>Informacja o dniach i godzinach przyjęć obywateli w sprawach skarg i wniosków winna być umieszczona w widocznym miejscu w budynk</w:t>
      </w:r>
      <w:r>
        <w:rPr>
          <w:color w:val="auto"/>
          <w:shd w:val="clear" w:color="auto" w:fill="FFFFFF"/>
        </w:rPr>
        <w:t>u</w:t>
      </w:r>
      <w:r w:rsidRPr="00085BE5">
        <w:rPr>
          <w:color w:val="auto"/>
          <w:shd w:val="clear" w:color="auto" w:fill="FFFFFF"/>
        </w:rPr>
        <w:t xml:space="preserve"> Urzędu. </w:t>
      </w:r>
    </w:p>
    <w:p w14:paraId="2BD174FB" w14:textId="77777777" w:rsidR="0038497E" w:rsidRPr="00085BE5" w:rsidRDefault="0038497E" w:rsidP="0038497E">
      <w:pPr>
        <w:pStyle w:val="Normal0"/>
        <w:jc w:val="center"/>
        <w:rPr>
          <w:color w:val="auto"/>
          <w:shd w:val="clear" w:color="auto" w:fill="FFFFFF"/>
        </w:rPr>
      </w:pPr>
    </w:p>
    <w:p w14:paraId="1D8182AC" w14:textId="5364BA40" w:rsidR="0038497E" w:rsidRPr="00085BE5" w:rsidRDefault="0038497E" w:rsidP="0038497E">
      <w:pPr>
        <w:pStyle w:val="Normal0"/>
        <w:jc w:val="center"/>
        <w:rPr>
          <w:color w:val="auto"/>
          <w:shd w:val="clear" w:color="auto" w:fill="FFFFFF"/>
        </w:rPr>
      </w:pPr>
      <w:r w:rsidRPr="00085BE5">
        <w:rPr>
          <w:color w:val="auto"/>
          <w:shd w:val="clear" w:color="auto" w:fill="FFFFFF"/>
        </w:rPr>
        <w:t>§ 5</w:t>
      </w:r>
      <w:r w:rsidR="00F56291">
        <w:rPr>
          <w:color w:val="auto"/>
          <w:shd w:val="clear" w:color="auto" w:fill="FFFFFF"/>
        </w:rPr>
        <w:t>2</w:t>
      </w:r>
    </w:p>
    <w:p w14:paraId="0C7ED0E3" w14:textId="77777777" w:rsidR="0038497E" w:rsidRPr="00085BE5" w:rsidRDefault="0038497E">
      <w:pPr>
        <w:pStyle w:val="Normal0"/>
        <w:keepLines/>
        <w:numPr>
          <w:ilvl w:val="0"/>
          <w:numId w:val="88"/>
        </w:numPr>
        <w:ind w:left="357" w:hanging="357"/>
        <w:jc w:val="both"/>
        <w:rPr>
          <w:color w:val="auto"/>
          <w:shd w:val="clear" w:color="auto" w:fill="FFFFFF"/>
        </w:rPr>
      </w:pPr>
      <w:r w:rsidRPr="00085BE5">
        <w:rPr>
          <w:color w:val="auto"/>
          <w:shd w:val="clear" w:color="auto" w:fill="FFFFFF"/>
        </w:rPr>
        <w:t>Odpowiedzi merytoryczne na skargi, wnioski i petycje, składane lub adresowane do Burmistrza, przygotowuje Referat Organizacyjny, po uzyskaniu wyjaśnień odpowiedniej komórki organizacyjnej, w uzgodnieniu z Sekretarzem.</w:t>
      </w:r>
    </w:p>
    <w:p w14:paraId="7820441E" w14:textId="77777777" w:rsidR="0038497E" w:rsidRPr="00085BE5" w:rsidRDefault="0038497E">
      <w:pPr>
        <w:pStyle w:val="Normal0"/>
        <w:keepLines/>
        <w:numPr>
          <w:ilvl w:val="0"/>
          <w:numId w:val="88"/>
        </w:numPr>
        <w:ind w:left="357" w:hanging="357"/>
        <w:jc w:val="both"/>
        <w:rPr>
          <w:color w:val="auto"/>
          <w:shd w:val="clear" w:color="auto" w:fill="FFFFFF"/>
        </w:rPr>
      </w:pPr>
      <w:r w:rsidRPr="00085BE5">
        <w:rPr>
          <w:color w:val="auto"/>
          <w:shd w:val="clear" w:color="auto" w:fill="FFFFFF"/>
        </w:rPr>
        <w:t>Pozostałe skargi, wnioski i petycje rozpatrują właściwe komórki organizacyjne Urzędu, w ramach swej właściwości rzeczowej, w uzgodnieniu z Sekretarzem.</w:t>
      </w:r>
    </w:p>
    <w:p w14:paraId="08E220D2" w14:textId="77777777" w:rsidR="0038497E" w:rsidRPr="00085BE5" w:rsidRDefault="0038497E" w:rsidP="0038497E">
      <w:pPr>
        <w:pStyle w:val="Normal0"/>
        <w:rPr>
          <w:b/>
          <w:color w:val="auto"/>
          <w:shd w:val="clear" w:color="auto" w:fill="FFFFFF"/>
        </w:rPr>
      </w:pPr>
    </w:p>
    <w:p w14:paraId="6611DDBF" w14:textId="684ACE26" w:rsidR="0038497E" w:rsidRPr="00085BE5" w:rsidRDefault="0038497E" w:rsidP="0038497E">
      <w:pPr>
        <w:pStyle w:val="Normal0"/>
        <w:jc w:val="center"/>
        <w:rPr>
          <w:color w:val="auto"/>
          <w:shd w:val="clear" w:color="auto" w:fill="FFFFFF"/>
        </w:rPr>
      </w:pPr>
      <w:r w:rsidRPr="00085BE5">
        <w:rPr>
          <w:color w:val="auto"/>
          <w:shd w:val="clear" w:color="auto" w:fill="FFFFFF"/>
        </w:rPr>
        <w:t>§ 5</w:t>
      </w:r>
      <w:r w:rsidR="00F56291">
        <w:rPr>
          <w:color w:val="auto"/>
          <w:shd w:val="clear" w:color="auto" w:fill="FFFFFF"/>
        </w:rPr>
        <w:t>3</w:t>
      </w:r>
    </w:p>
    <w:p w14:paraId="5674D0D6" w14:textId="77777777" w:rsidR="0038497E" w:rsidRPr="00085BE5" w:rsidRDefault="0038497E" w:rsidP="0038497E">
      <w:pPr>
        <w:autoSpaceDE w:val="0"/>
        <w:autoSpaceDN w:val="0"/>
        <w:adjustRightInd w:val="0"/>
        <w:jc w:val="left"/>
        <w:rPr>
          <w:strike/>
          <w:shd w:val="clear" w:color="auto" w:fill="FFFFFF"/>
        </w:rPr>
      </w:pPr>
      <w:r w:rsidRPr="00085BE5">
        <w:rPr>
          <w:szCs w:val="22"/>
        </w:rPr>
        <w:t>Odpowiedzi na skargi, wnioski i petycje podpisują – Burmistrz, Zastępcy Burmistrza, Sekretarz lub inna upoważniona przez Burmistrza osoba.</w:t>
      </w:r>
    </w:p>
    <w:p w14:paraId="5A7C8386" w14:textId="046EF96A" w:rsidR="0038497E" w:rsidRPr="00085BE5" w:rsidRDefault="0038497E" w:rsidP="0038497E">
      <w:pPr>
        <w:pStyle w:val="Normal0"/>
        <w:jc w:val="center"/>
        <w:rPr>
          <w:color w:val="auto"/>
          <w:shd w:val="clear" w:color="auto" w:fill="FFFFFF"/>
        </w:rPr>
      </w:pPr>
      <w:r w:rsidRPr="00085BE5">
        <w:rPr>
          <w:color w:val="auto"/>
          <w:shd w:val="clear" w:color="auto" w:fill="FFFFFF"/>
        </w:rPr>
        <w:t>§ 5</w:t>
      </w:r>
      <w:r w:rsidR="00F56291">
        <w:rPr>
          <w:color w:val="auto"/>
          <w:shd w:val="clear" w:color="auto" w:fill="FFFFFF"/>
        </w:rPr>
        <w:t>4</w:t>
      </w:r>
    </w:p>
    <w:p w14:paraId="75CE8717"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Pracownicy Urzędu są zobowiązani przyjmować poza kolejnością posłów i senatorów Rzeczypospolitej Polskiej oraz załatwiać w pierwszej kolejności zgłoszone przez nich sprawy, jeżeli dotyczą one spraw publicznych.</w:t>
      </w:r>
    </w:p>
    <w:p w14:paraId="10904315"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Rozdział VIII</w:t>
      </w:r>
    </w:p>
    <w:p w14:paraId="096A3355"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Zasady podpisywania pism</w:t>
      </w:r>
    </w:p>
    <w:p w14:paraId="4A3FE7EB" w14:textId="77777777" w:rsidR="0038497E" w:rsidRPr="00085BE5" w:rsidRDefault="0038497E" w:rsidP="0038497E">
      <w:pPr>
        <w:pStyle w:val="Normal0"/>
        <w:jc w:val="center"/>
        <w:rPr>
          <w:b/>
          <w:color w:val="auto"/>
          <w:shd w:val="clear" w:color="auto" w:fill="FFFFFF"/>
        </w:rPr>
      </w:pPr>
    </w:p>
    <w:p w14:paraId="10B10A60" w14:textId="616465D5" w:rsidR="0038497E" w:rsidRPr="00085BE5" w:rsidRDefault="0038497E" w:rsidP="0038497E">
      <w:pPr>
        <w:pStyle w:val="Normal0"/>
        <w:jc w:val="center"/>
        <w:rPr>
          <w:color w:val="auto"/>
          <w:shd w:val="clear" w:color="auto" w:fill="FFFFFF"/>
        </w:rPr>
      </w:pPr>
      <w:r w:rsidRPr="00085BE5">
        <w:rPr>
          <w:color w:val="auto"/>
          <w:shd w:val="clear" w:color="auto" w:fill="FFFFFF"/>
        </w:rPr>
        <w:t>§ 5</w:t>
      </w:r>
      <w:r w:rsidR="00F56291">
        <w:rPr>
          <w:color w:val="auto"/>
          <w:shd w:val="clear" w:color="auto" w:fill="FFFFFF"/>
        </w:rPr>
        <w:t>5</w:t>
      </w:r>
    </w:p>
    <w:p w14:paraId="72E7BCD8" w14:textId="77777777" w:rsidR="0038497E" w:rsidRPr="00085BE5" w:rsidRDefault="0038497E" w:rsidP="0038497E">
      <w:pPr>
        <w:autoSpaceDE w:val="0"/>
        <w:autoSpaceDN w:val="0"/>
        <w:adjustRightInd w:val="0"/>
        <w:rPr>
          <w:szCs w:val="22"/>
        </w:rPr>
      </w:pPr>
      <w:r w:rsidRPr="00085BE5">
        <w:rPr>
          <w:szCs w:val="22"/>
        </w:rPr>
        <w:lastRenderedPageBreak/>
        <w:t>1. Do podpisu Burmistrza zastrzeżone są:</w:t>
      </w:r>
    </w:p>
    <w:p w14:paraId="3F449E9C" w14:textId="77777777" w:rsidR="0038497E" w:rsidRPr="00085BE5" w:rsidRDefault="0038497E" w:rsidP="0038497E">
      <w:pPr>
        <w:autoSpaceDE w:val="0"/>
        <w:autoSpaceDN w:val="0"/>
        <w:adjustRightInd w:val="0"/>
        <w:ind w:left="340" w:hanging="227"/>
        <w:rPr>
          <w:szCs w:val="22"/>
        </w:rPr>
      </w:pPr>
      <w:r w:rsidRPr="00085BE5">
        <w:rPr>
          <w:szCs w:val="22"/>
        </w:rPr>
        <w:t>1) decyzje;</w:t>
      </w:r>
    </w:p>
    <w:p w14:paraId="46858F21" w14:textId="77777777" w:rsidR="0038497E" w:rsidRPr="00085BE5" w:rsidRDefault="0038497E" w:rsidP="0038497E">
      <w:pPr>
        <w:autoSpaceDE w:val="0"/>
        <w:autoSpaceDN w:val="0"/>
        <w:adjustRightInd w:val="0"/>
        <w:ind w:left="340" w:hanging="227"/>
        <w:rPr>
          <w:szCs w:val="22"/>
        </w:rPr>
      </w:pPr>
      <w:r w:rsidRPr="00085BE5">
        <w:rPr>
          <w:szCs w:val="22"/>
        </w:rPr>
        <w:t xml:space="preserve">2) pisma </w:t>
      </w:r>
      <w:r>
        <w:rPr>
          <w:szCs w:val="22"/>
        </w:rPr>
        <w:t xml:space="preserve">dotyczące </w:t>
      </w:r>
      <w:r w:rsidRPr="00085BE5">
        <w:rPr>
          <w:szCs w:val="22"/>
        </w:rPr>
        <w:t>spraw pozostających w jego kompetencji;</w:t>
      </w:r>
    </w:p>
    <w:p w14:paraId="0CD0B145" w14:textId="77777777" w:rsidR="0038497E" w:rsidRPr="00085BE5" w:rsidRDefault="0038497E" w:rsidP="0038497E">
      <w:pPr>
        <w:autoSpaceDE w:val="0"/>
        <w:autoSpaceDN w:val="0"/>
        <w:adjustRightInd w:val="0"/>
        <w:ind w:left="340" w:hanging="227"/>
        <w:rPr>
          <w:szCs w:val="22"/>
        </w:rPr>
      </w:pPr>
      <w:r w:rsidRPr="00085BE5">
        <w:rPr>
          <w:szCs w:val="22"/>
        </w:rPr>
        <w:t>3) korespondencja z organami kontroli i sądownictwa;</w:t>
      </w:r>
    </w:p>
    <w:p w14:paraId="3D2D5419" w14:textId="77777777" w:rsidR="0038497E" w:rsidRPr="00085BE5" w:rsidRDefault="0038497E" w:rsidP="0038497E">
      <w:pPr>
        <w:autoSpaceDE w:val="0"/>
        <w:autoSpaceDN w:val="0"/>
        <w:adjustRightInd w:val="0"/>
        <w:ind w:left="340" w:hanging="227"/>
        <w:rPr>
          <w:szCs w:val="22"/>
        </w:rPr>
      </w:pPr>
      <w:r w:rsidRPr="00085BE5">
        <w:rPr>
          <w:szCs w:val="22"/>
        </w:rPr>
        <w:t>4) decyzje w sprawach kadrowych;</w:t>
      </w:r>
    </w:p>
    <w:p w14:paraId="0F00071F" w14:textId="77777777" w:rsidR="0038497E" w:rsidRPr="00085BE5" w:rsidRDefault="0038497E" w:rsidP="0038497E">
      <w:pPr>
        <w:autoSpaceDE w:val="0"/>
        <w:autoSpaceDN w:val="0"/>
        <w:adjustRightInd w:val="0"/>
        <w:ind w:left="340" w:hanging="227"/>
        <w:rPr>
          <w:szCs w:val="22"/>
        </w:rPr>
      </w:pPr>
      <w:r w:rsidRPr="00085BE5">
        <w:rPr>
          <w:szCs w:val="22"/>
        </w:rPr>
        <w:t>5) pisma do kierowników jednostek administracji samorządowej i państwowej;</w:t>
      </w:r>
    </w:p>
    <w:p w14:paraId="0F1DE10B" w14:textId="77777777" w:rsidR="0038497E" w:rsidRPr="00085BE5" w:rsidRDefault="0038497E" w:rsidP="0038497E">
      <w:pPr>
        <w:autoSpaceDE w:val="0"/>
        <w:autoSpaceDN w:val="0"/>
        <w:adjustRightInd w:val="0"/>
        <w:ind w:left="340" w:hanging="227"/>
        <w:rPr>
          <w:szCs w:val="22"/>
        </w:rPr>
      </w:pPr>
      <w:r w:rsidRPr="00085BE5">
        <w:rPr>
          <w:szCs w:val="22"/>
        </w:rPr>
        <w:t>6) odpowiedzi na skargi i wnioski;</w:t>
      </w:r>
    </w:p>
    <w:p w14:paraId="084F1FFE" w14:textId="77777777" w:rsidR="0038497E" w:rsidRPr="00085BE5" w:rsidRDefault="0038497E" w:rsidP="0038497E">
      <w:pPr>
        <w:autoSpaceDE w:val="0"/>
        <w:autoSpaceDN w:val="0"/>
        <w:adjustRightInd w:val="0"/>
        <w:ind w:left="340" w:hanging="227"/>
        <w:rPr>
          <w:szCs w:val="22"/>
        </w:rPr>
      </w:pPr>
      <w:r w:rsidRPr="00085BE5">
        <w:rPr>
          <w:szCs w:val="22"/>
        </w:rPr>
        <w:t>7) zarządzenia, regulaminy i okólniki wewnętrzne;</w:t>
      </w:r>
    </w:p>
    <w:p w14:paraId="5E8B0134" w14:textId="77777777" w:rsidR="0038497E" w:rsidRPr="00085BE5" w:rsidRDefault="0038497E" w:rsidP="0038497E">
      <w:pPr>
        <w:autoSpaceDE w:val="0"/>
        <w:autoSpaceDN w:val="0"/>
        <w:adjustRightInd w:val="0"/>
        <w:ind w:left="340" w:hanging="227"/>
        <w:rPr>
          <w:szCs w:val="22"/>
        </w:rPr>
      </w:pPr>
      <w:r w:rsidRPr="00085BE5">
        <w:rPr>
          <w:szCs w:val="22"/>
        </w:rPr>
        <w:t>8) pisma związane z reprezentowaniem Miasta na zewnątrz;</w:t>
      </w:r>
    </w:p>
    <w:p w14:paraId="15BA0EFF" w14:textId="77777777" w:rsidR="0038497E" w:rsidRPr="00085BE5" w:rsidRDefault="0038497E" w:rsidP="0038497E">
      <w:pPr>
        <w:autoSpaceDE w:val="0"/>
        <w:autoSpaceDN w:val="0"/>
        <w:adjustRightInd w:val="0"/>
        <w:ind w:left="340" w:hanging="227"/>
        <w:rPr>
          <w:szCs w:val="22"/>
        </w:rPr>
      </w:pPr>
      <w:r w:rsidRPr="00085BE5">
        <w:rPr>
          <w:szCs w:val="22"/>
        </w:rPr>
        <w:t>9) pełnomocnictwa do reprezentowania Miasta przed sądami i organami administracji publicznej;</w:t>
      </w:r>
    </w:p>
    <w:p w14:paraId="1DDDFDB8" w14:textId="77777777" w:rsidR="0038497E" w:rsidRPr="00085BE5" w:rsidRDefault="0038497E" w:rsidP="0038497E">
      <w:pPr>
        <w:autoSpaceDE w:val="0"/>
        <w:autoSpaceDN w:val="0"/>
        <w:adjustRightInd w:val="0"/>
        <w:ind w:left="340" w:hanging="227"/>
        <w:rPr>
          <w:szCs w:val="22"/>
        </w:rPr>
      </w:pPr>
      <w:r w:rsidRPr="00085BE5">
        <w:rPr>
          <w:szCs w:val="22"/>
        </w:rPr>
        <w:t>10) pisma zawierające odpowiedzi na postulaty mieszkańców.</w:t>
      </w:r>
    </w:p>
    <w:p w14:paraId="685B2E58" w14:textId="77777777" w:rsidR="0038497E" w:rsidRPr="00085BE5" w:rsidRDefault="0038497E" w:rsidP="0038497E">
      <w:pPr>
        <w:keepLines/>
        <w:autoSpaceDE w:val="0"/>
        <w:autoSpaceDN w:val="0"/>
        <w:adjustRightInd w:val="0"/>
        <w:rPr>
          <w:szCs w:val="22"/>
        </w:rPr>
      </w:pPr>
      <w:r w:rsidRPr="00085BE5">
        <w:rPr>
          <w:szCs w:val="22"/>
        </w:rPr>
        <w:t>2. W czasie nieobecności Burmistrza lub wystąpienia innej przyczyny powodującej niemożność wykonywania przez Burmistrza jego obowiązków, dokumenty określone w ust. 1 podpisuje pierwszy Zastępca Burmistrza.</w:t>
      </w:r>
    </w:p>
    <w:p w14:paraId="0D0DD025" w14:textId="77777777" w:rsidR="0038497E" w:rsidRPr="00085BE5" w:rsidRDefault="0038497E" w:rsidP="0038497E">
      <w:pPr>
        <w:keepLines/>
        <w:autoSpaceDE w:val="0"/>
        <w:autoSpaceDN w:val="0"/>
        <w:adjustRightInd w:val="0"/>
        <w:rPr>
          <w:szCs w:val="22"/>
        </w:rPr>
      </w:pPr>
      <w:r w:rsidRPr="00085BE5">
        <w:rPr>
          <w:szCs w:val="22"/>
        </w:rPr>
        <w:t>3. W przypadku nieobecności Burmistrza, pierwszego Zastępcy Burmistrza lub wystąpienia innej przyczyny powodującej niemożność wykonywania przez Burmistrza, pierwszego Zastępcę Burmistrza jego obowiązków, dokumenty określone w ust. 1 podpisuje drugi Zastępca Burmistrza.</w:t>
      </w:r>
    </w:p>
    <w:p w14:paraId="65F6DDAD" w14:textId="77777777" w:rsidR="0038497E" w:rsidRPr="00085BE5" w:rsidRDefault="0038497E" w:rsidP="0038497E">
      <w:pPr>
        <w:keepLines/>
        <w:autoSpaceDE w:val="0"/>
        <w:autoSpaceDN w:val="0"/>
        <w:adjustRightInd w:val="0"/>
        <w:ind w:firstLine="340"/>
        <w:rPr>
          <w:szCs w:val="22"/>
        </w:rPr>
      </w:pPr>
      <w:r w:rsidRPr="00085BE5">
        <w:rPr>
          <w:szCs w:val="22"/>
        </w:rPr>
        <w:t>4. W przypadku nieobecności Burmistrza, pierwszego Zastępcy i drugiego Zastępcy Burmistrza lub wystąpienia innej przyczyny powodującej niemożność wykonywania przez Burmistrza, pierwszego Zastępcę Burmistrza oraz drugiego  Zastępcę Burmistrza jego obowiązków, dokumenty określone w ust. 1 podpisuje Sekretarz.</w:t>
      </w:r>
    </w:p>
    <w:p w14:paraId="4AA32591" w14:textId="77777777" w:rsidR="0038497E" w:rsidRPr="00085BE5" w:rsidRDefault="0038497E" w:rsidP="0038497E">
      <w:pPr>
        <w:keepLines/>
        <w:autoSpaceDE w:val="0"/>
        <w:autoSpaceDN w:val="0"/>
        <w:adjustRightInd w:val="0"/>
        <w:ind w:firstLine="340"/>
        <w:rPr>
          <w:szCs w:val="22"/>
        </w:rPr>
      </w:pPr>
      <w:r w:rsidRPr="00085BE5">
        <w:rPr>
          <w:szCs w:val="22"/>
        </w:rPr>
        <w:t>5. Burmistrz może wydać pisemne upoważnienie do podpisywania decyzji oraz pism wymienionych w ust. 1 Zastępcom Burmistrza, Sekretarzowi i innym pracownikom Urzędu."</w:t>
      </w:r>
    </w:p>
    <w:p w14:paraId="6FE4FED8" w14:textId="77777777" w:rsidR="0038497E" w:rsidRPr="00085BE5" w:rsidRDefault="0038497E" w:rsidP="0038497E">
      <w:pPr>
        <w:keepLines/>
        <w:autoSpaceDE w:val="0"/>
        <w:autoSpaceDN w:val="0"/>
        <w:adjustRightInd w:val="0"/>
        <w:ind w:firstLine="340"/>
        <w:rPr>
          <w:szCs w:val="22"/>
        </w:rPr>
      </w:pPr>
    </w:p>
    <w:p w14:paraId="3F119623" w14:textId="77777777" w:rsidR="0038497E" w:rsidRPr="00085BE5" w:rsidRDefault="0038497E" w:rsidP="0038497E">
      <w:pPr>
        <w:pStyle w:val="Normal0"/>
        <w:jc w:val="both"/>
        <w:rPr>
          <w:color w:val="auto"/>
          <w:shd w:val="clear" w:color="auto" w:fill="FFFFFF"/>
        </w:rPr>
      </w:pPr>
    </w:p>
    <w:p w14:paraId="20B98553" w14:textId="11B5EB9D" w:rsidR="0038497E" w:rsidRPr="00085BE5" w:rsidRDefault="0038497E" w:rsidP="0038497E">
      <w:pPr>
        <w:pStyle w:val="Normal0"/>
        <w:jc w:val="center"/>
        <w:rPr>
          <w:b/>
          <w:color w:val="auto"/>
          <w:shd w:val="clear" w:color="auto" w:fill="FFFFFF"/>
        </w:rPr>
      </w:pPr>
      <w:r w:rsidRPr="00085BE5">
        <w:rPr>
          <w:color w:val="auto"/>
          <w:shd w:val="clear" w:color="auto" w:fill="FFFFFF"/>
        </w:rPr>
        <w:t>§ 5</w:t>
      </w:r>
      <w:r w:rsidR="00F56291">
        <w:rPr>
          <w:color w:val="auto"/>
          <w:shd w:val="clear" w:color="auto" w:fill="FFFFFF"/>
        </w:rPr>
        <w:t>6</w:t>
      </w:r>
    </w:p>
    <w:p w14:paraId="083C7502" w14:textId="77777777" w:rsidR="0038497E" w:rsidRPr="00085BE5" w:rsidRDefault="0038497E">
      <w:pPr>
        <w:pStyle w:val="Normal0"/>
        <w:numPr>
          <w:ilvl w:val="0"/>
          <w:numId w:val="89"/>
        </w:numPr>
        <w:jc w:val="both"/>
        <w:rPr>
          <w:color w:val="auto"/>
          <w:shd w:val="clear" w:color="auto" w:fill="FFFFFF"/>
        </w:rPr>
      </w:pPr>
      <w:r w:rsidRPr="00085BE5">
        <w:rPr>
          <w:color w:val="auto"/>
          <w:shd w:val="clear" w:color="auto" w:fill="FFFFFF"/>
        </w:rPr>
        <w:t>Pracownicy, przygotowujący projekty decyzji i pism, umieszczają na kopii, pod tekstem z lewej strony, datę sporządzenia, inicjały oraz parafują je swoim podpisem.</w:t>
      </w:r>
    </w:p>
    <w:p w14:paraId="12617584" w14:textId="77777777" w:rsidR="0038497E" w:rsidRPr="00085BE5" w:rsidRDefault="0038497E">
      <w:pPr>
        <w:pStyle w:val="Normal0"/>
        <w:numPr>
          <w:ilvl w:val="0"/>
          <w:numId w:val="89"/>
        </w:numPr>
        <w:jc w:val="both"/>
        <w:rPr>
          <w:color w:val="auto"/>
          <w:shd w:val="clear" w:color="auto" w:fill="FFFFFF"/>
        </w:rPr>
      </w:pPr>
      <w:r w:rsidRPr="00085BE5">
        <w:rPr>
          <w:color w:val="auto"/>
          <w:shd w:val="clear" w:color="auto" w:fill="FFFFFF"/>
        </w:rPr>
        <w:t>Kierownicy Referatów:</w:t>
      </w:r>
    </w:p>
    <w:p w14:paraId="3FE60DBD" w14:textId="77777777" w:rsidR="0038497E" w:rsidRPr="00085BE5" w:rsidRDefault="0038497E">
      <w:pPr>
        <w:pStyle w:val="Normal0"/>
        <w:numPr>
          <w:ilvl w:val="0"/>
          <w:numId w:val="90"/>
        </w:numPr>
        <w:tabs>
          <w:tab w:val="clear" w:pos="720"/>
          <w:tab w:val="left" w:pos="993"/>
        </w:tabs>
        <w:ind w:left="993" w:hanging="284"/>
        <w:jc w:val="both"/>
        <w:rPr>
          <w:color w:val="auto"/>
          <w:shd w:val="clear" w:color="auto" w:fill="FFFFFF"/>
        </w:rPr>
      </w:pPr>
      <w:r w:rsidRPr="00085BE5">
        <w:rPr>
          <w:color w:val="auto"/>
          <w:shd w:val="clear" w:color="auto" w:fill="FFFFFF"/>
        </w:rPr>
        <w:t>wstępnie aprobują projekty decyzji i pism w sprawach zastrzeżonych dla Burmistrza, z lewej strony umieszczają imienną pieczątkę i podpis;</w:t>
      </w:r>
    </w:p>
    <w:p w14:paraId="77A9DBC1" w14:textId="77777777" w:rsidR="0038497E" w:rsidRPr="00085BE5" w:rsidRDefault="0038497E">
      <w:pPr>
        <w:pStyle w:val="Normal0"/>
        <w:numPr>
          <w:ilvl w:val="0"/>
          <w:numId w:val="90"/>
        </w:numPr>
        <w:tabs>
          <w:tab w:val="clear" w:pos="720"/>
          <w:tab w:val="left" w:pos="993"/>
        </w:tabs>
        <w:ind w:left="993" w:hanging="284"/>
        <w:jc w:val="both"/>
        <w:rPr>
          <w:color w:val="auto"/>
          <w:shd w:val="clear" w:color="auto" w:fill="FFFFFF"/>
        </w:rPr>
      </w:pPr>
      <w:r w:rsidRPr="00085BE5">
        <w:rPr>
          <w:color w:val="auto"/>
          <w:shd w:val="clear" w:color="auto" w:fill="FFFFFF"/>
        </w:rPr>
        <w:t>podpisują decyzje i pisma, w ramach otrzymanego upoważnienia.</w:t>
      </w:r>
    </w:p>
    <w:p w14:paraId="4A6081FC" w14:textId="77777777" w:rsidR="0038497E" w:rsidRPr="00085BE5" w:rsidRDefault="0038497E">
      <w:pPr>
        <w:pStyle w:val="Normal0"/>
        <w:numPr>
          <w:ilvl w:val="0"/>
          <w:numId w:val="89"/>
        </w:numPr>
        <w:jc w:val="both"/>
        <w:rPr>
          <w:color w:val="auto"/>
          <w:shd w:val="clear" w:color="auto" w:fill="FFFFFF"/>
        </w:rPr>
      </w:pPr>
      <w:r w:rsidRPr="00085BE5">
        <w:rPr>
          <w:color w:val="auto"/>
          <w:shd w:val="clear" w:color="auto" w:fill="FFFFFF"/>
        </w:rPr>
        <w:t>W szczególnych przypadkach, np. decyzji w sprawach podatkowych, Burmistrz może zwolnić z obowiązku określonego w ust. 2 pkt 2.</w:t>
      </w:r>
    </w:p>
    <w:p w14:paraId="73677896" w14:textId="77777777" w:rsidR="0038497E" w:rsidRPr="00085BE5" w:rsidRDefault="0038497E" w:rsidP="0038497E">
      <w:pPr>
        <w:pStyle w:val="Normal0"/>
        <w:jc w:val="center"/>
        <w:rPr>
          <w:color w:val="auto"/>
          <w:shd w:val="clear" w:color="auto" w:fill="FFFFFF"/>
        </w:rPr>
      </w:pPr>
    </w:p>
    <w:p w14:paraId="6389FCBD" w14:textId="6342A7DF" w:rsidR="0038497E" w:rsidRPr="00085BE5" w:rsidRDefault="0038497E" w:rsidP="0038497E">
      <w:pPr>
        <w:pStyle w:val="Normal0"/>
        <w:jc w:val="center"/>
        <w:rPr>
          <w:color w:val="auto"/>
          <w:shd w:val="clear" w:color="auto" w:fill="FFFFFF"/>
        </w:rPr>
      </w:pPr>
      <w:r w:rsidRPr="00085BE5">
        <w:rPr>
          <w:color w:val="auto"/>
          <w:shd w:val="clear" w:color="auto" w:fill="FFFFFF"/>
        </w:rPr>
        <w:t>§ 5</w:t>
      </w:r>
      <w:r w:rsidR="00F56291">
        <w:rPr>
          <w:color w:val="auto"/>
          <w:shd w:val="clear" w:color="auto" w:fill="FFFFFF"/>
        </w:rPr>
        <w:t>7</w:t>
      </w:r>
    </w:p>
    <w:p w14:paraId="3FB1CE61"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Umowy, porozumienia, oświadczenia lub inne dokumenty powodujące powstanie zobowiązania finansowego, lub dotyczące spraw związanych z wcześniej powstałym zobowiązaniem, wymagają kontrasygnaty Skarbnika.</w:t>
      </w:r>
    </w:p>
    <w:p w14:paraId="23473269" w14:textId="77777777" w:rsidR="0038497E" w:rsidRPr="00085BE5" w:rsidRDefault="0038497E" w:rsidP="0038497E">
      <w:pPr>
        <w:pStyle w:val="Normal0"/>
        <w:jc w:val="both"/>
        <w:rPr>
          <w:color w:val="auto"/>
          <w:shd w:val="clear" w:color="auto" w:fill="FFFFFF"/>
        </w:rPr>
      </w:pPr>
    </w:p>
    <w:p w14:paraId="7D65B172" w14:textId="77777777" w:rsidR="0038497E" w:rsidRPr="00085BE5" w:rsidRDefault="0038497E" w:rsidP="0038497E">
      <w:pPr>
        <w:pStyle w:val="Normal0"/>
        <w:jc w:val="center"/>
        <w:rPr>
          <w:b/>
          <w:color w:val="auto"/>
          <w:shd w:val="clear" w:color="auto" w:fill="FFFFFF"/>
        </w:rPr>
      </w:pPr>
    </w:p>
    <w:p w14:paraId="4155514F"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Rozdział IX</w:t>
      </w:r>
    </w:p>
    <w:p w14:paraId="011D16F3"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 xml:space="preserve">Działalność Kontrolna w Urzędzie </w:t>
      </w:r>
    </w:p>
    <w:p w14:paraId="5406142F" w14:textId="77777777" w:rsidR="0038497E" w:rsidRPr="00085BE5" w:rsidRDefault="0038497E" w:rsidP="0038497E">
      <w:pPr>
        <w:pStyle w:val="Normal0"/>
        <w:jc w:val="center"/>
        <w:rPr>
          <w:color w:val="auto"/>
          <w:shd w:val="clear" w:color="auto" w:fill="FFFFFF"/>
        </w:rPr>
      </w:pPr>
    </w:p>
    <w:p w14:paraId="084139DA" w14:textId="1A8883C5" w:rsidR="0038497E" w:rsidRPr="00085BE5" w:rsidRDefault="0038497E" w:rsidP="0038497E">
      <w:pPr>
        <w:pStyle w:val="Normal0"/>
        <w:jc w:val="center"/>
        <w:rPr>
          <w:color w:val="auto"/>
          <w:shd w:val="clear" w:color="auto" w:fill="FFFFFF"/>
        </w:rPr>
      </w:pPr>
      <w:r w:rsidRPr="00085BE5">
        <w:rPr>
          <w:color w:val="auto"/>
          <w:shd w:val="clear" w:color="auto" w:fill="FFFFFF"/>
        </w:rPr>
        <w:t>§ 5</w:t>
      </w:r>
      <w:r w:rsidR="00F56291">
        <w:rPr>
          <w:color w:val="auto"/>
          <w:shd w:val="clear" w:color="auto" w:fill="FFFFFF"/>
        </w:rPr>
        <w:t>8</w:t>
      </w:r>
    </w:p>
    <w:p w14:paraId="495518EA" w14:textId="77777777" w:rsidR="0038497E" w:rsidRPr="00085BE5" w:rsidRDefault="0038497E">
      <w:pPr>
        <w:pStyle w:val="Normal0"/>
        <w:numPr>
          <w:ilvl w:val="0"/>
          <w:numId w:val="91"/>
        </w:numPr>
        <w:tabs>
          <w:tab w:val="clear" w:pos="720"/>
        </w:tabs>
        <w:ind w:left="284" w:hanging="284"/>
        <w:jc w:val="both"/>
        <w:rPr>
          <w:color w:val="auto"/>
          <w:shd w:val="clear" w:color="auto" w:fill="FFFFFF"/>
        </w:rPr>
      </w:pPr>
      <w:r w:rsidRPr="00085BE5">
        <w:rPr>
          <w:color w:val="auto"/>
          <w:shd w:val="clear" w:color="auto" w:fill="FFFFFF"/>
        </w:rPr>
        <w:t>Celem kontroli jest przedłożenie Burmistrzowi:</w:t>
      </w:r>
    </w:p>
    <w:p w14:paraId="60A9B61A" w14:textId="77777777" w:rsidR="0038497E" w:rsidRPr="00085BE5" w:rsidRDefault="0038497E">
      <w:pPr>
        <w:pStyle w:val="Normal0"/>
        <w:numPr>
          <w:ilvl w:val="0"/>
          <w:numId w:val="92"/>
        </w:numPr>
        <w:jc w:val="both"/>
        <w:rPr>
          <w:color w:val="auto"/>
          <w:shd w:val="clear" w:color="auto" w:fill="FFFFFF"/>
        </w:rPr>
      </w:pPr>
      <w:r w:rsidRPr="00085BE5">
        <w:rPr>
          <w:color w:val="auto"/>
          <w:shd w:val="clear" w:color="auto" w:fill="FFFFFF"/>
        </w:rPr>
        <w:t>informacji niezbędnych do efektywnego kierowania i zarządzania Miastem i podejmowania prawidłowych decyzji;</w:t>
      </w:r>
    </w:p>
    <w:p w14:paraId="69BBEF44" w14:textId="77777777" w:rsidR="0038497E" w:rsidRPr="00085BE5" w:rsidRDefault="0038497E">
      <w:pPr>
        <w:pStyle w:val="Normal0"/>
        <w:numPr>
          <w:ilvl w:val="0"/>
          <w:numId w:val="92"/>
        </w:numPr>
        <w:jc w:val="both"/>
        <w:rPr>
          <w:color w:val="auto"/>
          <w:shd w:val="clear" w:color="auto" w:fill="FFFFFF"/>
        </w:rPr>
      </w:pPr>
      <w:r w:rsidRPr="00085BE5">
        <w:rPr>
          <w:color w:val="auto"/>
          <w:shd w:val="clear" w:color="auto" w:fill="FFFFFF"/>
        </w:rPr>
        <w:t>oceny stopnia wykonania zadań, prawidłowości i legalności działania, stosowania skutecznych metod i środków;</w:t>
      </w:r>
    </w:p>
    <w:p w14:paraId="69D6EC27" w14:textId="77777777" w:rsidR="0038497E" w:rsidRPr="00085BE5" w:rsidRDefault="0038497E">
      <w:pPr>
        <w:pStyle w:val="Normal0"/>
        <w:numPr>
          <w:ilvl w:val="0"/>
          <w:numId w:val="92"/>
        </w:numPr>
        <w:jc w:val="both"/>
        <w:rPr>
          <w:color w:val="auto"/>
          <w:shd w:val="clear" w:color="auto" w:fill="FFFFFF"/>
        </w:rPr>
      </w:pPr>
      <w:r w:rsidRPr="00085BE5">
        <w:rPr>
          <w:color w:val="auto"/>
          <w:shd w:val="clear" w:color="auto" w:fill="FFFFFF"/>
        </w:rPr>
        <w:t>sposobu doskonalenia metod pracy Urzędu i gminnych jednostek organizacyjnych;</w:t>
      </w:r>
    </w:p>
    <w:p w14:paraId="752E75F2" w14:textId="77777777" w:rsidR="0038497E" w:rsidRPr="00085BE5" w:rsidRDefault="0038497E">
      <w:pPr>
        <w:pStyle w:val="Normal0"/>
        <w:numPr>
          <w:ilvl w:val="0"/>
          <w:numId w:val="92"/>
        </w:numPr>
        <w:jc w:val="both"/>
        <w:rPr>
          <w:color w:val="auto"/>
          <w:shd w:val="clear" w:color="auto" w:fill="FFFFFF"/>
        </w:rPr>
      </w:pPr>
      <w:r w:rsidRPr="00085BE5">
        <w:rPr>
          <w:color w:val="auto"/>
          <w:shd w:val="clear" w:color="auto" w:fill="FFFFFF"/>
        </w:rPr>
        <w:t>ustalenia przyczyn i skutków stwierdzenia nieprawidłowości;</w:t>
      </w:r>
    </w:p>
    <w:p w14:paraId="126FC6B1" w14:textId="77777777" w:rsidR="0038497E" w:rsidRPr="00085BE5" w:rsidRDefault="0038497E">
      <w:pPr>
        <w:pStyle w:val="Normal0"/>
        <w:numPr>
          <w:ilvl w:val="0"/>
          <w:numId w:val="92"/>
        </w:numPr>
        <w:jc w:val="both"/>
        <w:rPr>
          <w:color w:val="auto"/>
          <w:shd w:val="clear" w:color="auto" w:fill="FFFFFF"/>
        </w:rPr>
      </w:pPr>
      <w:r w:rsidRPr="00085BE5">
        <w:rPr>
          <w:color w:val="auto"/>
          <w:shd w:val="clear" w:color="auto" w:fill="FFFFFF"/>
        </w:rPr>
        <w:t>wskazania sposobów i środków umożliwiających ich usunięcie.</w:t>
      </w:r>
    </w:p>
    <w:p w14:paraId="65263EDA" w14:textId="77777777" w:rsidR="0038497E" w:rsidRPr="00085BE5" w:rsidRDefault="0038497E">
      <w:pPr>
        <w:pStyle w:val="Normal0"/>
        <w:numPr>
          <w:ilvl w:val="0"/>
          <w:numId w:val="91"/>
        </w:numPr>
        <w:tabs>
          <w:tab w:val="clear" w:pos="720"/>
        </w:tabs>
        <w:ind w:left="284" w:hanging="284"/>
        <w:jc w:val="both"/>
        <w:rPr>
          <w:color w:val="auto"/>
          <w:shd w:val="clear" w:color="auto" w:fill="FFFFFF"/>
        </w:rPr>
      </w:pPr>
      <w:r w:rsidRPr="00085BE5">
        <w:rPr>
          <w:color w:val="auto"/>
          <w:shd w:val="clear" w:color="auto" w:fill="FFFFFF"/>
        </w:rPr>
        <w:t>System kontroli obejmuje:</w:t>
      </w:r>
    </w:p>
    <w:p w14:paraId="07462723" w14:textId="77777777" w:rsidR="0038497E" w:rsidRPr="00085BE5" w:rsidRDefault="0038497E">
      <w:pPr>
        <w:pStyle w:val="Normal0"/>
        <w:numPr>
          <w:ilvl w:val="0"/>
          <w:numId w:val="93"/>
        </w:numPr>
        <w:jc w:val="both"/>
        <w:rPr>
          <w:color w:val="auto"/>
          <w:shd w:val="clear" w:color="auto" w:fill="FFFFFF"/>
        </w:rPr>
      </w:pPr>
      <w:r w:rsidRPr="00085BE5">
        <w:rPr>
          <w:color w:val="auto"/>
          <w:shd w:val="clear" w:color="auto" w:fill="FFFFFF"/>
        </w:rPr>
        <w:t>kontrolę komórek organizacyjnych Urzędu;</w:t>
      </w:r>
    </w:p>
    <w:p w14:paraId="29581972" w14:textId="77777777" w:rsidR="0038497E" w:rsidRPr="00085BE5" w:rsidRDefault="0038497E">
      <w:pPr>
        <w:pStyle w:val="Normal0"/>
        <w:numPr>
          <w:ilvl w:val="0"/>
          <w:numId w:val="93"/>
        </w:numPr>
        <w:jc w:val="both"/>
        <w:rPr>
          <w:color w:val="auto"/>
          <w:shd w:val="clear" w:color="auto" w:fill="FFFFFF"/>
        </w:rPr>
      </w:pPr>
      <w:r w:rsidRPr="00085BE5">
        <w:rPr>
          <w:color w:val="auto"/>
          <w:shd w:val="clear" w:color="auto" w:fill="FFFFFF"/>
        </w:rPr>
        <w:t>kontrolę jednostek organizacyjnych Miasta;</w:t>
      </w:r>
    </w:p>
    <w:p w14:paraId="33D4F8F1" w14:textId="77777777" w:rsidR="0038497E" w:rsidRPr="00085BE5" w:rsidRDefault="0038497E">
      <w:pPr>
        <w:pStyle w:val="Normal0"/>
        <w:numPr>
          <w:ilvl w:val="0"/>
          <w:numId w:val="93"/>
        </w:numPr>
        <w:jc w:val="both"/>
        <w:rPr>
          <w:color w:val="auto"/>
          <w:shd w:val="clear" w:color="auto" w:fill="FFFFFF"/>
        </w:rPr>
      </w:pPr>
      <w:r w:rsidRPr="00085BE5">
        <w:rPr>
          <w:color w:val="auto"/>
          <w:shd w:val="clear" w:color="auto" w:fill="FFFFFF"/>
        </w:rPr>
        <w:t>kontrolę innych podmiotów realizujących zadania Miasta.</w:t>
      </w:r>
    </w:p>
    <w:p w14:paraId="0C5EF6D1" w14:textId="77777777" w:rsidR="0038497E" w:rsidRDefault="0038497E" w:rsidP="0038497E">
      <w:pPr>
        <w:pStyle w:val="Normal0"/>
        <w:jc w:val="center"/>
        <w:rPr>
          <w:color w:val="auto"/>
          <w:shd w:val="clear" w:color="auto" w:fill="FFFFFF"/>
        </w:rPr>
      </w:pPr>
    </w:p>
    <w:p w14:paraId="322F6B6C" w14:textId="34574FED" w:rsidR="0038497E" w:rsidRPr="00085BE5" w:rsidRDefault="0038497E" w:rsidP="0038497E">
      <w:pPr>
        <w:pStyle w:val="Normal0"/>
        <w:jc w:val="center"/>
        <w:rPr>
          <w:color w:val="auto"/>
          <w:shd w:val="clear" w:color="auto" w:fill="FFFFFF"/>
        </w:rPr>
      </w:pPr>
      <w:r w:rsidRPr="00085BE5">
        <w:rPr>
          <w:color w:val="auto"/>
          <w:shd w:val="clear" w:color="auto" w:fill="FFFFFF"/>
        </w:rPr>
        <w:t xml:space="preserve">§ </w:t>
      </w:r>
      <w:r w:rsidR="00F56291">
        <w:rPr>
          <w:color w:val="auto"/>
          <w:shd w:val="clear" w:color="auto" w:fill="FFFFFF"/>
        </w:rPr>
        <w:t>59</w:t>
      </w:r>
    </w:p>
    <w:p w14:paraId="6038CA40"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Szczegółowy tryb przeprowadzania kontroli określa Zarządzenie Burmistrza w sprawie:</w:t>
      </w:r>
    </w:p>
    <w:p w14:paraId="7DB3E60B" w14:textId="77777777" w:rsidR="0038497E" w:rsidRPr="00085BE5" w:rsidRDefault="0038497E">
      <w:pPr>
        <w:pStyle w:val="Normal0"/>
        <w:numPr>
          <w:ilvl w:val="1"/>
          <w:numId w:val="94"/>
        </w:numPr>
        <w:ind w:left="709" w:hanging="425"/>
        <w:jc w:val="both"/>
        <w:rPr>
          <w:color w:val="auto"/>
          <w:shd w:val="clear" w:color="auto" w:fill="FFFFFF"/>
        </w:rPr>
      </w:pPr>
      <w:r w:rsidRPr="00085BE5">
        <w:rPr>
          <w:color w:val="auto"/>
          <w:shd w:val="clear" w:color="auto" w:fill="FFFFFF"/>
        </w:rPr>
        <w:t>zasad i trybu przeprowadzania kontroli wewnętrznej w Gminie Miasto Reda;</w:t>
      </w:r>
    </w:p>
    <w:p w14:paraId="798D2A4E" w14:textId="77777777" w:rsidR="0038497E" w:rsidRPr="00085BE5" w:rsidRDefault="0038497E">
      <w:pPr>
        <w:pStyle w:val="Normal0"/>
        <w:numPr>
          <w:ilvl w:val="1"/>
          <w:numId w:val="94"/>
        </w:numPr>
        <w:ind w:left="709" w:hanging="425"/>
        <w:jc w:val="both"/>
        <w:rPr>
          <w:color w:val="auto"/>
          <w:shd w:val="clear" w:color="auto" w:fill="FFFFFF"/>
        </w:rPr>
      </w:pPr>
      <w:r w:rsidRPr="00085BE5">
        <w:rPr>
          <w:color w:val="auto"/>
          <w:shd w:val="clear" w:color="auto" w:fill="FFFFFF"/>
        </w:rPr>
        <w:t>procedury kontroli i obiegu dokumentów finansowo-księgowych w Urzędzie Miasta Redy;</w:t>
      </w:r>
    </w:p>
    <w:p w14:paraId="379CEB59" w14:textId="77777777" w:rsidR="0038497E" w:rsidRPr="00085BE5" w:rsidRDefault="0038497E">
      <w:pPr>
        <w:pStyle w:val="Normal0"/>
        <w:numPr>
          <w:ilvl w:val="1"/>
          <w:numId w:val="94"/>
        </w:numPr>
        <w:ind w:left="709" w:hanging="425"/>
        <w:jc w:val="both"/>
        <w:rPr>
          <w:color w:val="auto"/>
          <w:shd w:val="clear" w:color="auto" w:fill="FFFFFF"/>
        </w:rPr>
      </w:pPr>
      <w:r w:rsidRPr="00085BE5">
        <w:rPr>
          <w:color w:val="auto"/>
          <w:shd w:val="clear" w:color="auto" w:fill="FFFFFF"/>
        </w:rPr>
        <w:t>instrukcji gospodarki kasowej w Urzędzie Miasta w Redzie.</w:t>
      </w:r>
    </w:p>
    <w:p w14:paraId="19FD764C" w14:textId="77777777" w:rsidR="0038497E" w:rsidRPr="00085BE5" w:rsidRDefault="0038497E" w:rsidP="0038497E">
      <w:pPr>
        <w:pStyle w:val="Normal0"/>
        <w:jc w:val="both"/>
        <w:rPr>
          <w:color w:val="auto"/>
          <w:shd w:val="clear" w:color="auto" w:fill="FFFFFF"/>
        </w:rPr>
      </w:pPr>
    </w:p>
    <w:p w14:paraId="2BB00798" w14:textId="26207381" w:rsidR="0038497E" w:rsidRPr="00085BE5" w:rsidRDefault="0038497E" w:rsidP="0038497E">
      <w:pPr>
        <w:pStyle w:val="Normal0"/>
        <w:jc w:val="center"/>
        <w:rPr>
          <w:color w:val="auto"/>
          <w:shd w:val="clear" w:color="auto" w:fill="FFFFFF"/>
        </w:rPr>
      </w:pPr>
      <w:r w:rsidRPr="00085BE5">
        <w:rPr>
          <w:color w:val="auto"/>
          <w:shd w:val="clear" w:color="auto" w:fill="FFFFFF"/>
        </w:rPr>
        <w:t xml:space="preserve">§ </w:t>
      </w:r>
      <w:r>
        <w:rPr>
          <w:color w:val="auto"/>
          <w:shd w:val="clear" w:color="auto" w:fill="FFFFFF"/>
        </w:rPr>
        <w:t>6</w:t>
      </w:r>
      <w:r w:rsidR="00F56291">
        <w:rPr>
          <w:color w:val="auto"/>
          <w:shd w:val="clear" w:color="auto" w:fill="FFFFFF"/>
        </w:rPr>
        <w:t>0</w:t>
      </w:r>
    </w:p>
    <w:p w14:paraId="1B201EB9"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W ramach powierzonych zadań kontrolę wewnętrzną wykonują:</w:t>
      </w:r>
    </w:p>
    <w:p w14:paraId="3A476424" w14:textId="77777777" w:rsidR="0038497E" w:rsidRPr="00085BE5" w:rsidRDefault="0038497E">
      <w:pPr>
        <w:pStyle w:val="Normal0"/>
        <w:numPr>
          <w:ilvl w:val="0"/>
          <w:numId w:val="95"/>
        </w:numPr>
        <w:jc w:val="both"/>
        <w:rPr>
          <w:color w:val="auto"/>
          <w:shd w:val="clear" w:color="auto" w:fill="FFFFFF"/>
        </w:rPr>
      </w:pPr>
      <w:r w:rsidRPr="00085BE5">
        <w:rPr>
          <w:color w:val="auto"/>
          <w:shd w:val="clear" w:color="auto" w:fill="FFFFFF"/>
        </w:rPr>
        <w:t>osoby upoważnione przez Burmistrza – w zakresie zgodności z prawem w sprawach organizacji i funkcjonowania Referatów oraz w zakresie przestrzegania tajemnicy państwowej i służbowej;</w:t>
      </w:r>
    </w:p>
    <w:p w14:paraId="5FD9971D" w14:textId="77777777" w:rsidR="0038497E" w:rsidRPr="00085BE5" w:rsidRDefault="0038497E">
      <w:pPr>
        <w:pStyle w:val="Normal0"/>
        <w:numPr>
          <w:ilvl w:val="0"/>
          <w:numId w:val="95"/>
        </w:numPr>
        <w:jc w:val="both"/>
        <w:rPr>
          <w:color w:val="auto"/>
          <w:shd w:val="clear" w:color="auto" w:fill="FFFFFF"/>
        </w:rPr>
      </w:pPr>
      <w:r w:rsidRPr="00085BE5">
        <w:rPr>
          <w:color w:val="auto"/>
          <w:shd w:val="clear" w:color="auto" w:fill="FFFFFF"/>
        </w:rPr>
        <w:t>Skarbnik Miasta lub inna upoważniona osoba - w zakresie prawidłowości gospodarowania środkami budżetowymi oraz prowadzenia stosownej sprawozdawczości.</w:t>
      </w:r>
    </w:p>
    <w:p w14:paraId="39870BCD" w14:textId="77777777" w:rsidR="0038497E" w:rsidRPr="00085BE5" w:rsidRDefault="0038497E" w:rsidP="0038497E">
      <w:pPr>
        <w:pStyle w:val="Normal0"/>
        <w:jc w:val="center"/>
        <w:rPr>
          <w:color w:val="auto"/>
          <w:shd w:val="clear" w:color="auto" w:fill="FFFFFF"/>
        </w:rPr>
      </w:pPr>
    </w:p>
    <w:p w14:paraId="0CDC9044" w14:textId="53556E85" w:rsidR="0038497E" w:rsidRPr="00085BE5" w:rsidRDefault="0038497E" w:rsidP="0038497E">
      <w:pPr>
        <w:pStyle w:val="Normal0"/>
        <w:jc w:val="center"/>
        <w:rPr>
          <w:color w:val="auto"/>
          <w:shd w:val="clear" w:color="auto" w:fill="FFFFFF"/>
        </w:rPr>
      </w:pPr>
      <w:r w:rsidRPr="00085BE5">
        <w:rPr>
          <w:color w:val="auto"/>
          <w:shd w:val="clear" w:color="auto" w:fill="FFFFFF"/>
        </w:rPr>
        <w:t xml:space="preserve">§ </w:t>
      </w:r>
      <w:r>
        <w:rPr>
          <w:color w:val="auto"/>
          <w:shd w:val="clear" w:color="auto" w:fill="FFFFFF"/>
        </w:rPr>
        <w:t>6</w:t>
      </w:r>
      <w:r w:rsidR="00F56291">
        <w:rPr>
          <w:color w:val="auto"/>
          <w:shd w:val="clear" w:color="auto" w:fill="FFFFFF"/>
        </w:rPr>
        <w:t>1</w:t>
      </w:r>
    </w:p>
    <w:p w14:paraId="04973D8D"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Burmistrz decyduje o sposobie wykorzystania wniosków i zaleceń pokontrolnych.</w:t>
      </w:r>
    </w:p>
    <w:p w14:paraId="3920EA38" w14:textId="77777777" w:rsidR="0038497E" w:rsidRPr="00085BE5" w:rsidRDefault="0038497E" w:rsidP="0038497E">
      <w:pPr>
        <w:pStyle w:val="Normal0"/>
        <w:jc w:val="both"/>
        <w:rPr>
          <w:color w:val="auto"/>
          <w:shd w:val="clear" w:color="auto" w:fill="FFFFFF"/>
        </w:rPr>
      </w:pPr>
    </w:p>
    <w:p w14:paraId="3EC62F53" w14:textId="66A9EE0E" w:rsidR="0038497E" w:rsidRPr="00085BE5" w:rsidRDefault="0038497E" w:rsidP="0038497E">
      <w:pPr>
        <w:pStyle w:val="Normal0"/>
        <w:jc w:val="center"/>
        <w:rPr>
          <w:color w:val="auto"/>
          <w:shd w:val="clear" w:color="auto" w:fill="FFFFFF"/>
        </w:rPr>
      </w:pPr>
      <w:r w:rsidRPr="00085BE5">
        <w:rPr>
          <w:color w:val="auto"/>
          <w:shd w:val="clear" w:color="auto" w:fill="FFFFFF"/>
        </w:rPr>
        <w:t>§ 6</w:t>
      </w:r>
      <w:r w:rsidR="00F56291">
        <w:rPr>
          <w:color w:val="auto"/>
          <w:shd w:val="clear" w:color="auto" w:fill="FFFFFF"/>
        </w:rPr>
        <w:t>2</w:t>
      </w:r>
    </w:p>
    <w:p w14:paraId="541259D8"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Kierownicy komórek organizacyjnych Urzędu i jednostek organizacyjnych Miasta są odpowiedzialni za właściwe przygotowanie i umożliwienie przeprowadzenia kontroli, prawidłowe wykorzystanie wyników kontroli oraz egzekwowanie wykonania wniosków i zaleceń kontroli.</w:t>
      </w:r>
    </w:p>
    <w:p w14:paraId="5F0D9360" w14:textId="77777777" w:rsidR="0038497E" w:rsidRPr="00085BE5" w:rsidRDefault="0038497E" w:rsidP="0038497E">
      <w:pPr>
        <w:pStyle w:val="Normal0"/>
        <w:jc w:val="both"/>
        <w:rPr>
          <w:color w:val="auto"/>
          <w:shd w:val="clear" w:color="auto" w:fill="FFFFFF"/>
        </w:rPr>
      </w:pPr>
    </w:p>
    <w:p w14:paraId="26DBB6E6" w14:textId="77777777" w:rsidR="0038497E" w:rsidRPr="00085BE5" w:rsidRDefault="0038497E" w:rsidP="0038497E">
      <w:pPr>
        <w:pStyle w:val="Normal0"/>
        <w:jc w:val="center"/>
        <w:rPr>
          <w:b/>
          <w:color w:val="auto"/>
          <w:shd w:val="clear" w:color="auto" w:fill="FFFFFF"/>
        </w:rPr>
      </w:pPr>
      <w:r w:rsidRPr="00085BE5">
        <w:rPr>
          <w:b/>
          <w:color w:val="auto"/>
          <w:shd w:val="clear" w:color="auto" w:fill="FFFFFF"/>
        </w:rPr>
        <w:t>Rozdział X</w:t>
      </w:r>
    </w:p>
    <w:p w14:paraId="5604540B" w14:textId="77777777" w:rsidR="0038497E" w:rsidRPr="00085BE5" w:rsidRDefault="0038497E" w:rsidP="0038497E">
      <w:pPr>
        <w:pStyle w:val="Normal0"/>
        <w:jc w:val="center"/>
        <w:rPr>
          <w:color w:val="auto"/>
          <w:shd w:val="clear" w:color="auto" w:fill="FFFFFF"/>
        </w:rPr>
      </w:pPr>
      <w:r w:rsidRPr="00085BE5">
        <w:rPr>
          <w:b/>
          <w:color w:val="auto"/>
          <w:shd w:val="clear" w:color="auto" w:fill="FFFFFF"/>
        </w:rPr>
        <w:t>Postanowienia końcowe</w:t>
      </w:r>
    </w:p>
    <w:p w14:paraId="7F191690" w14:textId="77777777" w:rsidR="0038497E" w:rsidRPr="00085BE5" w:rsidRDefault="0038497E" w:rsidP="0038497E">
      <w:pPr>
        <w:pStyle w:val="Normal0"/>
        <w:jc w:val="both"/>
        <w:rPr>
          <w:color w:val="auto"/>
          <w:shd w:val="clear" w:color="auto" w:fill="FFFFFF"/>
        </w:rPr>
      </w:pPr>
    </w:p>
    <w:p w14:paraId="00839A16" w14:textId="4AF0EF28" w:rsidR="0038497E" w:rsidRPr="00085BE5" w:rsidRDefault="0038497E" w:rsidP="0038497E">
      <w:pPr>
        <w:pStyle w:val="Normal0"/>
        <w:jc w:val="center"/>
        <w:rPr>
          <w:b/>
          <w:color w:val="auto"/>
          <w:shd w:val="clear" w:color="auto" w:fill="FFFFFF"/>
        </w:rPr>
      </w:pPr>
      <w:r w:rsidRPr="00085BE5">
        <w:rPr>
          <w:color w:val="auto"/>
          <w:shd w:val="clear" w:color="auto" w:fill="FFFFFF"/>
        </w:rPr>
        <w:t>§ 6</w:t>
      </w:r>
      <w:r w:rsidR="00F56291">
        <w:rPr>
          <w:color w:val="auto"/>
          <w:shd w:val="clear" w:color="auto" w:fill="FFFFFF"/>
        </w:rPr>
        <w:t>3</w:t>
      </w:r>
    </w:p>
    <w:p w14:paraId="53BAF690"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Burmistrz może powierzyć realizację wybranych zadań Urzędu innym podmiotom, na podstawie umów cywilno – prawnych.</w:t>
      </w:r>
    </w:p>
    <w:p w14:paraId="631DE81F" w14:textId="44C4D724" w:rsidR="0038497E" w:rsidRPr="00085BE5" w:rsidRDefault="0038497E" w:rsidP="0038497E">
      <w:pPr>
        <w:pStyle w:val="Normal0"/>
        <w:jc w:val="center"/>
        <w:rPr>
          <w:color w:val="auto"/>
          <w:shd w:val="clear" w:color="auto" w:fill="FFFFFF"/>
        </w:rPr>
      </w:pPr>
      <w:r w:rsidRPr="00085BE5">
        <w:rPr>
          <w:color w:val="auto"/>
          <w:shd w:val="clear" w:color="auto" w:fill="FFFFFF"/>
        </w:rPr>
        <w:t>§ 6</w:t>
      </w:r>
      <w:r w:rsidR="00F56291">
        <w:rPr>
          <w:color w:val="auto"/>
          <w:shd w:val="clear" w:color="auto" w:fill="FFFFFF"/>
        </w:rPr>
        <w:t>4</w:t>
      </w:r>
    </w:p>
    <w:p w14:paraId="0D5ECCF3"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Kierownicy Referatów zobowiązani są do zapoznania podlegających im pracowników z przepisami wewnętrznymi Urzędu, w szczególności:</w:t>
      </w:r>
    </w:p>
    <w:p w14:paraId="08E93809" w14:textId="77777777" w:rsidR="0038497E" w:rsidRPr="00085BE5" w:rsidRDefault="0038497E">
      <w:pPr>
        <w:pStyle w:val="Normal0"/>
        <w:numPr>
          <w:ilvl w:val="0"/>
          <w:numId w:val="96"/>
        </w:numPr>
        <w:jc w:val="both"/>
        <w:rPr>
          <w:color w:val="auto"/>
          <w:shd w:val="clear" w:color="auto" w:fill="FFFFFF"/>
        </w:rPr>
      </w:pPr>
      <w:r w:rsidRPr="00085BE5">
        <w:rPr>
          <w:color w:val="auto"/>
          <w:shd w:val="clear" w:color="auto" w:fill="FFFFFF"/>
        </w:rPr>
        <w:t>Statutem Miasta;</w:t>
      </w:r>
    </w:p>
    <w:p w14:paraId="761755C2" w14:textId="77777777" w:rsidR="0038497E" w:rsidRPr="00085BE5" w:rsidRDefault="0038497E">
      <w:pPr>
        <w:pStyle w:val="Normal0"/>
        <w:numPr>
          <w:ilvl w:val="0"/>
          <w:numId w:val="96"/>
        </w:numPr>
        <w:jc w:val="both"/>
        <w:rPr>
          <w:color w:val="auto"/>
          <w:shd w:val="clear" w:color="auto" w:fill="FFFFFF"/>
        </w:rPr>
      </w:pPr>
      <w:r w:rsidRPr="00085BE5">
        <w:rPr>
          <w:color w:val="auto"/>
          <w:shd w:val="clear" w:color="auto" w:fill="FFFFFF"/>
        </w:rPr>
        <w:t xml:space="preserve">Regulaminem Organizacyjnym; </w:t>
      </w:r>
    </w:p>
    <w:p w14:paraId="7841DEEC" w14:textId="77777777" w:rsidR="0038497E" w:rsidRPr="00085BE5" w:rsidRDefault="0038497E">
      <w:pPr>
        <w:pStyle w:val="Normal0"/>
        <w:numPr>
          <w:ilvl w:val="0"/>
          <w:numId w:val="96"/>
        </w:numPr>
        <w:jc w:val="both"/>
        <w:rPr>
          <w:color w:val="auto"/>
          <w:shd w:val="clear" w:color="auto" w:fill="FFFFFF"/>
        </w:rPr>
      </w:pPr>
      <w:r w:rsidRPr="00085BE5">
        <w:rPr>
          <w:color w:val="auto"/>
          <w:shd w:val="clear" w:color="auto" w:fill="FFFFFF"/>
        </w:rPr>
        <w:t>Regulaminem Pracy;</w:t>
      </w:r>
    </w:p>
    <w:p w14:paraId="1211EFDC" w14:textId="77777777" w:rsidR="0038497E" w:rsidRPr="00085BE5" w:rsidRDefault="0038497E">
      <w:pPr>
        <w:pStyle w:val="Normal0"/>
        <w:numPr>
          <w:ilvl w:val="0"/>
          <w:numId w:val="96"/>
        </w:numPr>
        <w:jc w:val="both"/>
        <w:rPr>
          <w:color w:val="auto"/>
          <w:shd w:val="clear" w:color="auto" w:fill="FFFFFF"/>
        </w:rPr>
      </w:pPr>
      <w:r w:rsidRPr="00085BE5">
        <w:rPr>
          <w:color w:val="auto"/>
          <w:shd w:val="clear" w:color="auto" w:fill="FFFFFF"/>
        </w:rPr>
        <w:t>Regulaminem Wynagradzania.</w:t>
      </w:r>
    </w:p>
    <w:p w14:paraId="552B8298" w14:textId="77777777" w:rsidR="0038497E" w:rsidRPr="00085BE5" w:rsidRDefault="0038497E" w:rsidP="0038497E">
      <w:pPr>
        <w:pStyle w:val="Normal0"/>
        <w:jc w:val="center"/>
        <w:rPr>
          <w:color w:val="auto"/>
          <w:shd w:val="clear" w:color="auto" w:fill="FFFFFF"/>
        </w:rPr>
      </w:pPr>
    </w:p>
    <w:p w14:paraId="013DD97D" w14:textId="61CAACD7" w:rsidR="0038497E" w:rsidRPr="00085BE5" w:rsidRDefault="0038497E" w:rsidP="0038497E">
      <w:pPr>
        <w:pStyle w:val="Normal0"/>
        <w:jc w:val="center"/>
        <w:rPr>
          <w:color w:val="auto"/>
          <w:shd w:val="clear" w:color="auto" w:fill="FFFFFF"/>
        </w:rPr>
      </w:pPr>
      <w:r w:rsidRPr="00085BE5">
        <w:rPr>
          <w:color w:val="auto"/>
          <w:shd w:val="clear" w:color="auto" w:fill="FFFFFF"/>
        </w:rPr>
        <w:t>§ 6</w:t>
      </w:r>
      <w:r w:rsidR="00F56291">
        <w:rPr>
          <w:color w:val="auto"/>
          <w:shd w:val="clear" w:color="auto" w:fill="FFFFFF"/>
        </w:rPr>
        <w:t>5</w:t>
      </w:r>
    </w:p>
    <w:p w14:paraId="3CCD42D6"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W razie konieczności załatwienia sprawy nieprzypisanej w Regulaminie do kompetencji żadnej komórki organizacyjnej, w szczególności z powodu zmiany przepisów, Burmistrz w drodze zarządzenia decyduje, która komórka organizacyjna lub jednostka organizacyjna będzie załatwiać dany rodzaj spraw, do czasu odpowiedniej zmiany Regulaminu.</w:t>
      </w:r>
    </w:p>
    <w:p w14:paraId="2989EEF3" w14:textId="77777777" w:rsidR="0038497E" w:rsidRPr="00085BE5" w:rsidRDefault="0038497E" w:rsidP="0038497E">
      <w:pPr>
        <w:pStyle w:val="Normal0"/>
        <w:jc w:val="center"/>
        <w:rPr>
          <w:color w:val="auto"/>
          <w:shd w:val="clear" w:color="auto" w:fill="FFFFFF"/>
        </w:rPr>
      </w:pPr>
    </w:p>
    <w:p w14:paraId="2BA0B21A" w14:textId="6C3B4028" w:rsidR="0038497E" w:rsidRPr="00CE06CF" w:rsidRDefault="0038497E" w:rsidP="0038497E">
      <w:pPr>
        <w:pStyle w:val="Normal0"/>
        <w:jc w:val="center"/>
        <w:rPr>
          <w:color w:val="000000" w:themeColor="text1"/>
          <w:shd w:val="clear" w:color="auto" w:fill="FFFFFF"/>
        </w:rPr>
      </w:pPr>
      <w:r w:rsidRPr="00CE06CF">
        <w:rPr>
          <w:color w:val="000000" w:themeColor="text1"/>
          <w:shd w:val="clear" w:color="auto" w:fill="FFFFFF"/>
        </w:rPr>
        <w:t>§ 6</w:t>
      </w:r>
      <w:r w:rsidR="00F56291" w:rsidRPr="00CE06CF">
        <w:rPr>
          <w:color w:val="000000" w:themeColor="text1"/>
          <w:shd w:val="clear" w:color="auto" w:fill="FFFFFF"/>
        </w:rPr>
        <w:t>6</w:t>
      </w:r>
    </w:p>
    <w:p w14:paraId="4EDD5068" w14:textId="77777777" w:rsidR="0038497E" w:rsidRPr="00085BE5" w:rsidRDefault="0038497E" w:rsidP="0038497E">
      <w:pPr>
        <w:pStyle w:val="Normal0"/>
        <w:jc w:val="both"/>
        <w:rPr>
          <w:color w:val="auto"/>
          <w:shd w:val="clear" w:color="auto" w:fill="FFFFFF"/>
        </w:rPr>
      </w:pPr>
      <w:r w:rsidRPr="00085BE5">
        <w:rPr>
          <w:color w:val="auto"/>
          <w:shd w:val="clear" w:color="auto" w:fill="FFFFFF"/>
        </w:rPr>
        <w:t>Zmiany treści Regulaminu dokonywane są w trybie jego zatwierdzenia przez Burmistrza.</w:t>
      </w:r>
    </w:p>
    <w:p w14:paraId="1B629221" w14:textId="77777777" w:rsidR="0038497E" w:rsidRDefault="0038497E" w:rsidP="0038497E">
      <w:pPr>
        <w:pStyle w:val="Normal0"/>
        <w:rPr>
          <w:shd w:val="clear" w:color="auto" w:fill="FFFFFF"/>
        </w:rPr>
      </w:pPr>
      <w:r>
        <w:rPr>
          <w:shd w:val="clear" w:color="auto" w:fill="FFFFFF"/>
        </w:rPr>
        <w:fldChar w:fldCharType="begin"/>
      </w:r>
      <w:r>
        <w:rPr>
          <w:shd w:val="clear" w:color="auto" w:fill="FFFFFF"/>
        </w:rPr>
        <w:fldChar w:fldCharType="end"/>
      </w:r>
    </w:p>
    <w:p w14:paraId="2F8CC87E" w14:textId="77777777" w:rsidR="0038497E" w:rsidRDefault="0038497E" w:rsidP="0038497E"/>
    <w:bookmarkEnd w:id="0"/>
    <w:p w14:paraId="0BB87298" w14:textId="57EDFC26" w:rsidR="00A77B3E" w:rsidRDefault="00A77B3E" w:rsidP="0038497E">
      <w:pPr>
        <w:spacing w:before="280" w:after="280" w:line="360" w:lineRule="auto"/>
        <w:ind w:left="4535"/>
        <w:jc w:val="left"/>
        <w:rPr>
          <w:color w:val="000000"/>
          <w:u w:color="000000"/>
        </w:rPr>
      </w:pPr>
    </w:p>
    <w:sectPr w:rsidR="00A77B3E">
      <w:footerReference w:type="default" r:id="rId8"/>
      <w:pgSz w:w="11907" w:h="16839" w:code="9"/>
      <w:pgMar w:top="1440" w:right="862"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F0448" w14:textId="77777777" w:rsidR="00AD3E06" w:rsidRDefault="00AD3E06">
      <w:r>
        <w:separator/>
      </w:r>
    </w:p>
  </w:endnote>
  <w:endnote w:type="continuationSeparator" w:id="0">
    <w:p w14:paraId="2A57C2AA" w14:textId="77777777" w:rsidR="00AD3E06" w:rsidRDefault="00AD3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
    <w:altName w:val="Arial Unicode MS"/>
    <w:panose1 w:val="00000000000000000000"/>
    <w:charset w:val="80"/>
    <w:family w:val="auto"/>
    <w:notTrueType/>
    <w:pitch w:val="variable"/>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16D19" w14:textId="77777777" w:rsidR="006A49D8" w:rsidRDefault="006A49D8">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021A6" w14:textId="77777777" w:rsidR="00AD3E06" w:rsidRDefault="00AD3E06">
      <w:r>
        <w:separator/>
      </w:r>
    </w:p>
  </w:footnote>
  <w:footnote w:type="continuationSeparator" w:id="0">
    <w:p w14:paraId="250EBA0E" w14:textId="77777777" w:rsidR="00AD3E06" w:rsidRDefault="00AD3E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0"/>
    <w:lvl w:ilvl="0" w:tplc="67A0D80A">
      <w:start w:val="1"/>
      <w:numFmt w:val="decimal"/>
      <w:lvlText w:val="%1)"/>
      <w:lvlJc w:val="left"/>
      <w:pPr>
        <w:tabs>
          <w:tab w:val="left" w:pos="720"/>
        </w:tabs>
        <w:ind w:left="720" w:hanging="360"/>
      </w:pPr>
    </w:lvl>
    <w:lvl w:ilvl="1" w:tplc="B414D820">
      <w:start w:val="1"/>
      <w:numFmt w:val="decimal"/>
      <w:lvlText w:val="%2."/>
      <w:lvlJc w:val="left"/>
      <w:pPr>
        <w:tabs>
          <w:tab w:val="left" w:pos="1440"/>
        </w:tabs>
        <w:ind w:left="1440" w:hanging="360"/>
      </w:pPr>
    </w:lvl>
    <w:lvl w:ilvl="2" w:tplc="EBB631C6">
      <w:start w:val="1"/>
      <w:numFmt w:val="decimal"/>
      <w:lvlText w:val="%3."/>
      <w:lvlJc w:val="left"/>
      <w:pPr>
        <w:tabs>
          <w:tab w:val="left" w:pos="2160"/>
        </w:tabs>
        <w:ind w:left="2160" w:hanging="360"/>
      </w:pPr>
    </w:lvl>
    <w:lvl w:ilvl="3" w:tplc="FD400704">
      <w:start w:val="1"/>
      <w:numFmt w:val="decimal"/>
      <w:lvlText w:val="%4."/>
      <w:lvlJc w:val="left"/>
      <w:pPr>
        <w:tabs>
          <w:tab w:val="left" w:pos="2880"/>
        </w:tabs>
        <w:ind w:left="2880" w:hanging="360"/>
      </w:pPr>
    </w:lvl>
    <w:lvl w:ilvl="4" w:tplc="64C43E3C">
      <w:start w:val="1"/>
      <w:numFmt w:val="decimal"/>
      <w:lvlText w:val="%5."/>
      <w:lvlJc w:val="left"/>
      <w:pPr>
        <w:tabs>
          <w:tab w:val="left" w:pos="3600"/>
        </w:tabs>
        <w:ind w:left="3600" w:hanging="360"/>
      </w:pPr>
    </w:lvl>
    <w:lvl w:ilvl="5" w:tplc="D2F0BAC0">
      <w:start w:val="1"/>
      <w:numFmt w:val="decimal"/>
      <w:lvlText w:val="%6."/>
      <w:lvlJc w:val="left"/>
      <w:pPr>
        <w:tabs>
          <w:tab w:val="left" w:pos="4320"/>
        </w:tabs>
        <w:ind w:left="4320" w:hanging="360"/>
      </w:pPr>
    </w:lvl>
    <w:lvl w:ilvl="6" w:tplc="033EDAF0">
      <w:start w:val="1"/>
      <w:numFmt w:val="decimal"/>
      <w:lvlText w:val="%7."/>
      <w:lvlJc w:val="left"/>
      <w:pPr>
        <w:tabs>
          <w:tab w:val="left" w:pos="5040"/>
        </w:tabs>
        <w:ind w:left="5040" w:hanging="360"/>
      </w:pPr>
    </w:lvl>
    <w:lvl w:ilvl="7" w:tplc="C27A382A">
      <w:start w:val="1"/>
      <w:numFmt w:val="decimal"/>
      <w:lvlText w:val="%8."/>
      <w:lvlJc w:val="left"/>
      <w:pPr>
        <w:tabs>
          <w:tab w:val="left" w:pos="5760"/>
        </w:tabs>
        <w:ind w:left="5760" w:hanging="360"/>
      </w:pPr>
    </w:lvl>
    <w:lvl w:ilvl="8" w:tplc="11F43C28">
      <w:start w:val="1"/>
      <w:numFmt w:val="decimal"/>
      <w:lvlText w:val="%9."/>
      <w:lvlJc w:val="left"/>
      <w:pPr>
        <w:tabs>
          <w:tab w:val="left" w:pos="6480"/>
        </w:tabs>
        <w:ind w:left="6480" w:hanging="360"/>
      </w:pPr>
    </w:lvl>
  </w:abstractNum>
  <w:abstractNum w:abstractNumId="1" w15:restartNumberingAfterBreak="0">
    <w:nsid w:val="00000002"/>
    <w:multiLevelType w:val="hybridMultilevel"/>
    <w:tmpl w:val="00000000"/>
    <w:lvl w:ilvl="0" w:tplc="404283E6">
      <w:start w:val="1"/>
      <w:numFmt w:val="decimal"/>
      <w:lvlText w:val="%1)"/>
      <w:lvlJc w:val="left"/>
      <w:pPr>
        <w:tabs>
          <w:tab w:val="left" w:pos="720"/>
        </w:tabs>
        <w:ind w:left="720" w:hanging="360"/>
      </w:pPr>
    </w:lvl>
    <w:lvl w:ilvl="1" w:tplc="802EFC4C">
      <w:start w:val="1"/>
      <w:numFmt w:val="decimal"/>
      <w:lvlText w:val="%2."/>
      <w:lvlJc w:val="left"/>
      <w:pPr>
        <w:tabs>
          <w:tab w:val="left" w:pos="1440"/>
        </w:tabs>
        <w:ind w:left="1440" w:hanging="360"/>
      </w:pPr>
    </w:lvl>
    <w:lvl w:ilvl="2" w:tplc="BA445CA4">
      <w:start w:val="1"/>
      <w:numFmt w:val="decimal"/>
      <w:lvlText w:val="%3."/>
      <w:lvlJc w:val="left"/>
      <w:pPr>
        <w:tabs>
          <w:tab w:val="left" w:pos="2160"/>
        </w:tabs>
        <w:ind w:left="2160" w:hanging="360"/>
      </w:pPr>
    </w:lvl>
    <w:lvl w:ilvl="3" w:tplc="9116A6F4">
      <w:start w:val="1"/>
      <w:numFmt w:val="decimal"/>
      <w:lvlText w:val="%4."/>
      <w:lvlJc w:val="left"/>
      <w:pPr>
        <w:tabs>
          <w:tab w:val="left" w:pos="2880"/>
        </w:tabs>
        <w:ind w:left="2880" w:hanging="360"/>
      </w:pPr>
    </w:lvl>
    <w:lvl w:ilvl="4" w:tplc="59800DAE">
      <w:start w:val="1"/>
      <w:numFmt w:val="decimal"/>
      <w:lvlText w:val="%5."/>
      <w:lvlJc w:val="left"/>
      <w:pPr>
        <w:tabs>
          <w:tab w:val="left" w:pos="3600"/>
        </w:tabs>
        <w:ind w:left="3600" w:hanging="360"/>
      </w:pPr>
    </w:lvl>
    <w:lvl w:ilvl="5" w:tplc="0AE2CA06">
      <w:start w:val="1"/>
      <w:numFmt w:val="decimal"/>
      <w:lvlText w:val="%6."/>
      <w:lvlJc w:val="left"/>
      <w:pPr>
        <w:tabs>
          <w:tab w:val="left" w:pos="4320"/>
        </w:tabs>
        <w:ind w:left="4320" w:hanging="360"/>
      </w:pPr>
    </w:lvl>
    <w:lvl w:ilvl="6" w:tplc="E7C4D7BC">
      <w:start w:val="1"/>
      <w:numFmt w:val="decimal"/>
      <w:lvlText w:val="%7."/>
      <w:lvlJc w:val="left"/>
      <w:pPr>
        <w:tabs>
          <w:tab w:val="left" w:pos="5040"/>
        </w:tabs>
        <w:ind w:left="5040" w:hanging="360"/>
      </w:pPr>
    </w:lvl>
    <w:lvl w:ilvl="7" w:tplc="FA9CE9DE">
      <w:start w:val="1"/>
      <w:numFmt w:val="decimal"/>
      <w:lvlText w:val="%8."/>
      <w:lvlJc w:val="left"/>
      <w:pPr>
        <w:tabs>
          <w:tab w:val="left" w:pos="5760"/>
        </w:tabs>
        <w:ind w:left="5760" w:hanging="360"/>
      </w:pPr>
    </w:lvl>
    <w:lvl w:ilvl="8" w:tplc="7A708884">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00000000"/>
    <w:lvl w:ilvl="0" w:tplc="90B8771C">
      <w:start w:val="1"/>
      <w:numFmt w:val="decimal"/>
      <w:lvlText w:val="%1."/>
      <w:lvlJc w:val="left"/>
      <w:pPr>
        <w:tabs>
          <w:tab w:val="left" w:pos="720"/>
        </w:tabs>
        <w:ind w:left="720" w:hanging="360"/>
      </w:pPr>
    </w:lvl>
    <w:lvl w:ilvl="1" w:tplc="0E7E69A8">
      <w:start w:val="1"/>
      <w:numFmt w:val="lowerLetter"/>
      <w:lvlText w:val="%2)"/>
      <w:lvlJc w:val="left"/>
      <w:pPr>
        <w:tabs>
          <w:tab w:val="left" w:pos="1440"/>
        </w:tabs>
        <w:ind w:left="1440" w:hanging="360"/>
      </w:pPr>
    </w:lvl>
    <w:lvl w:ilvl="2" w:tplc="EE68C7D2">
      <w:start w:val="1"/>
      <w:numFmt w:val="lowerRoman"/>
      <w:lvlText w:val="%3."/>
      <w:lvlJc w:val="right"/>
      <w:pPr>
        <w:tabs>
          <w:tab w:val="left" w:pos="2160"/>
        </w:tabs>
        <w:ind w:left="2160" w:hanging="180"/>
      </w:pPr>
    </w:lvl>
    <w:lvl w:ilvl="3" w:tplc="43D0037C">
      <w:start w:val="1"/>
      <w:numFmt w:val="decimal"/>
      <w:lvlText w:val="%4."/>
      <w:lvlJc w:val="left"/>
      <w:pPr>
        <w:tabs>
          <w:tab w:val="left" w:pos="2880"/>
        </w:tabs>
        <w:ind w:left="2880" w:hanging="360"/>
      </w:pPr>
    </w:lvl>
    <w:lvl w:ilvl="4" w:tplc="E9B097F2">
      <w:start w:val="1"/>
      <w:numFmt w:val="lowerLetter"/>
      <w:lvlText w:val="%5."/>
      <w:lvlJc w:val="left"/>
      <w:pPr>
        <w:tabs>
          <w:tab w:val="left" w:pos="3600"/>
        </w:tabs>
        <w:ind w:left="3600" w:hanging="360"/>
      </w:pPr>
    </w:lvl>
    <w:lvl w:ilvl="5" w:tplc="89BEDC1C">
      <w:start w:val="1"/>
      <w:numFmt w:val="lowerRoman"/>
      <w:lvlText w:val="%6."/>
      <w:lvlJc w:val="right"/>
      <w:pPr>
        <w:tabs>
          <w:tab w:val="left" w:pos="4320"/>
        </w:tabs>
        <w:ind w:left="4320" w:hanging="180"/>
      </w:pPr>
    </w:lvl>
    <w:lvl w:ilvl="6" w:tplc="C9BCE1F8">
      <w:start w:val="1"/>
      <w:numFmt w:val="decimal"/>
      <w:lvlText w:val="%7."/>
      <w:lvlJc w:val="left"/>
      <w:pPr>
        <w:tabs>
          <w:tab w:val="left" w:pos="5040"/>
        </w:tabs>
        <w:ind w:left="5040" w:hanging="360"/>
      </w:pPr>
    </w:lvl>
    <w:lvl w:ilvl="7" w:tplc="7E56088C">
      <w:start w:val="1"/>
      <w:numFmt w:val="lowerLetter"/>
      <w:lvlText w:val="%8."/>
      <w:lvlJc w:val="left"/>
      <w:pPr>
        <w:tabs>
          <w:tab w:val="left" w:pos="5760"/>
        </w:tabs>
        <w:ind w:left="5760" w:hanging="360"/>
      </w:pPr>
    </w:lvl>
    <w:lvl w:ilvl="8" w:tplc="42040628">
      <w:start w:val="1"/>
      <w:numFmt w:val="lowerRoman"/>
      <w:lvlText w:val="%9."/>
      <w:lvlJc w:val="right"/>
      <w:pPr>
        <w:tabs>
          <w:tab w:val="left" w:pos="6480"/>
        </w:tabs>
        <w:ind w:left="6480" w:hanging="180"/>
      </w:pPr>
    </w:lvl>
  </w:abstractNum>
  <w:abstractNum w:abstractNumId="3" w15:restartNumberingAfterBreak="0">
    <w:nsid w:val="00000004"/>
    <w:multiLevelType w:val="hybridMultilevel"/>
    <w:tmpl w:val="00000000"/>
    <w:lvl w:ilvl="0" w:tplc="1B0E5298">
      <w:start w:val="1"/>
      <w:numFmt w:val="decimal"/>
      <w:lvlText w:val="%1)"/>
      <w:lvlJc w:val="left"/>
      <w:pPr>
        <w:tabs>
          <w:tab w:val="left" w:pos="720"/>
        </w:tabs>
        <w:ind w:left="720" w:hanging="360"/>
      </w:pPr>
    </w:lvl>
    <w:lvl w:ilvl="1" w:tplc="FC6EBFD2">
      <w:start w:val="1"/>
      <w:numFmt w:val="decimal"/>
      <w:lvlText w:val="%2."/>
      <w:lvlJc w:val="left"/>
      <w:pPr>
        <w:tabs>
          <w:tab w:val="left" w:pos="1440"/>
        </w:tabs>
        <w:ind w:left="1440" w:hanging="360"/>
      </w:pPr>
    </w:lvl>
    <w:lvl w:ilvl="2" w:tplc="717C432E">
      <w:start w:val="1"/>
      <w:numFmt w:val="decimal"/>
      <w:lvlText w:val="%3."/>
      <w:lvlJc w:val="left"/>
      <w:pPr>
        <w:tabs>
          <w:tab w:val="left" w:pos="2160"/>
        </w:tabs>
        <w:ind w:left="2160" w:hanging="360"/>
      </w:pPr>
    </w:lvl>
    <w:lvl w:ilvl="3" w:tplc="BBAAE704">
      <w:start w:val="1"/>
      <w:numFmt w:val="decimal"/>
      <w:lvlText w:val="%4."/>
      <w:lvlJc w:val="left"/>
      <w:pPr>
        <w:tabs>
          <w:tab w:val="left" w:pos="2880"/>
        </w:tabs>
        <w:ind w:left="2880" w:hanging="360"/>
      </w:pPr>
    </w:lvl>
    <w:lvl w:ilvl="4" w:tplc="2668D4DE">
      <w:start w:val="1"/>
      <w:numFmt w:val="decimal"/>
      <w:lvlText w:val="%5."/>
      <w:lvlJc w:val="left"/>
      <w:pPr>
        <w:tabs>
          <w:tab w:val="left" w:pos="3600"/>
        </w:tabs>
        <w:ind w:left="3600" w:hanging="360"/>
      </w:pPr>
    </w:lvl>
    <w:lvl w:ilvl="5" w:tplc="C5642404">
      <w:start w:val="1"/>
      <w:numFmt w:val="decimal"/>
      <w:lvlText w:val="%6."/>
      <w:lvlJc w:val="left"/>
      <w:pPr>
        <w:tabs>
          <w:tab w:val="left" w:pos="4320"/>
        </w:tabs>
        <w:ind w:left="4320" w:hanging="360"/>
      </w:pPr>
    </w:lvl>
    <w:lvl w:ilvl="6" w:tplc="3920D9D8">
      <w:start w:val="1"/>
      <w:numFmt w:val="decimal"/>
      <w:lvlText w:val="%7."/>
      <w:lvlJc w:val="left"/>
      <w:pPr>
        <w:tabs>
          <w:tab w:val="left" w:pos="5040"/>
        </w:tabs>
        <w:ind w:left="5040" w:hanging="360"/>
      </w:pPr>
    </w:lvl>
    <w:lvl w:ilvl="7" w:tplc="AC663580">
      <w:start w:val="1"/>
      <w:numFmt w:val="decimal"/>
      <w:lvlText w:val="%8."/>
      <w:lvlJc w:val="left"/>
      <w:pPr>
        <w:tabs>
          <w:tab w:val="left" w:pos="5760"/>
        </w:tabs>
        <w:ind w:left="5760" w:hanging="360"/>
      </w:pPr>
    </w:lvl>
    <w:lvl w:ilvl="8" w:tplc="E00E00E0">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00000000"/>
    <w:lvl w:ilvl="0" w:tplc="FB9ADD4E">
      <w:start w:val="1"/>
      <w:numFmt w:val="decimal"/>
      <w:lvlText w:val="%1."/>
      <w:lvlJc w:val="left"/>
      <w:pPr>
        <w:tabs>
          <w:tab w:val="left" w:pos="720"/>
        </w:tabs>
        <w:ind w:left="720" w:hanging="360"/>
      </w:pPr>
      <w:rPr>
        <w:rFonts w:ascii="Times New Roman" w:hAnsi="Times New Roman"/>
      </w:rPr>
    </w:lvl>
    <w:lvl w:ilvl="1" w:tplc="78222BE4">
      <w:start w:val="1"/>
      <w:numFmt w:val="decimal"/>
      <w:lvlText w:val="%2."/>
      <w:lvlJc w:val="left"/>
      <w:pPr>
        <w:tabs>
          <w:tab w:val="left" w:pos="1440"/>
        </w:tabs>
        <w:ind w:left="1440" w:hanging="360"/>
      </w:pPr>
    </w:lvl>
    <w:lvl w:ilvl="2" w:tplc="594651EA">
      <w:start w:val="1"/>
      <w:numFmt w:val="decimal"/>
      <w:lvlText w:val="%3."/>
      <w:lvlJc w:val="left"/>
      <w:pPr>
        <w:tabs>
          <w:tab w:val="left" w:pos="2160"/>
        </w:tabs>
        <w:ind w:left="2160" w:hanging="360"/>
      </w:pPr>
    </w:lvl>
    <w:lvl w:ilvl="3" w:tplc="08DAD74A">
      <w:start w:val="1"/>
      <w:numFmt w:val="decimal"/>
      <w:lvlText w:val="%4."/>
      <w:lvlJc w:val="left"/>
      <w:pPr>
        <w:tabs>
          <w:tab w:val="left" w:pos="2880"/>
        </w:tabs>
        <w:ind w:left="2880" w:hanging="360"/>
      </w:pPr>
    </w:lvl>
    <w:lvl w:ilvl="4" w:tplc="F23470EC">
      <w:start w:val="1"/>
      <w:numFmt w:val="decimal"/>
      <w:lvlText w:val="%5."/>
      <w:lvlJc w:val="left"/>
      <w:pPr>
        <w:tabs>
          <w:tab w:val="left" w:pos="3600"/>
        </w:tabs>
        <w:ind w:left="3600" w:hanging="360"/>
      </w:pPr>
    </w:lvl>
    <w:lvl w:ilvl="5" w:tplc="B07E75AA">
      <w:start w:val="1"/>
      <w:numFmt w:val="decimal"/>
      <w:lvlText w:val="%6."/>
      <w:lvlJc w:val="left"/>
      <w:pPr>
        <w:tabs>
          <w:tab w:val="left" w:pos="4320"/>
        </w:tabs>
        <w:ind w:left="4320" w:hanging="360"/>
      </w:pPr>
    </w:lvl>
    <w:lvl w:ilvl="6" w:tplc="573CF25E">
      <w:start w:val="1"/>
      <w:numFmt w:val="decimal"/>
      <w:lvlText w:val="%7."/>
      <w:lvlJc w:val="left"/>
      <w:pPr>
        <w:tabs>
          <w:tab w:val="left" w:pos="5040"/>
        </w:tabs>
        <w:ind w:left="5040" w:hanging="360"/>
      </w:pPr>
    </w:lvl>
    <w:lvl w:ilvl="7" w:tplc="811ECE36">
      <w:start w:val="1"/>
      <w:numFmt w:val="decimal"/>
      <w:lvlText w:val="%8."/>
      <w:lvlJc w:val="left"/>
      <w:pPr>
        <w:tabs>
          <w:tab w:val="left" w:pos="5760"/>
        </w:tabs>
        <w:ind w:left="5760" w:hanging="360"/>
      </w:pPr>
    </w:lvl>
    <w:lvl w:ilvl="8" w:tplc="73ECAC5C">
      <w:start w:val="1"/>
      <w:numFmt w:val="decimal"/>
      <w:lvlText w:val="%9."/>
      <w:lvlJc w:val="left"/>
      <w:pPr>
        <w:tabs>
          <w:tab w:val="left" w:pos="6480"/>
        </w:tabs>
        <w:ind w:left="6480" w:hanging="360"/>
      </w:pPr>
    </w:lvl>
  </w:abstractNum>
  <w:abstractNum w:abstractNumId="5" w15:restartNumberingAfterBreak="0">
    <w:nsid w:val="00000006"/>
    <w:multiLevelType w:val="hybridMultilevel"/>
    <w:tmpl w:val="00000000"/>
    <w:lvl w:ilvl="0" w:tplc="BC48C474">
      <w:start w:val="1"/>
      <w:numFmt w:val="decimal"/>
      <w:lvlText w:val="%1)"/>
      <w:lvlJc w:val="left"/>
      <w:pPr>
        <w:tabs>
          <w:tab w:val="left" w:pos="720"/>
        </w:tabs>
        <w:ind w:left="720" w:hanging="360"/>
      </w:pPr>
    </w:lvl>
    <w:lvl w:ilvl="1" w:tplc="4B708F60">
      <w:start w:val="1"/>
      <w:numFmt w:val="decimal"/>
      <w:lvlText w:val="%2."/>
      <w:lvlJc w:val="left"/>
      <w:pPr>
        <w:tabs>
          <w:tab w:val="left" w:pos="1440"/>
        </w:tabs>
        <w:ind w:left="1440" w:hanging="360"/>
      </w:pPr>
    </w:lvl>
    <w:lvl w:ilvl="2" w:tplc="E9C6F504">
      <w:start w:val="1"/>
      <w:numFmt w:val="decimal"/>
      <w:lvlText w:val="%3."/>
      <w:lvlJc w:val="left"/>
      <w:pPr>
        <w:tabs>
          <w:tab w:val="left" w:pos="2160"/>
        </w:tabs>
        <w:ind w:left="2160" w:hanging="360"/>
      </w:pPr>
    </w:lvl>
    <w:lvl w:ilvl="3" w:tplc="1A800784">
      <w:start w:val="1"/>
      <w:numFmt w:val="decimal"/>
      <w:lvlText w:val="%4."/>
      <w:lvlJc w:val="left"/>
      <w:pPr>
        <w:tabs>
          <w:tab w:val="left" w:pos="2880"/>
        </w:tabs>
        <w:ind w:left="2880" w:hanging="360"/>
      </w:pPr>
    </w:lvl>
    <w:lvl w:ilvl="4" w:tplc="C010B592">
      <w:start w:val="1"/>
      <w:numFmt w:val="decimal"/>
      <w:lvlText w:val="%5."/>
      <w:lvlJc w:val="left"/>
      <w:pPr>
        <w:tabs>
          <w:tab w:val="left" w:pos="3600"/>
        </w:tabs>
        <w:ind w:left="3600" w:hanging="360"/>
      </w:pPr>
    </w:lvl>
    <w:lvl w:ilvl="5" w:tplc="10C00A8A">
      <w:start w:val="1"/>
      <w:numFmt w:val="decimal"/>
      <w:lvlText w:val="%6."/>
      <w:lvlJc w:val="left"/>
      <w:pPr>
        <w:tabs>
          <w:tab w:val="left" w:pos="4320"/>
        </w:tabs>
        <w:ind w:left="4320" w:hanging="360"/>
      </w:pPr>
    </w:lvl>
    <w:lvl w:ilvl="6" w:tplc="9A9AB084">
      <w:start w:val="1"/>
      <w:numFmt w:val="decimal"/>
      <w:lvlText w:val="%7."/>
      <w:lvlJc w:val="left"/>
      <w:pPr>
        <w:tabs>
          <w:tab w:val="left" w:pos="5040"/>
        </w:tabs>
        <w:ind w:left="5040" w:hanging="360"/>
      </w:pPr>
    </w:lvl>
    <w:lvl w:ilvl="7" w:tplc="239A3C20">
      <w:start w:val="1"/>
      <w:numFmt w:val="decimal"/>
      <w:lvlText w:val="%8."/>
      <w:lvlJc w:val="left"/>
      <w:pPr>
        <w:tabs>
          <w:tab w:val="left" w:pos="5760"/>
        </w:tabs>
        <w:ind w:left="5760" w:hanging="360"/>
      </w:pPr>
    </w:lvl>
    <w:lvl w:ilvl="8" w:tplc="EF3EAA7C">
      <w:start w:val="1"/>
      <w:numFmt w:val="decimal"/>
      <w:lvlText w:val="%9."/>
      <w:lvlJc w:val="left"/>
      <w:pPr>
        <w:tabs>
          <w:tab w:val="left" w:pos="6480"/>
        </w:tabs>
        <w:ind w:left="6480" w:hanging="360"/>
      </w:pPr>
    </w:lvl>
  </w:abstractNum>
  <w:abstractNum w:abstractNumId="6" w15:restartNumberingAfterBreak="0">
    <w:nsid w:val="00000007"/>
    <w:multiLevelType w:val="hybridMultilevel"/>
    <w:tmpl w:val="00000000"/>
    <w:lvl w:ilvl="0" w:tplc="CD0265C8">
      <w:start w:val="1"/>
      <w:numFmt w:val="decimal"/>
      <w:lvlText w:val="%1."/>
      <w:lvlJc w:val="left"/>
      <w:pPr>
        <w:tabs>
          <w:tab w:val="left" w:pos="720"/>
        </w:tabs>
        <w:ind w:left="720" w:hanging="360"/>
      </w:pPr>
      <w:rPr>
        <w:rFonts w:ascii="Times New Roman" w:hAnsi="Times New Roman"/>
      </w:rPr>
    </w:lvl>
    <w:lvl w:ilvl="1" w:tplc="3150230C">
      <w:start w:val="1"/>
      <w:numFmt w:val="decimal"/>
      <w:lvlText w:val="%2."/>
      <w:lvlJc w:val="left"/>
      <w:pPr>
        <w:tabs>
          <w:tab w:val="left" w:pos="1440"/>
        </w:tabs>
        <w:ind w:left="1440" w:hanging="360"/>
      </w:pPr>
    </w:lvl>
    <w:lvl w:ilvl="2" w:tplc="FF7E4848">
      <w:start w:val="1"/>
      <w:numFmt w:val="decimal"/>
      <w:lvlText w:val="%3."/>
      <w:lvlJc w:val="left"/>
      <w:pPr>
        <w:tabs>
          <w:tab w:val="left" w:pos="2160"/>
        </w:tabs>
        <w:ind w:left="2160" w:hanging="360"/>
      </w:pPr>
    </w:lvl>
    <w:lvl w:ilvl="3" w:tplc="7D64FFC6">
      <w:start w:val="1"/>
      <w:numFmt w:val="decimal"/>
      <w:lvlText w:val="%4."/>
      <w:lvlJc w:val="left"/>
      <w:pPr>
        <w:tabs>
          <w:tab w:val="left" w:pos="2880"/>
        </w:tabs>
        <w:ind w:left="2880" w:hanging="360"/>
      </w:pPr>
    </w:lvl>
    <w:lvl w:ilvl="4" w:tplc="DFE6247C">
      <w:start w:val="1"/>
      <w:numFmt w:val="decimal"/>
      <w:lvlText w:val="%5."/>
      <w:lvlJc w:val="left"/>
      <w:pPr>
        <w:tabs>
          <w:tab w:val="left" w:pos="3600"/>
        </w:tabs>
        <w:ind w:left="3600" w:hanging="360"/>
      </w:pPr>
    </w:lvl>
    <w:lvl w:ilvl="5" w:tplc="154ED716">
      <w:start w:val="1"/>
      <w:numFmt w:val="decimal"/>
      <w:lvlText w:val="%6."/>
      <w:lvlJc w:val="left"/>
      <w:pPr>
        <w:tabs>
          <w:tab w:val="left" w:pos="4320"/>
        </w:tabs>
        <w:ind w:left="4320" w:hanging="360"/>
      </w:pPr>
    </w:lvl>
    <w:lvl w:ilvl="6" w:tplc="E79E57C0">
      <w:start w:val="1"/>
      <w:numFmt w:val="decimal"/>
      <w:lvlText w:val="%7."/>
      <w:lvlJc w:val="left"/>
      <w:pPr>
        <w:tabs>
          <w:tab w:val="left" w:pos="5040"/>
        </w:tabs>
        <w:ind w:left="5040" w:hanging="360"/>
      </w:pPr>
    </w:lvl>
    <w:lvl w:ilvl="7" w:tplc="D0DE592C">
      <w:start w:val="1"/>
      <w:numFmt w:val="decimal"/>
      <w:lvlText w:val="%8."/>
      <w:lvlJc w:val="left"/>
      <w:pPr>
        <w:tabs>
          <w:tab w:val="left" w:pos="5760"/>
        </w:tabs>
        <w:ind w:left="5760" w:hanging="360"/>
      </w:pPr>
    </w:lvl>
    <w:lvl w:ilvl="8" w:tplc="780AB05E">
      <w:start w:val="1"/>
      <w:numFmt w:val="decimal"/>
      <w:lvlText w:val="%9."/>
      <w:lvlJc w:val="left"/>
      <w:pPr>
        <w:tabs>
          <w:tab w:val="left" w:pos="6480"/>
        </w:tabs>
        <w:ind w:left="6480" w:hanging="360"/>
      </w:pPr>
    </w:lvl>
  </w:abstractNum>
  <w:abstractNum w:abstractNumId="7" w15:restartNumberingAfterBreak="0">
    <w:nsid w:val="00000008"/>
    <w:multiLevelType w:val="hybridMultilevel"/>
    <w:tmpl w:val="00000000"/>
    <w:lvl w:ilvl="0" w:tplc="F8E04794">
      <w:start w:val="1"/>
      <w:numFmt w:val="decimal"/>
      <w:lvlText w:val="%1."/>
      <w:lvlJc w:val="left"/>
      <w:pPr>
        <w:tabs>
          <w:tab w:val="left" w:pos="720"/>
        </w:tabs>
        <w:ind w:left="720" w:hanging="360"/>
      </w:pPr>
    </w:lvl>
    <w:lvl w:ilvl="1" w:tplc="87A2D308">
      <w:start w:val="1"/>
      <w:numFmt w:val="decimal"/>
      <w:lvlText w:val="%2)"/>
      <w:lvlJc w:val="left"/>
      <w:pPr>
        <w:tabs>
          <w:tab w:val="left" w:pos="1440"/>
        </w:tabs>
        <w:ind w:left="1440" w:hanging="360"/>
      </w:pPr>
    </w:lvl>
    <w:lvl w:ilvl="2" w:tplc="5636B940">
      <w:start w:val="1"/>
      <w:numFmt w:val="lowerRoman"/>
      <w:lvlText w:val="%3."/>
      <w:lvlJc w:val="right"/>
      <w:pPr>
        <w:tabs>
          <w:tab w:val="left" w:pos="2160"/>
        </w:tabs>
        <w:ind w:left="2160" w:hanging="180"/>
      </w:pPr>
    </w:lvl>
    <w:lvl w:ilvl="3" w:tplc="65ACCC7C">
      <w:start w:val="1"/>
      <w:numFmt w:val="decimal"/>
      <w:lvlText w:val="%4."/>
      <w:lvlJc w:val="left"/>
      <w:pPr>
        <w:tabs>
          <w:tab w:val="left" w:pos="2880"/>
        </w:tabs>
        <w:ind w:left="2880" w:hanging="360"/>
      </w:pPr>
    </w:lvl>
    <w:lvl w:ilvl="4" w:tplc="611246E8">
      <w:start w:val="1"/>
      <w:numFmt w:val="lowerLetter"/>
      <w:lvlText w:val="%5."/>
      <w:lvlJc w:val="left"/>
      <w:pPr>
        <w:tabs>
          <w:tab w:val="left" w:pos="3600"/>
        </w:tabs>
        <w:ind w:left="3600" w:hanging="360"/>
      </w:pPr>
    </w:lvl>
    <w:lvl w:ilvl="5" w:tplc="B3AEB0A8">
      <w:start w:val="1"/>
      <w:numFmt w:val="lowerRoman"/>
      <w:lvlText w:val="%6."/>
      <w:lvlJc w:val="right"/>
      <w:pPr>
        <w:tabs>
          <w:tab w:val="left" w:pos="4320"/>
        </w:tabs>
        <w:ind w:left="4320" w:hanging="180"/>
      </w:pPr>
    </w:lvl>
    <w:lvl w:ilvl="6" w:tplc="A3E2A708">
      <w:start w:val="1"/>
      <w:numFmt w:val="decimal"/>
      <w:lvlText w:val="%7."/>
      <w:lvlJc w:val="left"/>
      <w:pPr>
        <w:tabs>
          <w:tab w:val="left" w:pos="5040"/>
        </w:tabs>
        <w:ind w:left="5040" w:hanging="360"/>
      </w:pPr>
    </w:lvl>
    <w:lvl w:ilvl="7" w:tplc="6CF46D38">
      <w:start w:val="1"/>
      <w:numFmt w:val="lowerLetter"/>
      <w:lvlText w:val="%8."/>
      <w:lvlJc w:val="left"/>
      <w:pPr>
        <w:tabs>
          <w:tab w:val="left" w:pos="5760"/>
        </w:tabs>
        <w:ind w:left="5760" w:hanging="360"/>
      </w:pPr>
    </w:lvl>
    <w:lvl w:ilvl="8" w:tplc="80FE1ED8">
      <w:start w:val="1"/>
      <w:numFmt w:val="lowerRoman"/>
      <w:lvlText w:val="%9."/>
      <w:lvlJc w:val="right"/>
      <w:pPr>
        <w:tabs>
          <w:tab w:val="left" w:pos="6480"/>
        </w:tabs>
        <w:ind w:left="6480" w:hanging="180"/>
      </w:pPr>
    </w:lvl>
  </w:abstractNum>
  <w:abstractNum w:abstractNumId="8" w15:restartNumberingAfterBreak="0">
    <w:nsid w:val="00000009"/>
    <w:multiLevelType w:val="hybridMultilevel"/>
    <w:tmpl w:val="00000000"/>
    <w:lvl w:ilvl="0" w:tplc="6F78B996">
      <w:start w:val="1"/>
      <w:numFmt w:val="decimal"/>
      <w:lvlText w:val="%1."/>
      <w:lvlJc w:val="left"/>
      <w:pPr>
        <w:tabs>
          <w:tab w:val="left" w:pos="928"/>
        </w:tabs>
        <w:ind w:left="928" w:hanging="360"/>
      </w:pPr>
    </w:lvl>
    <w:lvl w:ilvl="1" w:tplc="2DD6F718">
      <w:start w:val="1"/>
      <w:numFmt w:val="lowerLetter"/>
      <w:lvlText w:val="%2."/>
      <w:lvlJc w:val="left"/>
      <w:pPr>
        <w:tabs>
          <w:tab w:val="left" w:pos="2160"/>
        </w:tabs>
        <w:ind w:left="2160" w:hanging="360"/>
      </w:pPr>
    </w:lvl>
    <w:lvl w:ilvl="2" w:tplc="07EE9E64">
      <w:start w:val="1"/>
      <w:numFmt w:val="lowerRoman"/>
      <w:lvlText w:val="%3."/>
      <w:lvlJc w:val="right"/>
      <w:pPr>
        <w:tabs>
          <w:tab w:val="left" w:pos="2880"/>
        </w:tabs>
        <w:ind w:left="2880" w:hanging="180"/>
      </w:pPr>
    </w:lvl>
    <w:lvl w:ilvl="3" w:tplc="07EC3442">
      <w:start w:val="1"/>
      <w:numFmt w:val="decimal"/>
      <w:lvlText w:val="%4."/>
      <w:lvlJc w:val="left"/>
      <w:pPr>
        <w:tabs>
          <w:tab w:val="left" w:pos="3600"/>
        </w:tabs>
        <w:ind w:left="3600" w:hanging="360"/>
      </w:pPr>
    </w:lvl>
    <w:lvl w:ilvl="4" w:tplc="2A541D10">
      <w:start w:val="1"/>
      <w:numFmt w:val="lowerLetter"/>
      <w:lvlText w:val="%5."/>
      <w:lvlJc w:val="left"/>
      <w:pPr>
        <w:tabs>
          <w:tab w:val="left" w:pos="4320"/>
        </w:tabs>
        <w:ind w:left="4320" w:hanging="360"/>
      </w:pPr>
    </w:lvl>
    <w:lvl w:ilvl="5" w:tplc="2E889C9C">
      <w:start w:val="1"/>
      <w:numFmt w:val="lowerRoman"/>
      <w:lvlText w:val="%6."/>
      <w:lvlJc w:val="right"/>
      <w:pPr>
        <w:tabs>
          <w:tab w:val="left" w:pos="5040"/>
        </w:tabs>
        <w:ind w:left="5040" w:hanging="180"/>
      </w:pPr>
    </w:lvl>
    <w:lvl w:ilvl="6" w:tplc="7CEE5448">
      <w:start w:val="1"/>
      <w:numFmt w:val="decimal"/>
      <w:lvlText w:val="%7."/>
      <w:lvlJc w:val="left"/>
      <w:pPr>
        <w:tabs>
          <w:tab w:val="left" w:pos="5760"/>
        </w:tabs>
        <w:ind w:left="5760" w:hanging="360"/>
      </w:pPr>
    </w:lvl>
    <w:lvl w:ilvl="7" w:tplc="9EC20ADC">
      <w:start w:val="1"/>
      <w:numFmt w:val="lowerLetter"/>
      <w:lvlText w:val="%8."/>
      <w:lvlJc w:val="left"/>
      <w:pPr>
        <w:tabs>
          <w:tab w:val="left" w:pos="6480"/>
        </w:tabs>
        <w:ind w:left="6480" w:hanging="360"/>
      </w:pPr>
    </w:lvl>
    <w:lvl w:ilvl="8" w:tplc="D69A6890">
      <w:start w:val="1"/>
      <w:numFmt w:val="lowerRoman"/>
      <w:lvlText w:val="%9."/>
      <w:lvlJc w:val="right"/>
      <w:pPr>
        <w:tabs>
          <w:tab w:val="left" w:pos="7200"/>
        </w:tabs>
        <w:ind w:left="7200" w:hanging="180"/>
      </w:pPr>
    </w:lvl>
  </w:abstractNum>
  <w:abstractNum w:abstractNumId="9" w15:restartNumberingAfterBreak="0">
    <w:nsid w:val="0000000A"/>
    <w:multiLevelType w:val="hybridMultilevel"/>
    <w:tmpl w:val="00000000"/>
    <w:lvl w:ilvl="0" w:tplc="5E7C2796">
      <w:start w:val="1"/>
      <w:numFmt w:val="decimal"/>
      <w:lvlText w:val="%1)"/>
      <w:lvlJc w:val="left"/>
      <w:pPr>
        <w:tabs>
          <w:tab w:val="left" w:pos="720"/>
        </w:tabs>
        <w:ind w:left="720" w:hanging="360"/>
      </w:pPr>
    </w:lvl>
    <w:lvl w:ilvl="1" w:tplc="F1780C34">
      <w:start w:val="1"/>
      <w:numFmt w:val="lowerLetter"/>
      <w:lvlText w:val="%2)"/>
      <w:lvlJc w:val="left"/>
      <w:pPr>
        <w:tabs>
          <w:tab w:val="left" w:pos="1440"/>
        </w:tabs>
        <w:ind w:left="1440" w:hanging="360"/>
      </w:pPr>
    </w:lvl>
    <w:lvl w:ilvl="2" w:tplc="9CD88998">
      <w:start w:val="1"/>
      <w:numFmt w:val="decimal"/>
      <w:lvlText w:val="%3."/>
      <w:lvlJc w:val="left"/>
      <w:pPr>
        <w:tabs>
          <w:tab w:val="left" w:pos="2160"/>
        </w:tabs>
        <w:ind w:left="2160" w:hanging="360"/>
      </w:pPr>
    </w:lvl>
    <w:lvl w:ilvl="3" w:tplc="082A7F7C">
      <w:start w:val="1"/>
      <w:numFmt w:val="decimal"/>
      <w:lvlText w:val="%4."/>
      <w:lvlJc w:val="left"/>
      <w:pPr>
        <w:tabs>
          <w:tab w:val="left" w:pos="2880"/>
        </w:tabs>
        <w:ind w:left="2880" w:hanging="360"/>
      </w:pPr>
    </w:lvl>
    <w:lvl w:ilvl="4" w:tplc="38546204">
      <w:start w:val="1"/>
      <w:numFmt w:val="decimal"/>
      <w:lvlText w:val="%5."/>
      <w:lvlJc w:val="left"/>
      <w:pPr>
        <w:tabs>
          <w:tab w:val="left" w:pos="3600"/>
        </w:tabs>
        <w:ind w:left="3600" w:hanging="360"/>
      </w:pPr>
    </w:lvl>
    <w:lvl w:ilvl="5" w:tplc="AF108188">
      <w:start w:val="1"/>
      <w:numFmt w:val="decimal"/>
      <w:lvlText w:val="%6."/>
      <w:lvlJc w:val="left"/>
      <w:pPr>
        <w:tabs>
          <w:tab w:val="left" w:pos="4320"/>
        </w:tabs>
        <w:ind w:left="4320" w:hanging="360"/>
      </w:pPr>
    </w:lvl>
    <w:lvl w:ilvl="6" w:tplc="DA127E92">
      <w:start w:val="1"/>
      <w:numFmt w:val="decimal"/>
      <w:lvlText w:val="%7."/>
      <w:lvlJc w:val="left"/>
      <w:pPr>
        <w:tabs>
          <w:tab w:val="left" w:pos="5040"/>
        </w:tabs>
        <w:ind w:left="5040" w:hanging="360"/>
      </w:pPr>
    </w:lvl>
    <w:lvl w:ilvl="7" w:tplc="24289058">
      <w:start w:val="1"/>
      <w:numFmt w:val="decimal"/>
      <w:lvlText w:val="%8."/>
      <w:lvlJc w:val="left"/>
      <w:pPr>
        <w:tabs>
          <w:tab w:val="left" w:pos="5760"/>
        </w:tabs>
        <w:ind w:left="5760" w:hanging="360"/>
      </w:pPr>
    </w:lvl>
    <w:lvl w:ilvl="8" w:tplc="EBF0E1D2">
      <w:start w:val="1"/>
      <w:numFmt w:val="decimal"/>
      <w:lvlText w:val="%9."/>
      <w:lvlJc w:val="left"/>
      <w:pPr>
        <w:tabs>
          <w:tab w:val="left" w:pos="6480"/>
        </w:tabs>
        <w:ind w:left="6480" w:hanging="360"/>
      </w:pPr>
    </w:lvl>
  </w:abstractNum>
  <w:abstractNum w:abstractNumId="10" w15:restartNumberingAfterBreak="0">
    <w:nsid w:val="0000000B"/>
    <w:multiLevelType w:val="hybridMultilevel"/>
    <w:tmpl w:val="00000000"/>
    <w:lvl w:ilvl="0" w:tplc="A46670B4">
      <w:start w:val="1"/>
      <w:numFmt w:val="decimal"/>
      <w:lvlText w:val="%1."/>
      <w:lvlJc w:val="left"/>
      <w:pPr>
        <w:tabs>
          <w:tab w:val="left" w:pos="720"/>
        </w:tabs>
        <w:ind w:left="720" w:hanging="360"/>
      </w:pPr>
    </w:lvl>
    <w:lvl w:ilvl="1" w:tplc="22149C90">
      <w:start w:val="1"/>
      <w:numFmt w:val="lowerLetter"/>
      <w:lvlText w:val="%2)"/>
      <w:lvlJc w:val="left"/>
      <w:pPr>
        <w:tabs>
          <w:tab w:val="left" w:pos="1440"/>
        </w:tabs>
        <w:ind w:left="1440" w:hanging="360"/>
      </w:pPr>
    </w:lvl>
    <w:lvl w:ilvl="2" w:tplc="BC0E1EC4">
      <w:start w:val="1"/>
      <w:numFmt w:val="decimal"/>
      <w:lvlText w:val="%3."/>
      <w:lvlJc w:val="left"/>
      <w:pPr>
        <w:tabs>
          <w:tab w:val="left" w:pos="2160"/>
        </w:tabs>
        <w:ind w:left="2160" w:hanging="360"/>
      </w:pPr>
    </w:lvl>
    <w:lvl w:ilvl="3" w:tplc="85545AEE">
      <w:start w:val="1"/>
      <w:numFmt w:val="decimal"/>
      <w:lvlText w:val="%4."/>
      <w:lvlJc w:val="left"/>
      <w:pPr>
        <w:tabs>
          <w:tab w:val="left" w:pos="2880"/>
        </w:tabs>
        <w:ind w:left="2880" w:hanging="360"/>
      </w:pPr>
    </w:lvl>
    <w:lvl w:ilvl="4" w:tplc="BB56784C">
      <w:start w:val="1"/>
      <w:numFmt w:val="decimal"/>
      <w:lvlText w:val="%5."/>
      <w:lvlJc w:val="left"/>
      <w:pPr>
        <w:tabs>
          <w:tab w:val="left" w:pos="3600"/>
        </w:tabs>
        <w:ind w:left="3600" w:hanging="360"/>
      </w:pPr>
    </w:lvl>
    <w:lvl w:ilvl="5" w:tplc="61A45EA6">
      <w:start w:val="1"/>
      <w:numFmt w:val="decimal"/>
      <w:lvlText w:val="%6."/>
      <w:lvlJc w:val="left"/>
      <w:pPr>
        <w:tabs>
          <w:tab w:val="left" w:pos="4320"/>
        </w:tabs>
        <w:ind w:left="4320" w:hanging="360"/>
      </w:pPr>
    </w:lvl>
    <w:lvl w:ilvl="6" w:tplc="81A65138">
      <w:start w:val="1"/>
      <w:numFmt w:val="decimal"/>
      <w:lvlText w:val="%7."/>
      <w:lvlJc w:val="left"/>
      <w:pPr>
        <w:tabs>
          <w:tab w:val="left" w:pos="5040"/>
        </w:tabs>
        <w:ind w:left="5040" w:hanging="360"/>
      </w:pPr>
    </w:lvl>
    <w:lvl w:ilvl="7" w:tplc="549EA10A">
      <w:start w:val="1"/>
      <w:numFmt w:val="decimal"/>
      <w:lvlText w:val="%8."/>
      <w:lvlJc w:val="left"/>
      <w:pPr>
        <w:tabs>
          <w:tab w:val="left" w:pos="5760"/>
        </w:tabs>
        <w:ind w:left="5760" w:hanging="360"/>
      </w:pPr>
    </w:lvl>
    <w:lvl w:ilvl="8" w:tplc="676AC49A">
      <w:start w:val="1"/>
      <w:numFmt w:val="decimal"/>
      <w:lvlText w:val="%9."/>
      <w:lvlJc w:val="left"/>
      <w:pPr>
        <w:tabs>
          <w:tab w:val="left" w:pos="6480"/>
        </w:tabs>
        <w:ind w:left="6480" w:hanging="360"/>
      </w:pPr>
    </w:lvl>
  </w:abstractNum>
  <w:abstractNum w:abstractNumId="11" w15:restartNumberingAfterBreak="0">
    <w:nsid w:val="0000000C"/>
    <w:multiLevelType w:val="hybridMultilevel"/>
    <w:tmpl w:val="00000000"/>
    <w:lvl w:ilvl="0" w:tplc="14626AA0">
      <w:start w:val="1"/>
      <w:numFmt w:val="decimal"/>
      <w:lvlText w:val="%1)"/>
      <w:lvlJc w:val="left"/>
      <w:pPr>
        <w:tabs>
          <w:tab w:val="left" w:pos="720"/>
        </w:tabs>
        <w:ind w:left="720" w:hanging="360"/>
      </w:pPr>
    </w:lvl>
    <w:lvl w:ilvl="1" w:tplc="E59E6CC2">
      <w:start w:val="1"/>
      <w:numFmt w:val="decimal"/>
      <w:lvlText w:val="%2."/>
      <w:lvlJc w:val="left"/>
      <w:pPr>
        <w:tabs>
          <w:tab w:val="left" w:pos="1440"/>
        </w:tabs>
        <w:ind w:left="1440" w:hanging="360"/>
      </w:pPr>
    </w:lvl>
    <w:lvl w:ilvl="2" w:tplc="D4CE998E">
      <w:start w:val="1"/>
      <w:numFmt w:val="decimal"/>
      <w:lvlText w:val="%3."/>
      <w:lvlJc w:val="left"/>
      <w:pPr>
        <w:tabs>
          <w:tab w:val="left" w:pos="2160"/>
        </w:tabs>
        <w:ind w:left="2160" w:hanging="360"/>
      </w:pPr>
    </w:lvl>
    <w:lvl w:ilvl="3" w:tplc="708E6C3C">
      <w:start w:val="1"/>
      <w:numFmt w:val="decimal"/>
      <w:lvlText w:val="%4."/>
      <w:lvlJc w:val="left"/>
      <w:pPr>
        <w:tabs>
          <w:tab w:val="left" w:pos="2880"/>
        </w:tabs>
        <w:ind w:left="2880" w:hanging="360"/>
      </w:pPr>
    </w:lvl>
    <w:lvl w:ilvl="4" w:tplc="B2CCB85A">
      <w:start w:val="1"/>
      <w:numFmt w:val="decimal"/>
      <w:lvlText w:val="%5."/>
      <w:lvlJc w:val="left"/>
      <w:pPr>
        <w:tabs>
          <w:tab w:val="left" w:pos="3600"/>
        </w:tabs>
        <w:ind w:left="3600" w:hanging="360"/>
      </w:pPr>
    </w:lvl>
    <w:lvl w:ilvl="5" w:tplc="048CDF7E">
      <w:start w:val="1"/>
      <w:numFmt w:val="decimal"/>
      <w:lvlText w:val="%6."/>
      <w:lvlJc w:val="left"/>
      <w:pPr>
        <w:tabs>
          <w:tab w:val="left" w:pos="4320"/>
        </w:tabs>
        <w:ind w:left="4320" w:hanging="360"/>
      </w:pPr>
    </w:lvl>
    <w:lvl w:ilvl="6" w:tplc="8522D46E">
      <w:start w:val="1"/>
      <w:numFmt w:val="decimal"/>
      <w:lvlText w:val="%7."/>
      <w:lvlJc w:val="left"/>
      <w:pPr>
        <w:tabs>
          <w:tab w:val="left" w:pos="5040"/>
        </w:tabs>
        <w:ind w:left="5040" w:hanging="360"/>
      </w:pPr>
    </w:lvl>
    <w:lvl w:ilvl="7" w:tplc="02ACFCCA">
      <w:start w:val="1"/>
      <w:numFmt w:val="decimal"/>
      <w:lvlText w:val="%8."/>
      <w:lvlJc w:val="left"/>
      <w:pPr>
        <w:tabs>
          <w:tab w:val="left" w:pos="5760"/>
        </w:tabs>
        <w:ind w:left="5760" w:hanging="360"/>
      </w:pPr>
    </w:lvl>
    <w:lvl w:ilvl="8" w:tplc="7E46BE50">
      <w:start w:val="1"/>
      <w:numFmt w:val="decimal"/>
      <w:lvlText w:val="%9."/>
      <w:lvlJc w:val="left"/>
      <w:pPr>
        <w:tabs>
          <w:tab w:val="left" w:pos="6480"/>
        </w:tabs>
        <w:ind w:left="6480" w:hanging="360"/>
      </w:pPr>
    </w:lvl>
  </w:abstractNum>
  <w:abstractNum w:abstractNumId="12" w15:restartNumberingAfterBreak="0">
    <w:nsid w:val="0000000D"/>
    <w:multiLevelType w:val="multilevel"/>
    <w:tmpl w:val="00000000"/>
    <w:lvl w:ilvl="0">
      <w:start w:val="1"/>
      <w:numFmt w:val="decimal"/>
      <w:lvlText w:val="%1)"/>
      <w:lvlJc w:val="left"/>
      <w:pPr>
        <w:tabs>
          <w:tab w:val="left" w:pos="2340"/>
        </w:tabs>
        <w:ind w:left="2340" w:hanging="360"/>
      </w:pPr>
      <w:rPr>
        <w:b w:val="0"/>
        <w:i w:val="0"/>
        <w:sz w:val="24"/>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rPr>
        <w:b w:val="0"/>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0000000E"/>
    <w:multiLevelType w:val="hybridMultilevel"/>
    <w:tmpl w:val="00000000"/>
    <w:lvl w:ilvl="0" w:tplc="05503B5E">
      <w:start w:val="1"/>
      <w:numFmt w:val="decimal"/>
      <w:lvlText w:val="%1."/>
      <w:lvlJc w:val="left"/>
      <w:pPr>
        <w:tabs>
          <w:tab w:val="left" w:pos="720"/>
        </w:tabs>
        <w:ind w:left="720" w:hanging="360"/>
      </w:pPr>
    </w:lvl>
    <w:lvl w:ilvl="1" w:tplc="01988BFE">
      <w:start w:val="1"/>
      <w:numFmt w:val="lowerLetter"/>
      <w:lvlText w:val="%2."/>
      <w:lvlJc w:val="left"/>
      <w:pPr>
        <w:tabs>
          <w:tab w:val="left" w:pos="1440"/>
        </w:tabs>
        <w:ind w:left="1440" w:hanging="360"/>
      </w:pPr>
    </w:lvl>
    <w:lvl w:ilvl="2" w:tplc="06786AD6">
      <w:start w:val="1"/>
      <w:numFmt w:val="lowerRoman"/>
      <w:lvlText w:val="%3."/>
      <w:lvlJc w:val="right"/>
      <w:pPr>
        <w:tabs>
          <w:tab w:val="left" w:pos="2160"/>
        </w:tabs>
        <w:ind w:left="2160" w:hanging="180"/>
      </w:pPr>
    </w:lvl>
    <w:lvl w:ilvl="3" w:tplc="36523CD4">
      <w:start w:val="1"/>
      <w:numFmt w:val="decimal"/>
      <w:lvlText w:val="%4."/>
      <w:lvlJc w:val="left"/>
      <w:pPr>
        <w:tabs>
          <w:tab w:val="left" w:pos="2880"/>
        </w:tabs>
        <w:ind w:left="2880" w:hanging="360"/>
      </w:pPr>
    </w:lvl>
    <w:lvl w:ilvl="4" w:tplc="FBCC5FA4">
      <w:start w:val="1"/>
      <w:numFmt w:val="lowerLetter"/>
      <w:lvlText w:val="%5."/>
      <w:lvlJc w:val="left"/>
      <w:pPr>
        <w:tabs>
          <w:tab w:val="left" w:pos="3600"/>
        </w:tabs>
        <w:ind w:left="3600" w:hanging="360"/>
      </w:pPr>
    </w:lvl>
    <w:lvl w:ilvl="5" w:tplc="8FF8BA66">
      <w:start w:val="1"/>
      <w:numFmt w:val="lowerRoman"/>
      <w:lvlText w:val="%6."/>
      <w:lvlJc w:val="right"/>
      <w:pPr>
        <w:tabs>
          <w:tab w:val="left" w:pos="4320"/>
        </w:tabs>
        <w:ind w:left="4320" w:hanging="180"/>
      </w:pPr>
    </w:lvl>
    <w:lvl w:ilvl="6" w:tplc="4E080972">
      <w:start w:val="1"/>
      <w:numFmt w:val="decimal"/>
      <w:lvlText w:val="%7."/>
      <w:lvlJc w:val="left"/>
      <w:pPr>
        <w:tabs>
          <w:tab w:val="left" w:pos="5040"/>
        </w:tabs>
        <w:ind w:left="5040" w:hanging="360"/>
      </w:pPr>
    </w:lvl>
    <w:lvl w:ilvl="7" w:tplc="A260B08C">
      <w:start w:val="1"/>
      <w:numFmt w:val="lowerLetter"/>
      <w:lvlText w:val="%8."/>
      <w:lvlJc w:val="left"/>
      <w:pPr>
        <w:tabs>
          <w:tab w:val="left" w:pos="5760"/>
        </w:tabs>
        <w:ind w:left="5760" w:hanging="360"/>
      </w:pPr>
    </w:lvl>
    <w:lvl w:ilvl="8" w:tplc="9BE4F53A">
      <w:start w:val="1"/>
      <w:numFmt w:val="lowerRoman"/>
      <w:lvlText w:val="%9."/>
      <w:lvlJc w:val="right"/>
      <w:pPr>
        <w:tabs>
          <w:tab w:val="left" w:pos="6480"/>
        </w:tabs>
        <w:ind w:left="6480" w:hanging="180"/>
      </w:pPr>
    </w:lvl>
  </w:abstractNum>
  <w:abstractNum w:abstractNumId="14" w15:restartNumberingAfterBreak="0">
    <w:nsid w:val="0000000F"/>
    <w:multiLevelType w:val="hybridMultilevel"/>
    <w:tmpl w:val="00000000"/>
    <w:lvl w:ilvl="0" w:tplc="BE8EDECE">
      <w:start w:val="1"/>
      <w:numFmt w:val="decimal"/>
      <w:lvlText w:val="%1)"/>
      <w:lvlJc w:val="left"/>
      <w:pPr>
        <w:tabs>
          <w:tab w:val="left" w:pos="720"/>
        </w:tabs>
        <w:ind w:left="720" w:hanging="360"/>
      </w:pPr>
    </w:lvl>
    <w:lvl w:ilvl="1" w:tplc="136ED968">
      <w:start w:val="1"/>
      <w:numFmt w:val="decimal"/>
      <w:lvlText w:val="%2."/>
      <w:lvlJc w:val="left"/>
      <w:pPr>
        <w:tabs>
          <w:tab w:val="left" w:pos="1440"/>
        </w:tabs>
        <w:ind w:left="1440" w:hanging="360"/>
      </w:pPr>
    </w:lvl>
    <w:lvl w:ilvl="2" w:tplc="E924C1D0">
      <w:start w:val="1"/>
      <w:numFmt w:val="decimal"/>
      <w:lvlText w:val="%3."/>
      <w:lvlJc w:val="left"/>
      <w:pPr>
        <w:tabs>
          <w:tab w:val="left" w:pos="2160"/>
        </w:tabs>
        <w:ind w:left="2160" w:hanging="360"/>
      </w:pPr>
    </w:lvl>
    <w:lvl w:ilvl="3" w:tplc="F8C0A7A2">
      <w:start w:val="1"/>
      <w:numFmt w:val="decimal"/>
      <w:lvlText w:val="%4."/>
      <w:lvlJc w:val="left"/>
      <w:pPr>
        <w:tabs>
          <w:tab w:val="left" w:pos="2880"/>
        </w:tabs>
        <w:ind w:left="2880" w:hanging="360"/>
      </w:pPr>
    </w:lvl>
    <w:lvl w:ilvl="4" w:tplc="80E8DEDE">
      <w:start w:val="1"/>
      <w:numFmt w:val="decimal"/>
      <w:lvlText w:val="%5."/>
      <w:lvlJc w:val="left"/>
      <w:pPr>
        <w:tabs>
          <w:tab w:val="left" w:pos="3600"/>
        </w:tabs>
        <w:ind w:left="3600" w:hanging="360"/>
      </w:pPr>
    </w:lvl>
    <w:lvl w:ilvl="5" w:tplc="A0D6BC96">
      <w:start w:val="1"/>
      <w:numFmt w:val="decimal"/>
      <w:lvlText w:val="%6."/>
      <w:lvlJc w:val="left"/>
      <w:pPr>
        <w:tabs>
          <w:tab w:val="left" w:pos="4320"/>
        </w:tabs>
        <w:ind w:left="4320" w:hanging="360"/>
      </w:pPr>
    </w:lvl>
    <w:lvl w:ilvl="6" w:tplc="5D86785C">
      <w:start w:val="1"/>
      <w:numFmt w:val="decimal"/>
      <w:lvlText w:val="%7."/>
      <w:lvlJc w:val="left"/>
      <w:pPr>
        <w:tabs>
          <w:tab w:val="left" w:pos="5040"/>
        </w:tabs>
        <w:ind w:left="5040" w:hanging="360"/>
      </w:pPr>
    </w:lvl>
    <w:lvl w:ilvl="7" w:tplc="FB5A4D76">
      <w:start w:val="1"/>
      <w:numFmt w:val="decimal"/>
      <w:lvlText w:val="%8."/>
      <w:lvlJc w:val="left"/>
      <w:pPr>
        <w:tabs>
          <w:tab w:val="left" w:pos="5760"/>
        </w:tabs>
        <w:ind w:left="5760" w:hanging="360"/>
      </w:pPr>
    </w:lvl>
    <w:lvl w:ilvl="8" w:tplc="07FCCF8E">
      <w:start w:val="1"/>
      <w:numFmt w:val="decimal"/>
      <w:lvlText w:val="%9."/>
      <w:lvlJc w:val="left"/>
      <w:pPr>
        <w:tabs>
          <w:tab w:val="left" w:pos="6480"/>
        </w:tabs>
        <w:ind w:left="6480" w:hanging="360"/>
      </w:pPr>
    </w:lvl>
  </w:abstractNum>
  <w:abstractNum w:abstractNumId="15" w15:restartNumberingAfterBreak="0">
    <w:nsid w:val="00000010"/>
    <w:multiLevelType w:val="hybridMultilevel"/>
    <w:tmpl w:val="00000000"/>
    <w:lvl w:ilvl="0" w:tplc="54AE0DDE">
      <w:start w:val="1"/>
      <w:numFmt w:val="decimal"/>
      <w:lvlText w:val="%1."/>
      <w:lvlJc w:val="left"/>
      <w:pPr>
        <w:tabs>
          <w:tab w:val="left" w:pos="720"/>
        </w:tabs>
        <w:ind w:left="720" w:hanging="360"/>
      </w:pPr>
      <w:rPr>
        <w:color w:val="auto"/>
      </w:rPr>
    </w:lvl>
    <w:lvl w:ilvl="1" w:tplc="4D2ABEC6">
      <w:start w:val="1"/>
      <w:numFmt w:val="decimal"/>
      <w:lvlText w:val="%2."/>
      <w:lvlJc w:val="left"/>
      <w:pPr>
        <w:tabs>
          <w:tab w:val="left" w:pos="1440"/>
        </w:tabs>
        <w:ind w:left="1440" w:hanging="360"/>
      </w:pPr>
    </w:lvl>
    <w:lvl w:ilvl="2" w:tplc="24563DDC">
      <w:start w:val="1"/>
      <w:numFmt w:val="decimal"/>
      <w:lvlText w:val="%3."/>
      <w:lvlJc w:val="left"/>
      <w:pPr>
        <w:tabs>
          <w:tab w:val="left" w:pos="2160"/>
        </w:tabs>
        <w:ind w:left="2160" w:hanging="360"/>
      </w:pPr>
    </w:lvl>
    <w:lvl w:ilvl="3" w:tplc="765AFC7E">
      <w:start w:val="1"/>
      <w:numFmt w:val="decimal"/>
      <w:lvlText w:val="%4."/>
      <w:lvlJc w:val="left"/>
      <w:pPr>
        <w:tabs>
          <w:tab w:val="left" w:pos="2880"/>
        </w:tabs>
        <w:ind w:left="2880" w:hanging="360"/>
      </w:pPr>
    </w:lvl>
    <w:lvl w:ilvl="4" w:tplc="2FCC0AC2">
      <w:start w:val="1"/>
      <w:numFmt w:val="decimal"/>
      <w:lvlText w:val="%5."/>
      <w:lvlJc w:val="left"/>
      <w:pPr>
        <w:tabs>
          <w:tab w:val="left" w:pos="3600"/>
        </w:tabs>
        <w:ind w:left="3600" w:hanging="360"/>
      </w:pPr>
    </w:lvl>
    <w:lvl w:ilvl="5" w:tplc="180CEED0">
      <w:start w:val="1"/>
      <w:numFmt w:val="decimal"/>
      <w:lvlText w:val="%6."/>
      <w:lvlJc w:val="left"/>
      <w:pPr>
        <w:tabs>
          <w:tab w:val="left" w:pos="4320"/>
        </w:tabs>
        <w:ind w:left="4320" w:hanging="360"/>
      </w:pPr>
    </w:lvl>
    <w:lvl w:ilvl="6" w:tplc="38E4F4D8">
      <w:start w:val="1"/>
      <w:numFmt w:val="decimal"/>
      <w:lvlText w:val="%7."/>
      <w:lvlJc w:val="left"/>
      <w:pPr>
        <w:tabs>
          <w:tab w:val="left" w:pos="5040"/>
        </w:tabs>
        <w:ind w:left="5040" w:hanging="360"/>
      </w:pPr>
    </w:lvl>
    <w:lvl w:ilvl="7" w:tplc="8F204206">
      <w:start w:val="1"/>
      <w:numFmt w:val="decimal"/>
      <w:lvlText w:val="%8."/>
      <w:lvlJc w:val="left"/>
      <w:pPr>
        <w:tabs>
          <w:tab w:val="left" w:pos="5760"/>
        </w:tabs>
        <w:ind w:left="5760" w:hanging="360"/>
      </w:pPr>
    </w:lvl>
    <w:lvl w:ilvl="8" w:tplc="722455A2">
      <w:start w:val="1"/>
      <w:numFmt w:val="decimal"/>
      <w:lvlText w:val="%9."/>
      <w:lvlJc w:val="left"/>
      <w:pPr>
        <w:tabs>
          <w:tab w:val="left" w:pos="6480"/>
        </w:tabs>
        <w:ind w:left="6480" w:hanging="360"/>
      </w:pPr>
    </w:lvl>
  </w:abstractNum>
  <w:abstractNum w:abstractNumId="16" w15:restartNumberingAfterBreak="0">
    <w:nsid w:val="00000011"/>
    <w:multiLevelType w:val="hybridMultilevel"/>
    <w:tmpl w:val="00000000"/>
    <w:lvl w:ilvl="0" w:tplc="0F824240">
      <w:start w:val="1"/>
      <w:numFmt w:val="decimal"/>
      <w:lvlText w:val="%1)"/>
      <w:lvlJc w:val="left"/>
      <w:pPr>
        <w:tabs>
          <w:tab w:val="left" w:pos="1080"/>
        </w:tabs>
        <w:ind w:left="1080" w:hanging="360"/>
      </w:pPr>
    </w:lvl>
    <w:lvl w:ilvl="1" w:tplc="27508F6A">
      <w:start w:val="1"/>
      <w:numFmt w:val="lowerLetter"/>
      <w:lvlText w:val="%2."/>
      <w:lvlJc w:val="left"/>
      <w:pPr>
        <w:tabs>
          <w:tab w:val="left" w:pos="1800"/>
        </w:tabs>
        <w:ind w:left="1800" w:hanging="360"/>
      </w:pPr>
    </w:lvl>
    <w:lvl w:ilvl="2" w:tplc="7D1AC874">
      <w:start w:val="1"/>
      <w:numFmt w:val="lowerRoman"/>
      <w:lvlText w:val="%3."/>
      <w:lvlJc w:val="right"/>
      <w:pPr>
        <w:tabs>
          <w:tab w:val="left" w:pos="2520"/>
        </w:tabs>
        <w:ind w:left="2520" w:hanging="180"/>
      </w:pPr>
    </w:lvl>
    <w:lvl w:ilvl="3" w:tplc="C0D43750">
      <w:start w:val="1"/>
      <w:numFmt w:val="decimal"/>
      <w:lvlText w:val="%4."/>
      <w:lvlJc w:val="left"/>
      <w:pPr>
        <w:tabs>
          <w:tab w:val="left" w:pos="3240"/>
        </w:tabs>
        <w:ind w:left="3240" w:hanging="360"/>
      </w:pPr>
    </w:lvl>
    <w:lvl w:ilvl="4" w:tplc="575E108E">
      <w:start w:val="1"/>
      <w:numFmt w:val="lowerLetter"/>
      <w:lvlText w:val="%5."/>
      <w:lvlJc w:val="left"/>
      <w:pPr>
        <w:tabs>
          <w:tab w:val="left" w:pos="3960"/>
        </w:tabs>
        <w:ind w:left="3960" w:hanging="360"/>
      </w:pPr>
    </w:lvl>
    <w:lvl w:ilvl="5" w:tplc="6D16804C">
      <w:start w:val="1"/>
      <w:numFmt w:val="lowerRoman"/>
      <w:lvlText w:val="%6."/>
      <w:lvlJc w:val="right"/>
      <w:pPr>
        <w:tabs>
          <w:tab w:val="left" w:pos="4680"/>
        </w:tabs>
        <w:ind w:left="4680" w:hanging="180"/>
      </w:pPr>
    </w:lvl>
    <w:lvl w:ilvl="6" w:tplc="61848440">
      <w:start w:val="1"/>
      <w:numFmt w:val="decimal"/>
      <w:lvlText w:val="%7."/>
      <w:lvlJc w:val="left"/>
      <w:pPr>
        <w:tabs>
          <w:tab w:val="left" w:pos="5400"/>
        </w:tabs>
        <w:ind w:left="5400" w:hanging="360"/>
      </w:pPr>
    </w:lvl>
    <w:lvl w:ilvl="7" w:tplc="31FE381C">
      <w:start w:val="1"/>
      <w:numFmt w:val="lowerLetter"/>
      <w:lvlText w:val="%8."/>
      <w:lvlJc w:val="left"/>
      <w:pPr>
        <w:tabs>
          <w:tab w:val="left" w:pos="6120"/>
        </w:tabs>
        <w:ind w:left="6120" w:hanging="360"/>
      </w:pPr>
    </w:lvl>
    <w:lvl w:ilvl="8" w:tplc="D44AC68C">
      <w:start w:val="1"/>
      <w:numFmt w:val="lowerRoman"/>
      <w:lvlText w:val="%9."/>
      <w:lvlJc w:val="right"/>
      <w:pPr>
        <w:tabs>
          <w:tab w:val="left" w:pos="6840"/>
        </w:tabs>
        <w:ind w:left="6840" w:hanging="180"/>
      </w:pPr>
    </w:lvl>
  </w:abstractNum>
  <w:abstractNum w:abstractNumId="17" w15:restartNumberingAfterBreak="0">
    <w:nsid w:val="00000012"/>
    <w:multiLevelType w:val="hybridMultilevel"/>
    <w:tmpl w:val="CE9CB040"/>
    <w:lvl w:ilvl="0" w:tplc="278809AE">
      <w:start w:val="1"/>
      <w:numFmt w:val="decimal"/>
      <w:lvlText w:val="%1)"/>
      <w:lvlJc w:val="left"/>
      <w:pPr>
        <w:tabs>
          <w:tab w:val="left" w:pos="1080"/>
        </w:tabs>
        <w:ind w:left="1080" w:hanging="360"/>
      </w:pPr>
      <w:rPr>
        <w:strike w:val="0"/>
      </w:rPr>
    </w:lvl>
    <w:lvl w:ilvl="1" w:tplc="25581194">
      <w:start w:val="1"/>
      <w:numFmt w:val="lowerLetter"/>
      <w:lvlText w:val="%2."/>
      <w:lvlJc w:val="left"/>
      <w:pPr>
        <w:tabs>
          <w:tab w:val="left" w:pos="1800"/>
        </w:tabs>
        <w:ind w:left="1800" w:hanging="360"/>
      </w:pPr>
    </w:lvl>
    <w:lvl w:ilvl="2" w:tplc="D1AEB6E0">
      <w:start w:val="1"/>
      <w:numFmt w:val="lowerRoman"/>
      <w:lvlText w:val="%3."/>
      <w:lvlJc w:val="right"/>
      <w:pPr>
        <w:tabs>
          <w:tab w:val="left" w:pos="2520"/>
        </w:tabs>
        <w:ind w:left="2520" w:hanging="180"/>
      </w:pPr>
    </w:lvl>
    <w:lvl w:ilvl="3" w:tplc="31505A86">
      <w:start w:val="1"/>
      <w:numFmt w:val="decimal"/>
      <w:lvlText w:val="%4."/>
      <w:lvlJc w:val="left"/>
      <w:pPr>
        <w:tabs>
          <w:tab w:val="left" w:pos="3240"/>
        </w:tabs>
        <w:ind w:left="3240" w:hanging="360"/>
      </w:pPr>
    </w:lvl>
    <w:lvl w:ilvl="4" w:tplc="5A444A84">
      <w:start w:val="1"/>
      <w:numFmt w:val="lowerLetter"/>
      <w:lvlText w:val="%5."/>
      <w:lvlJc w:val="left"/>
      <w:pPr>
        <w:tabs>
          <w:tab w:val="left" w:pos="3960"/>
        </w:tabs>
        <w:ind w:left="3960" w:hanging="360"/>
      </w:pPr>
    </w:lvl>
    <w:lvl w:ilvl="5" w:tplc="2200AC92">
      <w:start w:val="1"/>
      <w:numFmt w:val="lowerRoman"/>
      <w:lvlText w:val="%6."/>
      <w:lvlJc w:val="right"/>
      <w:pPr>
        <w:tabs>
          <w:tab w:val="left" w:pos="4680"/>
        </w:tabs>
        <w:ind w:left="4680" w:hanging="180"/>
      </w:pPr>
    </w:lvl>
    <w:lvl w:ilvl="6" w:tplc="F0CC69AC">
      <w:start w:val="1"/>
      <w:numFmt w:val="decimal"/>
      <w:lvlText w:val="%7."/>
      <w:lvlJc w:val="left"/>
      <w:pPr>
        <w:tabs>
          <w:tab w:val="left" w:pos="5400"/>
        </w:tabs>
        <w:ind w:left="5400" w:hanging="360"/>
      </w:pPr>
    </w:lvl>
    <w:lvl w:ilvl="7" w:tplc="6ABE5E30">
      <w:start w:val="1"/>
      <w:numFmt w:val="lowerLetter"/>
      <w:lvlText w:val="%8."/>
      <w:lvlJc w:val="left"/>
      <w:pPr>
        <w:tabs>
          <w:tab w:val="left" w:pos="6120"/>
        </w:tabs>
        <w:ind w:left="6120" w:hanging="360"/>
      </w:pPr>
    </w:lvl>
    <w:lvl w:ilvl="8" w:tplc="E424E224">
      <w:start w:val="1"/>
      <w:numFmt w:val="lowerRoman"/>
      <w:lvlText w:val="%9."/>
      <w:lvlJc w:val="right"/>
      <w:pPr>
        <w:tabs>
          <w:tab w:val="left" w:pos="6840"/>
        </w:tabs>
        <w:ind w:left="6840" w:hanging="180"/>
      </w:pPr>
    </w:lvl>
  </w:abstractNum>
  <w:abstractNum w:abstractNumId="18" w15:restartNumberingAfterBreak="0">
    <w:nsid w:val="0000001A"/>
    <w:multiLevelType w:val="hybridMultilevel"/>
    <w:tmpl w:val="00000000"/>
    <w:lvl w:ilvl="0" w:tplc="44780372">
      <w:start w:val="1"/>
      <w:numFmt w:val="decimal"/>
      <w:lvlText w:val="%1)"/>
      <w:lvlJc w:val="left"/>
      <w:pPr>
        <w:ind w:left="786" w:hanging="360"/>
      </w:pPr>
    </w:lvl>
    <w:lvl w:ilvl="1" w:tplc="91FE4FCA">
      <w:start w:val="1"/>
      <w:numFmt w:val="lowerLetter"/>
      <w:lvlText w:val="%2."/>
      <w:lvlJc w:val="left"/>
      <w:pPr>
        <w:ind w:left="1506" w:hanging="360"/>
      </w:pPr>
    </w:lvl>
    <w:lvl w:ilvl="2" w:tplc="578E63E2">
      <w:start w:val="1"/>
      <w:numFmt w:val="lowerRoman"/>
      <w:lvlText w:val="%3."/>
      <w:lvlJc w:val="right"/>
      <w:pPr>
        <w:ind w:left="2226" w:hanging="180"/>
      </w:pPr>
    </w:lvl>
    <w:lvl w:ilvl="3" w:tplc="3A4CE336">
      <w:start w:val="1"/>
      <w:numFmt w:val="decimal"/>
      <w:lvlText w:val="%4."/>
      <w:lvlJc w:val="left"/>
      <w:pPr>
        <w:ind w:left="2946" w:hanging="360"/>
      </w:pPr>
    </w:lvl>
    <w:lvl w:ilvl="4" w:tplc="16622B0C">
      <w:start w:val="1"/>
      <w:numFmt w:val="lowerLetter"/>
      <w:lvlText w:val="%5."/>
      <w:lvlJc w:val="left"/>
      <w:pPr>
        <w:ind w:left="3666" w:hanging="360"/>
      </w:pPr>
    </w:lvl>
    <w:lvl w:ilvl="5" w:tplc="E8BC1B30">
      <w:start w:val="1"/>
      <w:numFmt w:val="lowerRoman"/>
      <w:lvlText w:val="%6."/>
      <w:lvlJc w:val="right"/>
      <w:pPr>
        <w:ind w:left="4386" w:hanging="180"/>
      </w:pPr>
    </w:lvl>
    <w:lvl w:ilvl="6" w:tplc="6BE003FC">
      <w:start w:val="1"/>
      <w:numFmt w:val="decimal"/>
      <w:lvlText w:val="%7."/>
      <w:lvlJc w:val="left"/>
      <w:pPr>
        <w:ind w:left="5106" w:hanging="360"/>
      </w:pPr>
    </w:lvl>
    <w:lvl w:ilvl="7" w:tplc="41B08ED8">
      <w:start w:val="1"/>
      <w:numFmt w:val="lowerLetter"/>
      <w:lvlText w:val="%8."/>
      <w:lvlJc w:val="left"/>
      <w:pPr>
        <w:ind w:left="5826" w:hanging="360"/>
      </w:pPr>
    </w:lvl>
    <w:lvl w:ilvl="8" w:tplc="62305A30">
      <w:start w:val="1"/>
      <w:numFmt w:val="lowerRoman"/>
      <w:lvlText w:val="%9."/>
      <w:lvlJc w:val="right"/>
      <w:pPr>
        <w:ind w:left="6546" w:hanging="180"/>
      </w:pPr>
    </w:lvl>
  </w:abstractNum>
  <w:abstractNum w:abstractNumId="19" w15:restartNumberingAfterBreak="0">
    <w:nsid w:val="0000001B"/>
    <w:multiLevelType w:val="hybridMultilevel"/>
    <w:tmpl w:val="00000000"/>
    <w:lvl w:ilvl="0" w:tplc="4920CF1A">
      <w:start w:val="1"/>
      <w:numFmt w:val="lowerLetter"/>
      <w:lvlText w:val="%1)"/>
      <w:lvlJc w:val="left"/>
      <w:pPr>
        <w:tabs>
          <w:tab w:val="left" w:pos="1080"/>
        </w:tabs>
        <w:ind w:left="1080" w:hanging="360"/>
      </w:pPr>
    </w:lvl>
    <w:lvl w:ilvl="1" w:tplc="B0CABAAA">
      <w:start w:val="1"/>
      <w:numFmt w:val="lowerLetter"/>
      <w:lvlText w:val="%2."/>
      <w:lvlJc w:val="left"/>
      <w:pPr>
        <w:tabs>
          <w:tab w:val="left" w:pos="1800"/>
        </w:tabs>
        <w:ind w:left="1800" w:hanging="360"/>
      </w:pPr>
    </w:lvl>
    <w:lvl w:ilvl="2" w:tplc="A6C699E8">
      <w:start w:val="1"/>
      <w:numFmt w:val="lowerRoman"/>
      <w:lvlText w:val="%3."/>
      <w:lvlJc w:val="right"/>
      <w:pPr>
        <w:tabs>
          <w:tab w:val="left" w:pos="2520"/>
        </w:tabs>
        <w:ind w:left="2520" w:hanging="180"/>
      </w:pPr>
    </w:lvl>
    <w:lvl w:ilvl="3" w:tplc="E97CEE86">
      <w:start w:val="1"/>
      <w:numFmt w:val="decimal"/>
      <w:lvlText w:val="%4."/>
      <w:lvlJc w:val="left"/>
      <w:pPr>
        <w:tabs>
          <w:tab w:val="left" w:pos="3240"/>
        </w:tabs>
        <w:ind w:left="3240" w:hanging="360"/>
      </w:pPr>
    </w:lvl>
    <w:lvl w:ilvl="4" w:tplc="1FFC5174">
      <w:start w:val="1"/>
      <w:numFmt w:val="lowerLetter"/>
      <w:lvlText w:val="%5."/>
      <w:lvlJc w:val="left"/>
      <w:pPr>
        <w:tabs>
          <w:tab w:val="left" w:pos="3960"/>
        </w:tabs>
        <w:ind w:left="3960" w:hanging="360"/>
      </w:pPr>
    </w:lvl>
    <w:lvl w:ilvl="5" w:tplc="5EB490EE">
      <w:start w:val="1"/>
      <w:numFmt w:val="lowerRoman"/>
      <w:lvlText w:val="%6."/>
      <w:lvlJc w:val="right"/>
      <w:pPr>
        <w:tabs>
          <w:tab w:val="left" w:pos="4680"/>
        </w:tabs>
        <w:ind w:left="4680" w:hanging="180"/>
      </w:pPr>
    </w:lvl>
    <w:lvl w:ilvl="6" w:tplc="7F74F226">
      <w:start w:val="1"/>
      <w:numFmt w:val="decimal"/>
      <w:lvlText w:val="%7."/>
      <w:lvlJc w:val="left"/>
      <w:pPr>
        <w:tabs>
          <w:tab w:val="left" w:pos="5400"/>
        </w:tabs>
        <w:ind w:left="5400" w:hanging="360"/>
      </w:pPr>
    </w:lvl>
    <w:lvl w:ilvl="7" w:tplc="2A485B8C">
      <w:start w:val="1"/>
      <w:numFmt w:val="lowerLetter"/>
      <w:lvlText w:val="%8."/>
      <w:lvlJc w:val="left"/>
      <w:pPr>
        <w:tabs>
          <w:tab w:val="left" w:pos="6120"/>
        </w:tabs>
        <w:ind w:left="6120" w:hanging="360"/>
      </w:pPr>
    </w:lvl>
    <w:lvl w:ilvl="8" w:tplc="9CD2A558">
      <w:start w:val="1"/>
      <w:numFmt w:val="lowerRoman"/>
      <w:lvlText w:val="%9."/>
      <w:lvlJc w:val="right"/>
      <w:pPr>
        <w:tabs>
          <w:tab w:val="left" w:pos="6840"/>
        </w:tabs>
        <w:ind w:left="6840" w:hanging="180"/>
      </w:pPr>
    </w:lvl>
  </w:abstractNum>
  <w:abstractNum w:abstractNumId="20" w15:restartNumberingAfterBreak="0">
    <w:nsid w:val="0000001C"/>
    <w:multiLevelType w:val="hybridMultilevel"/>
    <w:tmpl w:val="00000000"/>
    <w:lvl w:ilvl="0" w:tplc="9F4826E8">
      <w:start w:val="1"/>
      <w:numFmt w:val="decimal"/>
      <w:lvlText w:val="%1."/>
      <w:lvlJc w:val="left"/>
      <w:pPr>
        <w:tabs>
          <w:tab w:val="left" w:pos="720"/>
        </w:tabs>
        <w:ind w:left="720" w:hanging="360"/>
      </w:pPr>
    </w:lvl>
    <w:lvl w:ilvl="1" w:tplc="F2205390">
      <w:start w:val="1"/>
      <w:numFmt w:val="lowerLetter"/>
      <w:lvlText w:val="%2."/>
      <w:lvlJc w:val="left"/>
      <w:pPr>
        <w:tabs>
          <w:tab w:val="left" w:pos="1440"/>
        </w:tabs>
        <w:ind w:left="1440" w:hanging="360"/>
      </w:pPr>
    </w:lvl>
    <w:lvl w:ilvl="2" w:tplc="23F8526E">
      <w:start w:val="1"/>
      <w:numFmt w:val="lowerRoman"/>
      <w:lvlText w:val="%3."/>
      <w:lvlJc w:val="right"/>
      <w:pPr>
        <w:tabs>
          <w:tab w:val="left" w:pos="2160"/>
        </w:tabs>
        <w:ind w:left="2160" w:hanging="180"/>
      </w:pPr>
    </w:lvl>
    <w:lvl w:ilvl="3" w:tplc="9808F652">
      <w:start w:val="1"/>
      <w:numFmt w:val="decimal"/>
      <w:lvlText w:val="%4."/>
      <w:lvlJc w:val="left"/>
      <w:pPr>
        <w:tabs>
          <w:tab w:val="left" w:pos="2880"/>
        </w:tabs>
        <w:ind w:left="2880" w:hanging="360"/>
      </w:pPr>
    </w:lvl>
    <w:lvl w:ilvl="4" w:tplc="47CA7F00">
      <w:start w:val="1"/>
      <w:numFmt w:val="lowerLetter"/>
      <w:lvlText w:val="%5."/>
      <w:lvlJc w:val="left"/>
      <w:pPr>
        <w:tabs>
          <w:tab w:val="left" w:pos="3600"/>
        </w:tabs>
        <w:ind w:left="3600" w:hanging="360"/>
      </w:pPr>
    </w:lvl>
    <w:lvl w:ilvl="5" w:tplc="A3EAD0F0">
      <w:start w:val="1"/>
      <w:numFmt w:val="lowerRoman"/>
      <w:lvlText w:val="%6."/>
      <w:lvlJc w:val="right"/>
      <w:pPr>
        <w:tabs>
          <w:tab w:val="left" w:pos="4320"/>
        </w:tabs>
        <w:ind w:left="4320" w:hanging="180"/>
      </w:pPr>
    </w:lvl>
    <w:lvl w:ilvl="6" w:tplc="1CAE85C6">
      <w:start w:val="1"/>
      <w:numFmt w:val="decimal"/>
      <w:lvlText w:val="%7."/>
      <w:lvlJc w:val="left"/>
      <w:pPr>
        <w:tabs>
          <w:tab w:val="left" w:pos="5040"/>
        </w:tabs>
        <w:ind w:left="5040" w:hanging="360"/>
      </w:pPr>
    </w:lvl>
    <w:lvl w:ilvl="7" w:tplc="903604DE">
      <w:start w:val="1"/>
      <w:numFmt w:val="lowerLetter"/>
      <w:lvlText w:val="%8."/>
      <w:lvlJc w:val="left"/>
      <w:pPr>
        <w:tabs>
          <w:tab w:val="left" w:pos="5760"/>
        </w:tabs>
        <w:ind w:left="5760" w:hanging="360"/>
      </w:pPr>
    </w:lvl>
    <w:lvl w:ilvl="8" w:tplc="12E8BCA2">
      <w:start w:val="1"/>
      <w:numFmt w:val="lowerRoman"/>
      <w:lvlText w:val="%9."/>
      <w:lvlJc w:val="right"/>
      <w:pPr>
        <w:tabs>
          <w:tab w:val="left" w:pos="6480"/>
        </w:tabs>
        <w:ind w:left="6480" w:hanging="180"/>
      </w:pPr>
    </w:lvl>
  </w:abstractNum>
  <w:abstractNum w:abstractNumId="21" w15:restartNumberingAfterBreak="0">
    <w:nsid w:val="0000001E"/>
    <w:multiLevelType w:val="hybridMultilevel"/>
    <w:tmpl w:val="00000000"/>
    <w:lvl w:ilvl="0" w:tplc="A7DE74D4">
      <w:start w:val="1"/>
      <w:numFmt w:val="decimal"/>
      <w:lvlText w:val="%1."/>
      <w:lvlJc w:val="left"/>
      <w:pPr>
        <w:tabs>
          <w:tab w:val="left" w:pos="720"/>
        </w:tabs>
        <w:ind w:left="720" w:hanging="360"/>
      </w:pPr>
    </w:lvl>
    <w:lvl w:ilvl="1" w:tplc="7854C128">
      <w:start w:val="1"/>
      <w:numFmt w:val="decimal"/>
      <w:lvlText w:val="%2."/>
      <w:lvlJc w:val="left"/>
      <w:pPr>
        <w:tabs>
          <w:tab w:val="left" w:pos="1440"/>
        </w:tabs>
        <w:ind w:left="1440" w:hanging="360"/>
      </w:pPr>
    </w:lvl>
    <w:lvl w:ilvl="2" w:tplc="CF7C5D72">
      <w:start w:val="1"/>
      <w:numFmt w:val="decimal"/>
      <w:lvlText w:val="%3."/>
      <w:lvlJc w:val="left"/>
      <w:pPr>
        <w:tabs>
          <w:tab w:val="left" w:pos="2160"/>
        </w:tabs>
        <w:ind w:left="2160" w:hanging="360"/>
      </w:pPr>
    </w:lvl>
    <w:lvl w:ilvl="3" w:tplc="3402A726">
      <w:start w:val="1"/>
      <w:numFmt w:val="decimal"/>
      <w:lvlText w:val="%4."/>
      <w:lvlJc w:val="left"/>
      <w:pPr>
        <w:tabs>
          <w:tab w:val="left" w:pos="2880"/>
        </w:tabs>
        <w:ind w:left="2880" w:hanging="360"/>
      </w:pPr>
    </w:lvl>
    <w:lvl w:ilvl="4" w:tplc="00841CF2">
      <w:start w:val="1"/>
      <w:numFmt w:val="decimal"/>
      <w:lvlText w:val="%5."/>
      <w:lvlJc w:val="left"/>
      <w:pPr>
        <w:tabs>
          <w:tab w:val="left" w:pos="3600"/>
        </w:tabs>
        <w:ind w:left="3600" w:hanging="360"/>
      </w:pPr>
    </w:lvl>
    <w:lvl w:ilvl="5" w:tplc="DBFE1D58">
      <w:start w:val="1"/>
      <w:numFmt w:val="decimal"/>
      <w:lvlText w:val="%6."/>
      <w:lvlJc w:val="left"/>
      <w:pPr>
        <w:tabs>
          <w:tab w:val="left" w:pos="4320"/>
        </w:tabs>
        <w:ind w:left="4320" w:hanging="360"/>
      </w:pPr>
    </w:lvl>
    <w:lvl w:ilvl="6" w:tplc="0DA2464C">
      <w:start w:val="1"/>
      <w:numFmt w:val="decimal"/>
      <w:lvlText w:val="%7."/>
      <w:lvlJc w:val="left"/>
      <w:pPr>
        <w:tabs>
          <w:tab w:val="left" w:pos="5040"/>
        </w:tabs>
        <w:ind w:left="5040" w:hanging="360"/>
      </w:pPr>
    </w:lvl>
    <w:lvl w:ilvl="7" w:tplc="4CDE489C">
      <w:start w:val="1"/>
      <w:numFmt w:val="decimal"/>
      <w:lvlText w:val="%8."/>
      <w:lvlJc w:val="left"/>
      <w:pPr>
        <w:tabs>
          <w:tab w:val="left" w:pos="5760"/>
        </w:tabs>
        <w:ind w:left="5760" w:hanging="360"/>
      </w:pPr>
    </w:lvl>
    <w:lvl w:ilvl="8" w:tplc="E3A4BBE8">
      <w:start w:val="1"/>
      <w:numFmt w:val="decimal"/>
      <w:lvlText w:val="%9."/>
      <w:lvlJc w:val="left"/>
      <w:pPr>
        <w:tabs>
          <w:tab w:val="left" w:pos="6480"/>
        </w:tabs>
        <w:ind w:left="6480" w:hanging="360"/>
      </w:pPr>
    </w:lvl>
  </w:abstractNum>
  <w:abstractNum w:abstractNumId="22" w15:restartNumberingAfterBreak="0">
    <w:nsid w:val="0000001F"/>
    <w:multiLevelType w:val="hybridMultilevel"/>
    <w:tmpl w:val="00000000"/>
    <w:lvl w:ilvl="0" w:tplc="97AAE2A8">
      <w:start w:val="1"/>
      <w:numFmt w:val="decimal"/>
      <w:lvlText w:val="%1)"/>
      <w:lvlJc w:val="left"/>
      <w:pPr>
        <w:tabs>
          <w:tab w:val="left" w:pos="720"/>
        </w:tabs>
        <w:ind w:left="720" w:hanging="360"/>
      </w:pPr>
    </w:lvl>
    <w:lvl w:ilvl="1" w:tplc="E7C40E82">
      <w:start w:val="1"/>
      <w:numFmt w:val="lowerLetter"/>
      <w:lvlText w:val="%2."/>
      <w:lvlJc w:val="left"/>
      <w:pPr>
        <w:tabs>
          <w:tab w:val="left" w:pos="1440"/>
        </w:tabs>
        <w:ind w:left="1440" w:hanging="360"/>
      </w:pPr>
    </w:lvl>
    <w:lvl w:ilvl="2" w:tplc="0504D314">
      <w:start w:val="1"/>
      <w:numFmt w:val="lowerRoman"/>
      <w:lvlText w:val="%3."/>
      <w:lvlJc w:val="right"/>
      <w:pPr>
        <w:tabs>
          <w:tab w:val="left" w:pos="2160"/>
        </w:tabs>
        <w:ind w:left="2160" w:hanging="180"/>
      </w:pPr>
    </w:lvl>
    <w:lvl w:ilvl="3" w:tplc="50C2AD90">
      <w:start w:val="1"/>
      <w:numFmt w:val="decimal"/>
      <w:lvlText w:val="%4."/>
      <w:lvlJc w:val="left"/>
      <w:pPr>
        <w:tabs>
          <w:tab w:val="left" w:pos="2880"/>
        </w:tabs>
        <w:ind w:left="2880" w:hanging="360"/>
      </w:pPr>
    </w:lvl>
    <w:lvl w:ilvl="4" w:tplc="FC9A5AB8">
      <w:start w:val="1"/>
      <w:numFmt w:val="lowerLetter"/>
      <w:lvlText w:val="%5."/>
      <w:lvlJc w:val="left"/>
      <w:pPr>
        <w:tabs>
          <w:tab w:val="left" w:pos="3600"/>
        </w:tabs>
        <w:ind w:left="3600" w:hanging="360"/>
      </w:pPr>
    </w:lvl>
    <w:lvl w:ilvl="5" w:tplc="B79A4354">
      <w:start w:val="1"/>
      <w:numFmt w:val="lowerRoman"/>
      <w:lvlText w:val="%6."/>
      <w:lvlJc w:val="right"/>
      <w:pPr>
        <w:tabs>
          <w:tab w:val="left" w:pos="4320"/>
        </w:tabs>
        <w:ind w:left="4320" w:hanging="180"/>
      </w:pPr>
    </w:lvl>
    <w:lvl w:ilvl="6" w:tplc="683C1EE0">
      <w:start w:val="1"/>
      <w:numFmt w:val="decimal"/>
      <w:lvlText w:val="%7."/>
      <w:lvlJc w:val="left"/>
      <w:pPr>
        <w:tabs>
          <w:tab w:val="left" w:pos="5040"/>
        </w:tabs>
        <w:ind w:left="5040" w:hanging="360"/>
      </w:pPr>
    </w:lvl>
    <w:lvl w:ilvl="7" w:tplc="F3362590">
      <w:start w:val="1"/>
      <w:numFmt w:val="lowerLetter"/>
      <w:lvlText w:val="%8."/>
      <w:lvlJc w:val="left"/>
      <w:pPr>
        <w:tabs>
          <w:tab w:val="left" w:pos="5760"/>
        </w:tabs>
        <w:ind w:left="5760" w:hanging="360"/>
      </w:pPr>
    </w:lvl>
    <w:lvl w:ilvl="8" w:tplc="57D28E18">
      <w:start w:val="1"/>
      <w:numFmt w:val="lowerRoman"/>
      <w:lvlText w:val="%9."/>
      <w:lvlJc w:val="right"/>
      <w:pPr>
        <w:tabs>
          <w:tab w:val="left" w:pos="6480"/>
        </w:tabs>
        <w:ind w:left="6480" w:hanging="180"/>
      </w:pPr>
    </w:lvl>
  </w:abstractNum>
  <w:abstractNum w:abstractNumId="23" w15:restartNumberingAfterBreak="0">
    <w:nsid w:val="00000020"/>
    <w:multiLevelType w:val="hybridMultilevel"/>
    <w:tmpl w:val="00000000"/>
    <w:lvl w:ilvl="0" w:tplc="7C88DC44">
      <w:start w:val="1"/>
      <w:numFmt w:val="decimal"/>
      <w:lvlText w:val="%1)"/>
      <w:lvlJc w:val="left"/>
      <w:pPr>
        <w:ind w:left="720" w:hanging="360"/>
      </w:pPr>
    </w:lvl>
    <w:lvl w:ilvl="1" w:tplc="AB30F172">
      <w:start w:val="1"/>
      <w:numFmt w:val="lowerLetter"/>
      <w:lvlText w:val="%2."/>
      <w:lvlJc w:val="left"/>
      <w:pPr>
        <w:ind w:left="1440" w:hanging="360"/>
      </w:pPr>
    </w:lvl>
    <w:lvl w:ilvl="2" w:tplc="3A30AB12">
      <w:start w:val="1"/>
      <w:numFmt w:val="lowerRoman"/>
      <w:lvlText w:val="%3."/>
      <w:lvlJc w:val="right"/>
      <w:pPr>
        <w:ind w:left="2160" w:hanging="180"/>
      </w:pPr>
    </w:lvl>
    <w:lvl w:ilvl="3" w:tplc="793095F0">
      <w:start w:val="1"/>
      <w:numFmt w:val="decimal"/>
      <w:lvlText w:val="%4."/>
      <w:lvlJc w:val="left"/>
      <w:pPr>
        <w:ind w:left="2880" w:hanging="360"/>
      </w:pPr>
    </w:lvl>
    <w:lvl w:ilvl="4" w:tplc="8E028F1C">
      <w:start w:val="1"/>
      <w:numFmt w:val="lowerLetter"/>
      <w:lvlText w:val="%5."/>
      <w:lvlJc w:val="left"/>
      <w:pPr>
        <w:ind w:left="3600" w:hanging="360"/>
      </w:pPr>
    </w:lvl>
    <w:lvl w:ilvl="5" w:tplc="8A02F0F4">
      <w:start w:val="1"/>
      <w:numFmt w:val="lowerRoman"/>
      <w:lvlText w:val="%6."/>
      <w:lvlJc w:val="right"/>
      <w:pPr>
        <w:ind w:left="4320" w:hanging="180"/>
      </w:pPr>
    </w:lvl>
    <w:lvl w:ilvl="6" w:tplc="7320EC80">
      <w:start w:val="1"/>
      <w:numFmt w:val="decimal"/>
      <w:lvlText w:val="%7."/>
      <w:lvlJc w:val="left"/>
      <w:pPr>
        <w:ind w:left="5040" w:hanging="360"/>
      </w:pPr>
    </w:lvl>
    <w:lvl w:ilvl="7" w:tplc="9C3C2C8A">
      <w:start w:val="1"/>
      <w:numFmt w:val="lowerLetter"/>
      <w:lvlText w:val="%8."/>
      <w:lvlJc w:val="left"/>
      <w:pPr>
        <w:ind w:left="5760" w:hanging="360"/>
      </w:pPr>
    </w:lvl>
    <w:lvl w:ilvl="8" w:tplc="379242C8">
      <w:start w:val="1"/>
      <w:numFmt w:val="lowerRoman"/>
      <w:lvlText w:val="%9."/>
      <w:lvlJc w:val="right"/>
      <w:pPr>
        <w:ind w:left="6480" w:hanging="180"/>
      </w:pPr>
    </w:lvl>
  </w:abstractNum>
  <w:abstractNum w:abstractNumId="24" w15:restartNumberingAfterBreak="0">
    <w:nsid w:val="00000021"/>
    <w:multiLevelType w:val="hybridMultilevel"/>
    <w:tmpl w:val="00000000"/>
    <w:lvl w:ilvl="0" w:tplc="1186B308">
      <w:start w:val="1"/>
      <w:numFmt w:val="lowerLetter"/>
      <w:lvlText w:val="%1)"/>
      <w:lvlJc w:val="left"/>
      <w:pPr>
        <w:ind w:left="720" w:hanging="360"/>
      </w:pPr>
    </w:lvl>
    <w:lvl w:ilvl="1" w:tplc="BA8C21E6">
      <w:start w:val="1"/>
      <w:numFmt w:val="lowerLetter"/>
      <w:lvlText w:val="%2."/>
      <w:lvlJc w:val="left"/>
      <w:pPr>
        <w:ind w:left="1440" w:hanging="360"/>
      </w:pPr>
    </w:lvl>
    <w:lvl w:ilvl="2" w:tplc="DB0CEFC0">
      <w:start w:val="1"/>
      <w:numFmt w:val="lowerRoman"/>
      <w:lvlText w:val="%3."/>
      <w:lvlJc w:val="right"/>
      <w:pPr>
        <w:ind w:left="2160" w:hanging="180"/>
      </w:pPr>
    </w:lvl>
    <w:lvl w:ilvl="3" w:tplc="32B6F902">
      <w:start w:val="1"/>
      <w:numFmt w:val="decimal"/>
      <w:lvlText w:val="%4."/>
      <w:lvlJc w:val="left"/>
      <w:pPr>
        <w:ind w:left="2880" w:hanging="360"/>
      </w:pPr>
    </w:lvl>
    <w:lvl w:ilvl="4" w:tplc="5DC0FA5E">
      <w:start w:val="1"/>
      <w:numFmt w:val="lowerLetter"/>
      <w:lvlText w:val="%5."/>
      <w:lvlJc w:val="left"/>
      <w:pPr>
        <w:ind w:left="3600" w:hanging="360"/>
      </w:pPr>
    </w:lvl>
    <w:lvl w:ilvl="5" w:tplc="8D687B5C">
      <w:start w:val="1"/>
      <w:numFmt w:val="lowerRoman"/>
      <w:lvlText w:val="%6."/>
      <w:lvlJc w:val="right"/>
      <w:pPr>
        <w:ind w:left="4320" w:hanging="180"/>
      </w:pPr>
    </w:lvl>
    <w:lvl w:ilvl="6" w:tplc="DD746E40">
      <w:start w:val="1"/>
      <w:numFmt w:val="decimal"/>
      <w:lvlText w:val="%7."/>
      <w:lvlJc w:val="left"/>
      <w:pPr>
        <w:ind w:left="5040" w:hanging="360"/>
      </w:pPr>
    </w:lvl>
    <w:lvl w:ilvl="7" w:tplc="10FCD368">
      <w:start w:val="1"/>
      <w:numFmt w:val="lowerLetter"/>
      <w:lvlText w:val="%8."/>
      <w:lvlJc w:val="left"/>
      <w:pPr>
        <w:ind w:left="5760" w:hanging="360"/>
      </w:pPr>
    </w:lvl>
    <w:lvl w:ilvl="8" w:tplc="E06AD8F0">
      <w:start w:val="1"/>
      <w:numFmt w:val="lowerRoman"/>
      <w:lvlText w:val="%9."/>
      <w:lvlJc w:val="right"/>
      <w:pPr>
        <w:ind w:left="6480" w:hanging="180"/>
      </w:pPr>
    </w:lvl>
  </w:abstractNum>
  <w:abstractNum w:abstractNumId="25" w15:restartNumberingAfterBreak="0">
    <w:nsid w:val="00000022"/>
    <w:multiLevelType w:val="hybridMultilevel"/>
    <w:tmpl w:val="00000000"/>
    <w:lvl w:ilvl="0" w:tplc="DD242840">
      <w:start w:val="1"/>
      <w:numFmt w:val="decimal"/>
      <w:lvlText w:val="%1)"/>
      <w:lvlJc w:val="left"/>
      <w:pPr>
        <w:tabs>
          <w:tab w:val="left" w:pos="720"/>
        </w:tabs>
        <w:ind w:left="720" w:hanging="360"/>
      </w:pPr>
    </w:lvl>
    <w:lvl w:ilvl="1" w:tplc="830AA226">
      <w:start w:val="1"/>
      <w:numFmt w:val="lowerLetter"/>
      <w:lvlText w:val="%2)"/>
      <w:lvlJc w:val="left"/>
      <w:pPr>
        <w:tabs>
          <w:tab w:val="left" w:pos="1440"/>
        </w:tabs>
        <w:ind w:left="1440" w:hanging="360"/>
      </w:pPr>
    </w:lvl>
    <w:lvl w:ilvl="2" w:tplc="140E998E">
      <w:start w:val="1"/>
      <w:numFmt w:val="decimal"/>
      <w:lvlText w:val="%3."/>
      <w:lvlJc w:val="left"/>
      <w:pPr>
        <w:tabs>
          <w:tab w:val="left" w:pos="2160"/>
        </w:tabs>
        <w:ind w:left="2160" w:hanging="360"/>
      </w:pPr>
    </w:lvl>
    <w:lvl w:ilvl="3" w:tplc="7C7637B8">
      <w:start w:val="1"/>
      <w:numFmt w:val="decimal"/>
      <w:lvlText w:val="%4."/>
      <w:lvlJc w:val="left"/>
      <w:pPr>
        <w:tabs>
          <w:tab w:val="left" w:pos="2880"/>
        </w:tabs>
        <w:ind w:left="2880" w:hanging="360"/>
      </w:pPr>
    </w:lvl>
    <w:lvl w:ilvl="4" w:tplc="D8B426A0">
      <w:start w:val="1"/>
      <w:numFmt w:val="decimal"/>
      <w:lvlText w:val="%5."/>
      <w:lvlJc w:val="left"/>
      <w:pPr>
        <w:tabs>
          <w:tab w:val="left" w:pos="3600"/>
        </w:tabs>
        <w:ind w:left="3600" w:hanging="360"/>
      </w:pPr>
    </w:lvl>
    <w:lvl w:ilvl="5" w:tplc="4D808A4E">
      <w:start w:val="1"/>
      <w:numFmt w:val="decimal"/>
      <w:lvlText w:val="%6."/>
      <w:lvlJc w:val="left"/>
      <w:pPr>
        <w:tabs>
          <w:tab w:val="left" w:pos="4320"/>
        </w:tabs>
        <w:ind w:left="4320" w:hanging="360"/>
      </w:pPr>
    </w:lvl>
    <w:lvl w:ilvl="6" w:tplc="4FFE1E6E">
      <w:start w:val="1"/>
      <w:numFmt w:val="decimal"/>
      <w:lvlText w:val="%7."/>
      <w:lvlJc w:val="left"/>
      <w:pPr>
        <w:tabs>
          <w:tab w:val="left" w:pos="5040"/>
        </w:tabs>
        <w:ind w:left="5040" w:hanging="360"/>
      </w:pPr>
    </w:lvl>
    <w:lvl w:ilvl="7" w:tplc="A2A8A4FA">
      <w:start w:val="1"/>
      <w:numFmt w:val="decimal"/>
      <w:lvlText w:val="%8."/>
      <w:lvlJc w:val="left"/>
      <w:pPr>
        <w:tabs>
          <w:tab w:val="left" w:pos="5760"/>
        </w:tabs>
        <w:ind w:left="5760" w:hanging="360"/>
      </w:pPr>
    </w:lvl>
    <w:lvl w:ilvl="8" w:tplc="A6BAD81C">
      <w:start w:val="1"/>
      <w:numFmt w:val="decimal"/>
      <w:lvlText w:val="%9."/>
      <w:lvlJc w:val="left"/>
      <w:pPr>
        <w:tabs>
          <w:tab w:val="left" w:pos="6480"/>
        </w:tabs>
        <w:ind w:left="6480" w:hanging="360"/>
      </w:pPr>
    </w:lvl>
  </w:abstractNum>
  <w:abstractNum w:abstractNumId="26" w15:restartNumberingAfterBreak="0">
    <w:nsid w:val="00000023"/>
    <w:multiLevelType w:val="hybridMultilevel"/>
    <w:tmpl w:val="00000000"/>
    <w:lvl w:ilvl="0" w:tplc="70DC3BCC">
      <w:start w:val="1"/>
      <w:numFmt w:val="decimal"/>
      <w:lvlText w:val="%1."/>
      <w:lvlJc w:val="left"/>
      <w:pPr>
        <w:tabs>
          <w:tab w:val="left" w:pos="720"/>
        </w:tabs>
        <w:ind w:left="720" w:hanging="360"/>
      </w:pPr>
    </w:lvl>
    <w:lvl w:ilvl="1" w:tplc="75C8160E">
      <w:start w:val="1"/>
      <w:numFmt w:val="lowerLetter"/>
      <w:lvlText w:val="%2)"/>
      <w:lvlJc w:val="left"/>
      <w:pPr>
        <w:tabs>
          <w:tab w:val="left" w:pos="1440"/>
        </w:tabs>
        <w:ind w:left="1440" w:hanging="360"/>
      </w:pPr>
    </w:lvl>
    <w:lvl w:ilvl="2" w:tplc="82209ACC">
      <w:start w:val="1"/>
      <w:numFmt w:val="decimal"/>
      <w:lvlText w:val="%3."/>
      <w:lvlJc w:val="left"/>
      <w:pPr>
        <w:tabs>
          <w:tab w:val="left" w:pos="2160"/>
        </w:tabs>
        <w:ind w:left="2160" w:hanging="360"/>
      </w:pPr>
    </w:lvl>
    <w:lvl w:ilvl="3" w:tplc="F41EC62C">
      <w:start w:val="1"/>
      <w:numFmt w:val="decimal"/>
      <w:lvlText w:val="%4."/>
      <w:lvlJc w:val="left"/>
      <w:pPr>
        <w:tabs>
          <w:tab w:val="left" w:pos="2880"/>
        </w:tabs>
        <w:ind w:left="2880" w:hanging="360"/>
      </w:pPr>
    </w:lvl>
    <w:lvl w:ilvl="4" w:tplc="2BAE1210">
      <w:start w:val="1"/>
      <w:numFmt w:val="decimal"/>
      <w:lvlText w:val="%5."/>
      <w:lvlJc w:val="left"/>
      <w:pPr>
        <w:tabs>
          <w:tab w:val="left" w:pos="3600"/>
        </w:tabs>
        <w:ind w:left="3600" w:hanging="360"/>
      </w:pPr>
    </w:lvl>
    <w:lvl w:ilvl="5" w:tplc="509CD19C">
      <w:start w:val="1"/>
      <w:numFmt w:val="decimal"/>
      <w:lvlText w:val="%6."/>
      <w:lvlJc w:val="left"/>
      <w:pPr>
        <w:tabs>
          <w:tab w:val="left" w:pos="4320"/>
        </w:tabs>
        <w:ind w:left="4320" w:hanging="360"/>
      </w:pPr>
    </w:lvl>
    <w:lvl w:ilvl="6" w:tplc="C3D07EDA">
      <w:start w:val="1"/>
      <w:numFmt w:val="decimal"/>
      <w:lvlText w:val="%7."/>
      <w:lvlJc w:val="left"/>
      <w:pPr>
        <w:tabs>
          <w:tab w:val="left" w:pos="5040"/>
        </w:tabs>
        <w:ind w:left="5040" w:hanging="360"/>
      </w:pPr>
    </w:lvl>
    <w:lvl w:ilvl="7" w:tplc="D1820D48">
      <w:start w:val="1"/>
      <w:numFmt w:val="decimal"/>
      <w:lvlText w:val="%8."/>
      <w:lvlJc w:val="left"/>
      <w:pPr>
        <w:tabs>
          <w:tab w:val="left" w:pos="5760"/>
        </w:tabs>
        <w:ind w:left="5760" w:hanging="360"/>
      </w:pPr>
    </w:lvl>
    <w:lvl w:ilvl="8" w:tplc="F7B6AA16">
      <w:start w:val="1"/>
      <w:numFmt w:val="decimal"/>
      <w:lvlText w:val="%9."/>
      <w:lvlJc w:val="left"/>
      <w:pPr>
        <w:tabs>
          <w:tab w:val="left" w:pos="6480"/>
        </w:tabs>
        <w:ind w:left="6480" w:hanging="360"/>
      </w:pPr>
    </w:lvl>
  </w:abstractNum>
  <w:abstractNum w:abstractNumId="27" w15:restartNumberingAfterBreak="0">
    <w:nsid w:val="00000024"/>
    <w:multiLevelType w:val="hybridMultilevel"/>
    <w:tmpl w:val="00000000"/>
    <w:lvl w:ilvl="0" w:tplc="D29C4830">
      <w:start w:val="1"/>
      <w:numFmt w:val="decimal"/>
      <w:lvlText w:val="%1)"/>
      <w:lvlJc w:val="left"/>
      <w:pPr>
        <w:tabs>
          <w:tab w:val="left" w:pos="1211"/>
        </w:tabs>
        <w:ind w:left="1211" w:hanging="360"/>
      </w:pPr>
    </w:lvl>
    <w:lvl w:ilvl="1" w:tplc="A9F6BD02">
      <w:start w:val="1"/>
      <w:numFmt w:val="lowerLetter"/>
      <w:lvlText w:val="%2."/>
      <w:lvlJc w:val="left"/>
      <w:pPr>
        <w:tabs>
          <w:tab w:val="left" w:pos="1931"/>
        </w:tabs>
        <w:ind w:left="1931" w:hanging="360"/>
      </w:pPr>
    </w:lvl>
    <w:lvl w:ilvl="2" w:tplc="65BC4F1A">
      <w:start w:val="1"/>
      <w:numFmt w:val="lowerRoman"/>
      <w:lvlText w:val="%3."/>
      <w:lvlJc w:val="right"/>
      <w:pPr>
        <w:tabs>
          <w:tab w:val="left" w:pos="2651"/>
        </w:tabs>
        <w:ind w:left="2651" w:hanging="180"/>
      </w:pPr>
    </w:lvl>
    <w:lvl w:ilvl="3" w:tplc="16DAF6B2">
      <w:start w:val="1"/>
      <w:numFmt w:val="decimal"/>
      <w:lvlText w:val="%4."/>
      <w:lvlJc w:val="left"/>
      <w:pPr>
        <w:tabs>
          <w:tab w:val="left" w:pos="3371"/>
        </w:tabs>
        <w:ind w:left="3371" w:hanging="360"/>
      </w:pPr>
    </w:lvl>
    <w:lvl w:ilvl="4" w:tplc="B3D2F244">
      <w:start w:val="1"/>
      <w:numFmt w:val="lowerLetter"/>
      <w:lvlText w:val="%5."/>
      <w:lvlJc w:val="left"/>
      <w:pPr>
        <w:tabs>
          <w:tab w:val="left" w:pos="4091"/>
        </w:tabs>
        <w:ind w:left="4091" w:hanging="360"/>
      </w:pPr>
    </w:lvl>
    <w:lvl w:ilvl="5" w:tplc="D7DEFEC4">
      <w:start w:val="1"/>
      <w:numFmt w:val="lowerRoman"/>
      <w:lvlText w:val="%6."/>
      <w:lvlJc w:val="right"/>
      <w:pPr>
        <w:tabs>
          <w:tab w:val="left" w:pos="4811"/>
        </w:tabs>
        <w:ind w:left="4811" w:hanging="180"/>
      </w:pPr>
    </w:lvl>
    <w:lvl w:ilvl="6" w:tplc="5776A5A4">
      <w:start w:val="1"/>
      <w:numFmt w:val="decimal"/>
      <w:lvlText w:val="%7."/>
      <w:lvlJc w:val="left"/>
      <w:pPr>
        <w:tabs>
          <w:tab w:val="left" w:pos="5531"/>
        </w:tabs>
        <w:ind w:left="5531" w:hanging="360"/>
      </w:pPr>
    </w:lvl>
    <w:lvl w:ilvl="7" w:tplc="1A6E3422">
      <w:start w:val="1"/>
      <w:numFmt w:val="lowerLetter"/>
      <w:lvlText w:val="%8."/>
      <w:lvlJc w:val="left"/>
      <w:pPr>
        <w:tabs>
          <w:tab w:val="left" w:pos="6251"/>
        </w:tabs>
        <w:ind w:left="6251" w:hanging="360"/>
      </w:pPr>
    </w:lvl>
    <w:lvl w:ilvl="8" w:tplc="5EC62DE2">
      <w:start w:val="1"/>
      <w:numFmt w:val="lowerRoman"/>
      <w:lvlText w:val="%9."/>
      <w:lvlJc w:val="right"/>
      <w:pPr>
        <w:tabs>
          <w:tab w:val="left" w:pos="6971"/>
        </w:tabs>
        <w:ind w:left="6971" w:hanging="180"/>
      </w:pPr>
    </w:lvl>
  </w:abstractNum>
  <w:abstractNum w:abstractNumId="28" w15:restartNumberingAfterBreak="0">
    <w:nsid w:val="00000025"/>
    <w:multiLevelType w:val="hybridMultilevel"/>
    <w:tmpl w:val="00000000"/>
    <w:lvl w:ilvl="0" w:tplc="2C448850">
      <w:start w:val="1"/>
      <w:numFmt w:val="decimal"/>
      <w:lvlText w:val="%1."/>
      <w:lvlJc w:val="left"/>
      <w:pPr>
        <w:tabs>
          <w:tab w:val="left" w:pos="765"/>
        </w:tabs>
        <w:ind w:left="765" w:hanging="405"/>
      </w:pPr>
    </w:lvl>
    <w:lvl w:ilvl="1" w:tplc="FE104C20">
      <w:start w:val="1"/>
      <w:numFmt w:val="decimal"/>
      <w:lvlText w:val="%2."/>
      <w:lvlJc w:val="left"/>
      <w:pPr>
        <w:tabs>
          <w:tab w:val="left" w:pos="1440"/>
        </w:tabs>
        <w:ind w:left="1440" w:hanging="360"/>
      </w:pPr>
    </w:lvl>
    <w:lvl w:ilvl="2" w:tplc="E86E5BF8">
      <w:start w:val="1"/>
      <w:numFmt w:val="decimal"/>
      <w:lvlText w:val="%3."/>
      <w:lvlJc w:val="left"/>
      <w:pPr>
        <w:tabs>
          <w:tab w:val="left" w:pos="2160"/>
        </w:tabs>
        <w:ind w:left="2160" w:hanging="360"/>
      </w:pPr>
    </w:lvl>
    <w:lvl w:ilvl="3" w:tplc="CAB8B1A0">
      <w:start w:val="1"/>
      <w:numFmt w:val="decimal"/>
      <w:lvlText w:val="%4."/>
      <w:lvlJc w:val="left"/>
      <w:pPr>
        <w:tabs>
          <w:tab w:val="left" w:pos="2880"/>
        </w:tabs>
        <w:ind w:left="2880" w:hanging="360"/>
      </w:pPr>
    </w:lvl>
    <w:lvl w:ilvl="4" w:tplc="CD9ECF44">
      <w:start w:val="1"/>
      <w:numFmt w:val="decimal"/>
      <w:lvlText w:val="%5."/>
      <w:lvlJc w:val="left"/>
      <w:pPr>
        <w:tabs>
          <w:tab w:val="left" w:pos="3600"/>
        </w:tabs>
        <w:ind w:left="3600" w:hanging="360"/>
      </w:pPr>
    </w:lvl>
    <w:lvl w:ilvl="5" w:tplc="2312C834">
      <w:start w:val="1"/>
      <w:numFmt w:val="decimal"/>
      <w:lvlText w:val="%6."/>
      <w:lvlJc w:val="left"/>
      <w:pPr>
        <w:tabs>
          <w:tab w:val="left" w:pos="4320"/>
        </w:tabs>
        <w:ind w:left="4320" w:hanging="360"/>
      </w:pPr>
    </w:lvl>
    <w:lvl w:ilvl="6" w:tplc="F2D68E96">
      <w:start w:val="1"/>
      <w:numFmt w:val="decimal"/>
      <w:lvlText w:val="%7."/>
      <w:lvlJc w:val="left"/>
      <w:pPr>
        <w:tabs>
          <w:tab w:val="left" w:pos="5040"/>
        </w:tabs>
        <w:ind w:left="5040" w:hanging="360"/>
      </w:pPr>
    </w:lvl>
    <w:lvl w:ilvl="7" w:tplc="A0426E46">
      <w:start w:val="1"/>
      <w:numFmt w:val="decimal"/>
      <w:lvlText w:val="%8."/>
      <w:lvlJc w:val="left"/>
      <w:pPr>
        <w:tabs>
          <w:tab w:val="left" w:pos="5760"/>
        </w:tabs>
        <w:ind w:left="5760" w:hanging="360"/>
      </w:pPr>
    </w:lvl>
    <w:lvl w:ilvl="8" w:tplc="DE7E17C4">
      <w:start w:val="1"/>
      <w:numFmt w:val="decimal"/>
      <w:lvlText w:val="%9."/>
      <w:lvlJc w:val="left"/>
      <w:pPr>
        <w:tabs>
          <w:tab w:val="left" w:pos="6480"/>
        </w:tabs>
        <w:ind w:left="6480" w:hanging="360"/>
      </w:pPr>
    </w:lvl>
  </w:abstractNum>
  <w:abstractNum w:abstractNumId="29" w15:restartNumberingAfterBreak="0">
    <w:nsid w:val="00000026"/>
    <w:multiLevelType w:val="hybridMultilevel"/>
    <w:tmpl w:val="00000000"/>
    <w:lvl w:ilvl="0" w:tplc="C91E23DC">
      <w:start w:val="1"/>
      <w:numFmt w:val="decimal"/>
      <w:lvlText w:val="%1."/>
      <w:lvlJc w:val="left"/>
      <w:pPr>
        <w:tabs>
          <w:tab w:val="left" w:pos="720"/>
        </w:tabs>
        <w:ind w:left="720" w:hanging="360"/>
      </w:pPr>
    </w:lvl>
    <w:lvl w:ilvl="1" w:tplc="F2DED334">
      <w:start w:val="1"/>
      <w:numFmt w:val="decimal"/>
      <w:lvlText w:val="%2)"/>
      <w:lvlJc w:val="left"/>
      <w:pPr>
        <w:tabs>
          <w:tab w:val="left" w:pos="1440"/>
        </w:tabs>
        <w:ind w:left="1440" w:hanging="360"/>
      </w:pPr>
    </w:lvl>
    <w:lvl w:ilvl="2" w:tplc="01520B78">
      <w:start w:val="1"/>
      <w:numFmt w:val="decimal"/>
      <w:lvlText w:val="%3."/>
      <w:lvlJc w:val="left"/>
      <w:pPr>
        <w:tabs>
          <w:tab w:val="left" w:pos="2160"/>
        </w:tabs>
        <w:ind w:left="2160" w:hanging="360"/>
      </w:pPr>
    </w:lvl>
    <w:lvl w:ilvl="3" w:tplc="59B4CBEE">
      <w:start w:val="1"/>
      <w:numFmt w:val="decimal"/>
      <w:lvlText w:val="%4."/>
      <w:lvlJc w:val="left"/>
      <w:pPr>
        <w:tabs>
          <w:tab w:val="left" w:pos="2880"/>
        </w:tabs>
        <w:ind w:left="2880" w:hanging="360"/>
      </w:pPr>
    </w:lvl>
    <w:lvl w:ilvl="4" w:tplc="F034BB7C">
      <w:start w:val="1"/>
      <w:numFmt w:val="decimal"/>
      <w:lvlText w:val="%5."/>
      <w:lvlJc w:val="left"/>
      <w:pPr>
        <w:tabs>
          <w:tab w:val="left" w:pos="3600"/>
        </w:tabs>
        <w:ind w:left="3600" w:hanging="360"/>
      </w:pPr>
    </w:lvl>
    <w:lvl w:ilvl="5" w:tplc="0D7EDBF6">
      <w:start w:val="1"/>
      <w:numFmt w:val="decimal"/>
      <w:lvlText w:val="%6."/>
      <w:lvlJc w:val="left"/>
      <w:pPr>
        <w:tabs>
          <w:tab w:val="left" w:pos="4320"/>
        </w:tabs>
        <w:ind w:left="4320" w:hanging="360"/>
      </w:pPr>
    </w:lvl>
    <w:lvl w:ilvl="6" w:tplc="115A0A76">
      <w:start w:val="1"/>
      <w:numFmt w:val="decimal"/>
      <w:lvlText w:val="%7."/>
      <w:lvlJc w:val="left"/>
      <w:pPr>
        <w:tabs>
          <w:tab w:val="left" w:pos="5040"/>
        </w:tabs>
        <w:ind w:left="5040" w:hanging="360"/>
      </w:pPr>
    </w:lvl>
    <w:lvl w:ilvl="7" w:tplc="A1F4BE20">
      <w:start w:val="1"/>
      <w:numFmt w:val="decimal"/>
      <w:lvlText w:val="%8."/>
      <w:lvlJc w:val="left"/>
      <w:pPr>
        <w:tabs>
          <w:tab w:val="left" w:pos="5760"/>
        </w:tabs>
        <w:ind w:left="5760" w:hanging="360"/>
      </w:pPr>
    </w:lvl>
    <w:lvl w:ilvl="8" w:tplc="5FB64590">
      <w:start w:val="1"/>
      <w:numFmt w:val="decimal"/>
      <w:lvlText w:val="%9."/>
      <w:lvlJc w:val="left"/>
      <w:pPr>
        <w:tabs>
          <w:tab w:val="left" w:pos="6480"/>
        </w:tabs>
        <w:ind w:left="6480" w:hanging="360"/>
      </w:pPr>
    </w:lvl>
  </w:abstractNum>
  <w:abstractNum w:abstractNumId="30" w15:restartNumberingAfterBreak="0">
    <w:nsid w:val="00000027"/>
    <w:multiLevelType w:val="hybridMultilevel"/>
    <w:tmpl w:val="00000000"/>
    <w:lvl w:ilvl="0" w:tplc="AF90C9AA">
      <w:start w:val="1"/>
      <w:numFmt w:val="lowerLetter"/>
      <w:lvlText w:val="%1)"/>
      <w:lvlJc w:val="left"/>
      <w:pPr>
        <w:ind w:left="720" w:hanging="360"/>
      </w:pPr>
    </w:lvl>
    <w:lvl w:ilvl="1" w:tplc="29E4907E">
      <w:start w:val="1"/>
      <w:numFmt w:val="lowerLetter"/>
      <w:lvlText w:val="%2."/>
      <w:lvlJc w:val="left"/>
      <w:pPr>
        <w:ind w:left="1440" w:hanging="360"/>
      </w:pPr>
    </w:lvl>
    <w:lvl w:ilvl="2" w:tplc="99CA50FA">
      <w:start w:val="1"/>
      <w:numFmt w:val="lowerRoman"/>
      <w:lvlText w:val="%3."/>
      <w:lvlJc w:val="right"/>
      <w:pPr>
        <w:ind w:left="2160" w:hanging="180"/>
      </w:pPr>
    </w:lvl>
    <w:lvl w:ilvl="3" w:tplc="EF02C0D2">
      <w:start w:val="1"/>
      <w:numFmt w:val="decimal"/>
      <w:lvlText w:val="%4."/>
      <w:lvlJc w:val="left"/>
      <w:pPr>
        <w:ind w:left="2880" w:hanging="360"/>
      </w:pPr>
    </w:lvl>
    <w:lvl w:ilvl="4" w:tplc="DF8A4BE0">
      <w:start w:val="1"/>
      <w:numFmt w:val="lowerLetter"/>
      <w:lvlText w:val="%5."/>
      <w:lvlJc w:val="left"/>
      <w:pPr>
        <w:ind w:left="3600" w:hanging="360"/>
      </w:pPr>
    </w:lvl>
    <w:lvl w:ilvl="5" w:tplc="53DC797E">
      <w:start w:val="1"/>
      <w:numFmt w:val="lowerRoman"/>
      <w:lvlText w:val="%6."/>
      <w:lvlJc w:val="right"/>
      <w:pPr>
        <w:ind w:left="4320" w:hanging="180"/>
      </w:pPr>
    </w:lvl>
    <w:lvl w:ilvl="6" w:tplc="4AECBA90">
      <w:start w:val="1"/>
      <w:numFmt w:val="decimal"/>
      <w:lvlText w:val="%7."/>
      <w:lvlJc w:val="left"/>
      <w:pPr>
        <w:ind w:left="5040" w:hanging="360"/>
      </w:pPr>
    </w:lvl>
    <w:lvl w:ilvl="7" w:tplc="A636D504">
      <w:start w:val="1"/>
      <w:numFmt w:val="lowerLetter"/>
      <w:lvlText w:val="%8."/>
      <w:lvlJc w:val="left"/>
      <w:pPr>
        <w:ind w:left="5760" w:hanging="360"/>
      </w:pPr>
    </w:lvl>
    <w:lvl w:ilvl="8" w:tplc="82CC7088">
      <w:start w:val="1"/>
      <w:numFmt w:val="lowerRoman"/>
      <w:lvlText w:val="%9."/>
      <w:lvlJc w:val="right"/>
      <w:pPr>
        <w:ind w:left="6480" w:hanging="180"/>
      </w:pPr>
    </w:lvl>
  </w:abstractNum>
  <w:abstractNum w:abstractNumId="31" w15:restartNumberingAfterBreak="0">
    <w:nsid w:val="00000028"/>
    <w:multiLevelType w:val="hybridMultilevel"/>
    <w:tmpl w:val="00000000"/>
    <w:lvl w:ilvl="0" w:tplc="BF20A348">
      <w:start w:val="1"/>
      <w:numFmt w:val="decimal"/>
      <w:lvlText w:val="%1)"/>
      <w:lvlJc w:val="left"/>
      <w:pPr>
        <w:tabs>
          <w:tab w:val="left" w:pos="495"/>
        </w:tabs>
        <w:ind w:left="495" w:hanging="495"/>
      </w:pPr>
    </w:lvl>
    <w:lvl w:ilvl="1" w:tplc="88A6D3BC">
      <w:start w:val="1"/>
      <w:numFmt w:val="bullet"/>
      <w:lvlText w:val=""/>
      <w:lvlJc w:val="left"/>
      <w:pPr>
        <w:tabs>
          <w:tab w:val="left" w:pos="1305"/>
        </w:tabs>
        <w:ind w:left="1305" w:hanging="360"/>
      </w:pPr>
      <w:rPr>
        <w:rFonts w:ascii="Symbol" w:hAnsi="Symbol"/>
      </w:rPr>
    </w:lvl>
    <w:lvl w:ilvl="2" w:tplc="917E2CDC">
      <w:start w:val="1"/>
      <w:numFmt w:val="lowerRoman"/>
      <w:lvlText w:val="%3."/>
      <w:lvlJc w:val="right"/>
      <w:pPr>
        <w:tabs>
          <w:tab w:val="left" w:pos="2025"/>
        </w:tabs>
        <w:ind w:left="2025" w:hanging="180"/>
      </w:pPr>
    </w:lvl>
    <w:lvl w:ilvl="3" w:tplc="5E963AEA">
      <w:start w:val="1"/>
      <w:numFmt w:val="decimal"/>
      <w:lvlText w:val="%4."/>
      <w:lvlJc w:val="left"/>
      <w:pPr>
        <w:tabs>
          <w:tab w:val="left" w:pos="2745"/>
        </w:tabs>
        <w:ind w:left="2745" w:hanging="360"/>
      </w:pPr>
    </w:lvl>
    <w:lvl w:ilvl="4" w:tplc="9B0CB140">
      <w:start w:val="1"/>
      <w:numFmt w:val="lowerLetter"/>
      <w:lvlText w:val="%5."/>
      <w:lvlJc w:val="left"/>
      <w:pPr>
        <w:tabs>
          <w:tab w:val="left" w:pos="3465"/>
        </w:tabs>
        <w:ind w:left="3465" w:hanging="360"/>
      </w:pPr>
    </w:lvl>
    <w:lvl w:ilvl="5" w:tplc="584CEB22">
      <w:start w:val="1"/>
      <w:numFmt w:val="lowerRoman"/>
      <w:lvlText w:val="%6."/>
      <w:lvlJc w:val="right"/>
      <w:pPr>
        <w:tabs>
          <w:tab w:val="left" w:pos="4185"/>
        </w:tabs>
        <w:ind w:left="4185" w:hanging="180"/>
      </w:pPr>
    </w:lvl>
    <w:lvl w:ilvl="6" w:tplc="2EAAB962">
      <w:start w:val="1"/>
      <w:numFmt w:val="decimal"/>
      <w:lvlText w:val="%7."/>
      <w:lvlJc w:val="left"/>
      <w:pPr>
        <w:tabs>
          <w:tab w:val="left" w:pos="4905"/>
        </w:tabs>
        <w:ind w:left="4905" w:hanging="360"/>
      </w:pPr>
    </w:lvl>
    <w:lvl w:ilvl="7" w:tplc="541042F0">
      <w:start w:val="1"/>
      <w:numFmt w:val="lowerLetter"/>
      <w:lvlText w:val="%8."/>
      <w:lvlJc w:val="left"/>
      <w:pPr>
        <w:tabs>
          <w:tab w:val="left" w:pos="5625"/>
        </w:tabs>
        <w:ind w:left="5625" w:hanging="360"/>
      </w:pPr>
    </w:lvl>
    <w:lvl w:ilvl="8" w:tplc="6F94F80A">
      <w:start w:val="1"/>
      <w:numFmt w:val="lowerRoman"/>
      <w:lvlText w:val="%9."/>
      <w:lvlJc w:val="right"/>
      <w:pPr>
        <w:tabs>
          <w:tab w:val="left" w:pos="6345"/>
        </w:tabs>
        <w:ind w:left="6345" w:hanging="180"/>
      </w:pPr>
    </w:lvl>
  </w:abstractNum>
  <w:abstractNum w:abstractNumId="32" w15:restartNumberingAfterBreak="0">
    <w:nsid w:val="00000029"/>
    <w:multiLevelType w:val="hybridMultilevel"/>
    <w:tmpl w:val="00000000"/>
    <w:lvl w:ilvl="0" w:tplc="3808FD1A">
      <w:start w:val="1"/>
      <w:numFmt w:val="decimal"/>
      <w:lvlText w:val="%1)"/>
      <w:lvlJc w:val="left"/>
      <w:pPr>
        <w:tabs>
          <w:tab w:val="left" w:pos="495"/>
        </w:tabs>
        <w:ind w:left="495" w:hanging="495"/>
      </w:pPr>
    </w:lvl>
    <w:lvl w:ilvl="1" w:tplc="7744FC08">
      <w:start w:val="1"/>
      <w:numFmt w:val="bullet"/>
      <w:lvlText w:val=""/>
      <w:lvlJc w:val="left"/>
      <w:pPr>
        <w:tabs>
          <w:tab w:val="left" w:pos="1305"/>
        </w:tabs>
        <w:ind w:left="1305" w:hanging="360"/>
      </w:pPr>
      <w:rPr>
        <w:rFonts w:ascii="Symbol" w:hAnsi="Symbol"/>
      </w:rPr>
    </w:lvl>
    <w:lvl w:ilvl="2" w:tplc="509029B0">
      <w:start w:val="1"/>
      <w:numFmt w:val="lowerRoman"/>
      <w:lvlText w:val="%3."/>
      <w:lvlJc w:val="right"/>
      <w:pPr>
        <w:tabs>
          <w:tab w:val="left" w:pos="2025"/>
        </w:tabs>
        <w:ind w:left="2025" w:hanging="180"/>
      </w:pPr>
    </w:lvl>
    <w:lvl w:ilvl="3" w:tplc="A29E3440">
      <w:start w:val="1"/>
      <w:numFmt w:val="decimal"/>
      <w:lvlText w:val="%4."/>
      <w:lvlJc w:val="left"/>
      <w:pPr>
        <w:tabs>
          <w:tab w:val="left" w:pos="2745"/>
        </w:tabs>
        <w:ind w:left="2745" w:hanging="360"/>
      </w:pPr>
    </w:lvl>
    <w:lvl w:ilvl="4" w:tplc="0B6EE758">
      <w:start w:val="1"/>
      <w:numFmt w:val="lowerLetter"/>
      <w:lvlText w:val="%5."/>
      <w:lvlJc w:val="left"/>
      <w:pPr>
        <w:tabs>
          <w:tab w:val="left" w:pos="3465"/>
        </w:tabs>
        <w:ind w:left="3465" w:hanging="360"/>
      </w:pPr>
    </w:lvl>
    <w:lvl w:ilvl="5" w:tplc="C742EA74">
      <w:start w:val="1"/>
      <w:numFmt w:val="lowerRoman"/>
      <w:lvlText w:val="%6."/>
      <w:lvlJc w:val="right"/>
      <w:pPr>
        <w:tabs>
          <w:tab w:val="left" w:pos="4185"/>
        </w:tabs>
        <w:ind w:left="4185" w:hanging="180"/>
      </w:pPr>
    </w:lvl>
    <w:lvl w:ilvl="6" w:tplc="042EB80E">
      <w:start w:val="1"/>
      <w:numFmt w:val="decimal"/>
      <w:lvlText w:val="%7."/>
      <w:lvlJc w:val="left"/>
      <w:pPr>
        <w:tabs>
          <w:tab w:val="left" w:pos="4905"/>
        </w:tabs>
        <w:ind w:left="4905" w:hanging="360"/>
      </w:pPr>
    </w:lvl>
    <w:lvl w:ilvl="7" w:tplc="8C0050AE">
      <w:start w:val="1"/>
      <w:numFmt w:val="lowerLetter"/>
      <w:lvlText w:val="%8."/>
      <w:lvlJc w:val="left"/>
      <w:pPr>
        <w:tabs>
          <w:tab w:val="left" w:pos="5625"/>
        </w:tabs>
        <w:ind w:left="5625" w:hanging="360"/>
      </w:pPr>
    </w:lvl>
    <w:lvl w:ilvl="8" w:tplc="8D3467DE">
      <w:start w:val="1"/>
      <w:numFmt w:val="lowerRoman"/>
      <w:lvlText w:val="%9."/>
      <w:lvlJc w:val="right"/>
      <w:pPr>
        <w:tabs>
          <w:tab w:val="left" w:pos="6345"/>
        </w:tabs>
        <w:ind w:left="6345" w:hanging="180"/>
      </w:pPr>
    </w:lvl>
  </w:abstractNum>
  <w:abstractNum w:abstractNumId="33" w15:restartNumberingAfterBreak="0">
    <w:nsid w:val="0000002A"/>
    <w:multiLevelType w:val="hybridMultilevel"/>
    <w:tmpl w:val="00000000"/>
    <w:lvl w:ilvl="0" w:tplc="C394C1F0">
      <w:start w:val="1"/>
      <w:numFmt w:val="lowerLetter"/>
      <w:lvlText w:val="%1)"/>
      <w:lvlJc w:val="left"/>
      <w:pPr>
        <w:ind w:left="720" w:hanging="360"/>
      </w:pPr>
    </w:lvl>
    <w:lvl w:ilvl="1" w:tplc="AA44900A">
      <w:start w:val="1"/>
      <w:numFmt w:val="lowerLetter"/>
      <w:lvlText w:val="%2."/>
      <w:lvlJc w:val="left"/>
      <w:pPr>
        <w:ind w:left="1440" w:hanging="360"/>
      </w:pPr>
    </w:lvl>
    <w:lvl w:ilvl="2" w:tplc="60E0D838">
      <w:start w:val="1"/>
      <w:numFmt w:val="lowerRoman"/>
      <w:lvlText w:val="%3."/>
      <w:lvlJc w:val="right"/>
      <w:pPr>
        <w:ind w:left="2160" w:hanging="180"/>
      </w:pPr>
    </w:lvl>
    <w:lvl w:ilvl="3" w:tplc="89BC5318">
      <w:start w:val="1"/>
      <w:numFmt w:val="decimal"/>
      <w:lvlText w:val="%4."/>
      <w:lvlJc w:val="left"/>
      <w:pPr>
        <w:ind w:left="2880" w:hanging="360"/>
      </w:pPr>
    </w:lvl>
    <w:lvl w:ilvl="4" w:tplc="284673FE">
      <w:start w:val="1"/>
      <w:numFmt w:val="lowerLetter"/>
      <w:lvlText w:val="%5."/>
      <w:lvlJc w:val="left"/>
      <w:pPr>
        <w:ind w:left="3600" w:hanging="360"/>
      </w:pPr>
    </w:lvl>
    <w:lvl w:ilvl="5" w:tplc="6C7EB04E">
      <w:start w:val="1"/>
      <w:numFmt w:val="lowerRoman"/>
      <w:lvlText w:val="%6."/>
      <w:lvlJc w:val="right"/>
      <w:pPr>
        <w:ind w:left="4320" w:hanging="180"/>
      </w:pPr>
    </w:lvl>
    <w:lvl w:ilvl="6" w:tplc="5636C452">
      <w:start w:val="1"/>
      <w:numFmt w:val="decimal"/>
      <w:lvlText w:val="%7."/>
      <w:lvlJc w:val="left"/>
      <w:pPr>
        <w:ind w:left="5040" w:hanging="360"/>
      </w:pPr>
    </w:lvl>
    <w:lvl w:ilvl="7" w:tplc="2BA60878">
      <w:start w:val="1"/>
      <w:numFmt w:val="lowerLetter"/>
      <w:lvlText w:val="%8."/>
      <w:lvlJc w:val="left"/>
      <w:pPr>
        <w:ind w:left="5760" w:hanging="360"/>
      </w:pPr>
    </w:lvl>
    <w:lvl w:ilvl="8" w:tplc="46BCFBEC">
      <w:start w:val="1"/>
      <w:numFmt w:val="lowerRoman"/>
      <w:lvlText w:val="%9."/>
      <w:lvlJc w:val="right"/>
      <w:pPr>
        <w:ind w:left="6480" w:hanging="180"/>
      </w:pPr>
    </w:lvl>
  </w:abstractNum>
  <w:abstractNum w:abstractNumId="34" w15:restartNumberingAfterBreak="0">
    <w:nsid w:val="0000002B"/>
    <w:multiLevelType w:val="hybridMultilevel"/>
    <w:tmpl w:val="00000000"/>
    <w:lvl w:ilvl="0" w:tplc="F482D910">
      <w:start w:val="1"/>
      <w:numFmt w:val="decimal"/>
      <w:lvlText w:val="%1)"/>
      <w:lvlJc w:val="left"/>
      <w:pPr>
        <w:tabs>
          <w:tab w:val="left" w:pos="495"/>
        </w:tabs>
        <w:ind w:left="495" w:hanging="495"/>
      </w:pPr>
    </w:lvl>
    <w:lvl w:ilvl="1" w:tplc="EE2835B2">
      <w:start w:val="1"/>
      <w:numFmt w:val="bullet"/>
      <w:lvlText w:val=""/>
      <w:lvlJc w:val="left"/>
      <w:pPr>
        <w:tabs>
          <w:tab w:val="left" w:pos="1353"/>
        </w:tabs>
        <w:ind w:left="1353" w:hanging="360"/>
      </w:pPr>
      <w:rPr>
        <w:rFonts w:ascii="Symbol" w:hAnsi="Symbol"/>
      </w:rPr>
    </w:lvl>
    <w:lvl w:ilvl="2" w:tplc="3B14FA70">
      <w:start w:val="1"/>
      <w:numFmt w:val="lowerRoman"/>
      <w:lvlText w:val="%3."/>
      <w:lvlJc w:val="right"/>
      <w:pPr>
        <w:tabs>
          <w:tab w:val="left" w:pos="2025"/>
        </w:tabs>
        <w:ind w:left="2025" w:hanging="180"/>
      </w:pPr>
    </w:lvl>
    <w:lvl w:ilvl="3" w:tplc="48345034">
      <w:start w:val="1"/>
      <w:numFmt w:val="decimal"/>
      <w:lvlText w:val="%4."/>
      <w:lvlJc w:val="left"/>
      <w:pPr>
        <w:tabs>
          <w:tab w:val="left" w:pos="2745"/>
        </w:tabs>
        <w:ind w:left="2745" w:hanging="360"/>
      </w:pPr>
    </w:lvl>
    <w:lvl w:ilvl="4" w:tplc="55785036">
      <w:start w:val="1"/>
      <w:numFmt w:val="lowerLetter"/>
      <w:lvlText w:val="%5."/>
      <w:lvlJc w:val="left"/>
      <w:pPr>
        <w:tabs>
          <w:tab w:val="left" w:pos="3465"/>
        </w:tabs>
        <w:ind w:left="3465" w:hanging="360"/>
      </w:pPr>
    </w:lvl>
    <w:lvl w:ilvl="5" w:tplc="AAD0A194">
      <w:start w:val="1"/>
      <w:numFmt w:val="lowerRoman"/>
      <w:lvlText w:val="%6."/>
      <w:lvlJc w:val="right"/>
      <w:pPr>
        <w:tabs>
          <w:tab w:val="left" w:pos="4185"/>
        </w:tabs>
        <w:ind w:left="4185" w:hanging="180"/>
      </w:pPr>
    </w:lvl>
    <w:lvl w:ilvl="6" w:tplc="568243B6">
      <w:start w:val="1"/>
      <w:numFmt w:val="decimal"/>
      <w:lvlText w:val="%7."/>
      <w:lvlJc w:val="left"/>
      <w:pPr>
        <w:tabs>
          <w:tab w:val="left" w:pos="4905"/>
        </w:tabs>
        <w:ind w:left="4905" w:hanging="360"/>
      </w:pPr>
    </w:lvl>
    <w:lvl w:ilvl="7" w:tplc="EA649D3A">
      <w:start w:val="1"/>
      <w:numFmt w:val="lowerLetter"/>
      <w:lvlText w:val="%8."/>
      <w:lvlJc w:val="left"/>
      <w:pPr>
        <w:tabs>
          <w:tab w:val="left" w:pos="5625"/>
        </w:tabs>
        <w:ind w:left="5625" w:hanging="360"/>
      </w:pPr>
    </w:lvl>
    <w:lvl w:ilvl="8" w:tplc="56103F2A">
      <w:start w:val="1"/>
      <w:numFmt w:val="lowerRoman"/>
      <w:lvlText w:val="%9."/>
      <w:lvlJc w:val="right"/>
      <w:pPr>
        <w:tabs>
          <w:tab w:val="left" w:pos="6345"/>
        </w:tabs>
        <w:ind w:left="6345" w:hanging="180"/>
      </w:pPr>
    </w:lvl>
  </w:abstractNum>
  <w:abstractNum w:abstractNumId="35" w15:restartNumberingAfterBreak="0">
    <w:nsid w:val="0000002C"/>
    <w:multiLevelType w:val="hybridMultilevel"/>
    <w:tmpl w:val="00000000"/>
    <w:lvl w:ilvl="0" w:tplc="63286A52">
      <w:start w:val="1"/>
      <w:numFmt w:val="lowerLetter"/>
      <w:lvlText w:val="%1)"/>
      <w:lvlJc w:val="left"/>
      <w:pPr>
        <w:ind w:left="1211" w:hanging="360"/>
      </w:pPr>
    </w:lvl>
    <w:lvl w:ilvl="1" w:tplc="476C6CBA">
      <w:start w:val="1"/>
      <w:numFmt w:val="lowerLetter"/>
      <w:lvlText w:val="%2."/>
      <w:lvlJc w:val="left"/>
      <w:pPr>
        <w:ind w:left="1440" w:hanging="360"/>
      </w:pPr>
    </w:lvl>
    <w:lvl w:ilvl="2" w:tplc="A994410A">
      <w:start w:val="1"/>
      <w:numFmt w:val="lowerRoman"/>
      <w:lvlText w:val="%3."/>
      <w:lvlJc w:val="right"/>
      <w:pPr>
        <w:ind w:left="2160" w:hanging="180"/>
      </w:pPr>
    </w:lvl>
    <w:lvl w:ilvl="3" w:tplc="A03A65E2">
      <w:start w:val="1"/>
      <w:numFmt w:val="decimal"/>
      <w:lvlText w:val="%4."/>
      <w:lvlJc w:val="left"/>
      <w:pPr>
        <w:ind w:left="2880" w:hanging="360"/>
      </w:pPr>
    </w:lvl>
    <w:lvl w:ilvl="4" w:tplc="186A13B6">
      <w:start w:val="1"/>
      <w:numFmt w:val="lowerLetter"/>
      <w:lvlText w:val="%5."/>
      <w:lvlJc w:val="left"/>
      <w:pPr>
        <w:ind w:left="3600" w:hanging="360"/>
      </w:pPr>
    </w:lvl>
    <w:lvl w:ilvl="5" w:tplc="B204E44C">
      <w:start w:val="1"/>
      <w:numFmt w:val="lowerRoman"/>
      <w:lvlText w:val="%6."/>
      <w:lvlJc w:val="right"/>
      <w:pPr>
        <w:ind w:left="4320" w:hanging="180"/>
      </w:pPr>
    </w:lvl>
    <w:lvl w:ilvl="6" w:tplc="C002AB58">
      <w:start w:val="1"/>
      <w:numFmt w:val="decimal"/>
      <w:lvlText w:val="%7."/>
      <w:lvlJc w:val="left"/>
      <w:pPr>
        <w:ind w:left="5040" w:hanging="360"/>
      </w:pPr>
    </w:lvl>
    <w:lvl w:ilvl="7" w:tplc="01E89F6E">
      <w:start w:val="1"/>
      <w:numFmt w:val="lowerLetter"/>
      <w:lvlText w:val="%8."/>
      <w:lvlJc w:val="left"/>
      <w:pPr>
        <w:ind w:left="5760" w:hanging="360"/>
      </w:pPr>
    </w:lvl>
    <w:lvl w:ilvl="8" w:tplc="E35E2358">
      <w:start w:val="1"/>
      <w:numFmt w:val="lowerRoman"/>
      <w:lvlText w:val="%9."/>
      <w:lvlJc w:val="right"/>
      <w:pPr>
        <w:ind w:left="6480" w:hanging="180"/>
      </w:pPr>
    </w:lvl>
  </w:abstractNum>
  <w:abstractNum w:abstractNumId="36" w15:restartNumberingAfterBreak="0">
    <w:nsid w:val="0000002D"/>
    <w:multiLevelType w:val="hybridMultilevel"/>
    <w:tmpl w:val="00000000"/>
    <w:lvl w:ilvl="0" w:tplc="4118935C">
      <w:start w:val="1"/>
      <w:numFmt w:val="lowerLetter"/>
      <w:lvlText w:val="%1)"/>
      <w:lvlJc w:val="left"/>
      <w:pPr>
        <w:ind w:left="720" w:hanging="360"/>
      </w:pPr>
    </w:lvl>
    <w:lvl w:ilvl="1" w:tplc="9C701ED6">
      <w:start w:val="1"/>
      <w:numFmt w:val="lowerLetter"/>
      <w:lvlText w:val="%2."/>
      <w:lvlJc w:val="left"/>
      <w:pPr>
        <w:ind w:left="1440" w:hanging="360"/>
      </w:pPr>
    </w:lvl>
    <w:lvl w:ilvl="2" w:tplc="4D30B4CA">
      <w:start w:val="1"/>
      <w:numFmt w:val="lowerRoman"/>
      <w:lvlText w:val="%3."/>
      <w:lvlJc w:val="right"/>
      <w:pPr>
        <w:ind w:left="2160" w:hanging="180"/>
      </w:pPr>
    </w:lvl>
    <w:lvl w:ilvl="3" w:tplc="413E763E">
      <w:start w:val="1"/>
      <w:numFmt w:val="decimal"/>
      <w:lvlText w:val="%4."/>
      <w:lvlJc w:val="left"/>
      <w:pPr>
        <w:ind w:left="2880" w:hanging="360"/>
      </w:pPr>
    </w:lvl>
    <w:lvl w:ilvl="4" w:tplc="BDBEAF0E">
      <w:start w:val="1"/>
      <w:numFmt w:val="lowerLetter"/>
      <w:lvlText w:val="%5."/>
      <w:lvlJc w:val="left"/>
      <w:pPr>
        <w:ind w:left="3600" w:hanging="360"/>
      </w:pPr>
    </w:lvl>
    <w:lvl w:ilvl="5" w:tplc="4EB00A82">
      <w:start w:val="1"/>
      <w:numFmt w:val="lowerRoman"/>
      <w:lvlText w:val="%6."/>
      <w:lvlJc w:val="right"/>
      <w:pPr>
        <w:ind w:left="4320" w:hanging="180"/>
      </w:pPr>
    </w:lvl>
    <w:lvl w:ilvl="6" w:tplc="910AACFA">
      <w:start w:val="1"/>
      <w:numFmt w:val="decimal"/>
      <w:lvlText w:val="%7."/>
      <w:lvlJc w:val="left"/>
      <w:pPr>
        <w:ind w:left="5040" w:hanging="360"/>
      </w:pPr>
    </w:lvl>
    <w:lvl w:ilvl="7" w:tplc="A044BA2C">
      <w:start w:val="1"/>
      <w:numFmt w:val="lowerLetter"/>
      <w:lvlText w:val="%8."/>
      <w:lvlJc w:val="left"/>
      <w:pPr>
        <w:ind w:left="5760" w:hanging="360"/>
      </w:pPr>
    </w:lvl>
    <w:lvl w:ilvl="8" w:tplc="B8866264">
      <w:start w:val="1"/>
      <w:numFmt w:val="lowerRoman"/>
      <w:lvlText w:val="%9."/>
      <w:lvlJc w:val="right"/>
      <w:pPr>
        <w:ind w:left="6480" w:hanging="180"/>
      </w:pPr>
    </w:lvl>
  </w:abstractNum>
  <w:abstractNum w:abstractNumId="37" w15:restartNumberingAfterBreak="0">
    <w:nsid w:val="0000002E"/>
    <w:multiLevelType w:val="hybridMultilevel"/>
    <w:tmpl w:val="00000000"/>
    <w:lvl w:ilvl="0" w:tplc="DFE292F6">
      <w:start w:val="1"/>
      <w:numFmt w:val="lowerLetter"/>
      <w:lvlText w:val="%1)"/>
      <w:lvlJc w:val="left"/>
      <w:pPr>
        <w:ind w:left="720" w:hanging="360"/>
      </w:pPr>
    </w:lvl>
    <w:lvl w:ilvl="1" w:tplc="86EEEE5E">
      <w:start w:val="1"/>
      <w:numFmt w:val="lowerLetter"/>
      <w:lvlText w:val="%2."/>
      <w:lvlJc w:val="left"/>
      <w:pPr>
        <w:ind w:left="1440" w:hanging="360"/>
      </w:pPr>
    </w:lvl>
    <w:lvl w:ilvl="2" w:tplc="21E80724">
      <w:start w:val="1"/>
      <w:numFmt w:val="lowerRoman"/>
      <w:lvlText w:val="%3."/>
      <w:lvlJc w:val="right"/>
      <w:pPr>
        <w:ind w:left="2160" w:hanging="180"/>
      </w:pPr>
    </w:lvl>
    <w:lvl w:ilvl="3" w:tplc="6CE87E6E">
      <w:start w:val="1"/>
      <w:numFmt w:val="decimal"/>
      <w:lvlText w:val="%4."/>
      <w:lvlJc w:val="left"/>
      <w:pPr>
        <w:ind w:left="2880" w:hanging="360"/>
      </w:pPr>
    </w:lvl>
    <w:lvl w:ilvl="4" w:tplc="E5E0463E">
      <w:start w:val="1"/>
      <w:numFmt w:val="lowerLetter"/>
      <w:lvlText w:val="%5."/>
      <w:lvlJc w:val="left"/>
      <w:pPr>
        <w:ind w:left="3600" w:hanging="360"/>
      </w:pPr>
    </w:lvl>
    <w:lvl w:ilvl="5" w:tplc="338A7ED4">
      <w:start w:val="1"/>
      <w:numFmt w:val="lowerRoman"/>
      <w:lvlText w:val="%6."/>
      <w:lvlJc w:val="right"/>
      <w:pPr>
        <w:ind w:left="4320" w:hanging="180"/>
      </w:pPr>
    </w:lvl>
    <w:lvl w:ilvl="6" w:tplc="2DDA4D22">
      <w:start w:val="1"/>
      <w:numFmt w:val="decimal"/>
      <w:lvlText w:val="%7."/>
      <w:lvlJc w:val="left"/>
      <w:pPr>
        <w:ind w:left="5040" w:hanging="360"/>
      </w:pPr>
    </w:lvl>
    <w:lvl w:ilvl="7" w:tplc="83C49FDC">
      <w:start w:val="1"/>
      <w:numFmt w:val="lowerLetter"/>
      <w:lvlText w:val="%8."/>
      <w:lvlJc w:val="left"/>
      <w:pPr>
        <w:ind w:left="5760" w:hanging="360"/>
      </w:pPr>
    </w:lvl>
    <w:lvl w:ilvl="8" w:tplc="43D6E60C">
      <w:start w:val="1"/>
      <w:numFmt w:val="lowerRoman"/>
      <w:lvlText w:val="%9."/>
      <w:lvlJc w:val="right"/>
      <w:pPr>
        <w:ind w:left="6480" w:hanging="180"/>
      </w:pPr>
    </w:lvl>
  </w:abstractNum>
  <w:abstractNum w:abstractNumId="38" w15:restartNumberingAfterBreak="0">
    <w:nsid w:val="00000030"/>
    <w:multiLevelType w:val="hybridMultilevel"/>
    <w:tmpl w:val="00000000"/>
    <w:lvl w:ilvl="0" w:tplc="66FE764C">
      <w:start w:val="1"/>
      <w:numFmt w:val="lowerLetter"/>
      <w:lvlText w:val="%1)"/>
      <w:lvlJc w:val="left"/>
      <w:pPr>
        <w:tabs>
          <w:tab w:val="left" w:pos="1070"/>
        </w:tabs>
        <w:ind w:left="1070" w:hanging="360"/>
      </w:pPr>
    </w:lvl>
    <w:lvl w:ilvl="1" w:tplc="B5B455E0">
      <w:start w:val="1"/>
      <w:numFmt w:val="lowerLetter"/>
      <w:lvlText w:val="%2."/>
      <w:lvlJc w:val="left"/>
      <w:pPr>
        <w:tabs>
          <w:tab w:val="left" w:pos="920"/>
        </w:tabs>
        <w:ind w:left="920" w:hanging="360"/>
      </w:pPr>
    </w:lvl>
    <w:lvl w:ilvl="2" w:tplc="F9BC5768">
      <w:start w:val="1"/>
      <w:numFmt w:val="lowerRoman"/>
      <w:lvlText w:val="%3."/>
      <w:lvlJc w:val="right"/>
      <w:pPr>
        <w:tabs>
          <w:tab w:val="left" w:pos="1640"/>
        </w:tabs>
        <w:ind w:left="1640" w:hanging="180"/>
      </w:pPr>
    </w:lvl>
    <w:lvl w:ilvl="3" w:tplc="AC608760">
      <w:start w:val="1"/>
      <w:numFmt w:val="decimal"/>
      <w:lvlText w:val="%4."/>
      <w:lvlJc w:val="left"/>
      <w:pPr>
        <w:tabs>
          <w:tab w:val="left" w:pos="2360"/>
        </w:tabs>
        <w:ind w:left="2360" w:hanging="360"/>
      </w:pPr>
    </w:lvl>
    <w:lvl w:ilvl="4" w:tplc="088E7704">
      <w:start w:val="1"/>
      <w:numFmt w:val="lowerLetter"/>
      <w:lvlText w:val="%5."/>
      <w:lvlJc w:val="left"/>
      <w:pPr>
        <w:tabs>
          <w:tab w:val="left" w:pos="3080"/>
        </w:tabs>
        <w:ind w:left="3080" w:hanging="360"/>
      </w:pPr>
    </w:lvl>
    <w:lvl w:ilvl="5" w:tplc="31A03E88">
      <w:start w:val="1"/>
      <w:numFmt w:val="lowerRoman"/>
      <w:lvlText w:val="%6."/>
      <w:lvlJc w:val="right"/>
      <w:pPr>
        <w:tabs>
          <w:tab w:val="left" w:pos="3800"/>
        </w:tabs>
        <w:ind w:left="3800" w:hanging="180"/>
      </w:pPr>
    </w:lvl>
    <w:lvl w:ilvl="6" w:tplc="65B65502">
      <w:start w:val="1"/>
      <w:numFmt w:val="decimal"/>
      <w:lvlText w:val="%7."/>
      <w:lvlJc w:val="left"/>
      <w:pPr>
        <w:tabs>
          <w:tab w:val="left" w:pos="4520"/>
        </w:tabs>
        <w:ind w:left="4520" w:hanging="360"/>
      </w:pPr>
    </w:lvl>
    <w:lvl w:ilvl="7" w:tplc="C9020B98">
      <w:start w:val="1"/>
      <w:numFmt w:val="lowerLetter"/>
      <w:lvlText w:val="%8."/>
      <w:lvlJc w:val="left"/>
      <w:pPr>
        <w:tabs>
          <w:tab w:val="left" w:pos="5240"/>
        </w:tabs>
        <w:ind w:left="5240" w:hanging="360"/>
      </w:pPr>
    </w:lvl>
    <w:lvl w:ilvl="8" w:tplc="12102E7C">
      <w:start w:val="1"/>
      <w:numFmt w:val="lowerRoman"/>
      <w:lvlText w:val="%9."/>
      <w:lvlJc w:val="right"/>
      <w:pPr>
        <w:tabs>
          <w:tab w:val="left" w:pos="5960"/>
        </w:tabs>
        <w:ind w:left="5960" w:hanging="180"/>
      </w:pPr>
    </w:lvl>
  </w:abstractNum>
  <w:abstractNum w:abstractNumId="39" w15:restartNumberingAfterBreak="0">
    <w:nsid w:val="00000031"/>
    <w:multiLevelType w:val="hybridMultilevel"/>
    <w:tmpl w:val="00000000"/>
    <w:lvl w:ilvl="0" w:tplc="EC168C52">
      <w:start w:val="7"/>
      <w:numFmt w:val="decimal"/>
      <w:lvlText w:val="%1)"/>
      <w:lvlJc w:val="left"/>
      <w:pPr>
        <w:tabs>
          <w:tab w:val="left" w:pos="1440"/>
        </w:tabs>
        <w:ind w:left="1440" w:hanging="360"/>
      </w:pPr>
    </w:lvl>
    <w:lvl w:ilvl="1" w:tplc="90E4F64E">
      <w:start w:val="1"/>
      <w:numFmt w:val="lowerLetter"/>
      <w:lvlText w:val="%2."/>
      <w:lvlJc w:val="left"/>
      <w:pPr>
        <w:ind w:left="1440" w:hanging="360"/>
      </w:pPr>
    </w:lvl>
    <w:lvl w:ilvl="2" w:tplc="D6307B82">
      <w:start w:val="1"/>
      <w:numFmt w:val="lowerRoman"/>
      <w:lvlText w:val="%3."/>
      <w:lvlJc w:val="right"/>
      <w:pPr>
        <w:ind w:left="2160" w:hanging="180"/>
      </w:pPr>
    </w:lvl>
    <w:lvl w:ilvl="3" w:tplc="C108C614">
      <w:start w:val="1"/>
      <w:numFmt w:val="decimal"/>
      <w:lvlText w:val="%4."/>
      <w:lvlJc w:val="left"/>
      <w:pPr>
        <w:ind w:left="2880" w:hanging="360"/>
      </w:pPr>
    </w:lvl>
    <w:lvl w:ilvl="4" w:tplc="9A6244DC">
      <w:start w:val="1"/>
      <w:numFmt w:val="lowerLetter"/>
      <w:lvlText w:val="%5."/>
      <w:lvlJc w:val="left"/>
      <w:pPr>
        <w:ind w:left="3600" w:hanging="360"/>
      </w:pPr>
    </w:lvl>
    <w:lvl w:ilvl="5" w:tplc="22D23C12">
      <w:start w:val="1"/>
      <w:numFmt w:val="lowerRoman"/>
      <w:lvlText w:val="%6."/>
      <w:lvlJc w:val="right"/>
      <w:pPr>
        <w:ind w:left="4320" w:hanging="180"/>
      </w:pPr>
    </w:lvl>
    <w:lvl w:ilvl="6" w:tplc="CB46E71A">
      <w:start w:val="1"/>
      <w:numFmt w:val="decimal"/>
      <w:lvlText w:val="%7."/>
      <w:lvlJc w:val="left"/>
      <w:pPr>
        <w:ind w:left="5040" w:hanging="360"/>
      </w:pPr>
    </w:lvl>
    <w:lvl w:ilvl="7" w:tplc="8F423A0E">
      <w:start w:val="1"/>
      <w:numFmt w:val="lowerLetter"/>
      <w:lvlText w:val="%8."/>
      <w:lvlJc w:val="left"/>
      <w:pPr>
        <w:ind w:left="5760" w:hanging="360"/>
      </w:pPr>
    </w:lvl>
    <w:lvl w:ilvl="8" w:tplc="BA1EAB48">
      <w:start w:val="1"/>
      <w:numFmt w:val="lowerRoman"/>
      <w:lvlText w:val="%9."/>
      <w:lvlJc w:val="right"/>
      <w:pPr>
        <w:ind w:left="6480" w:hanging="180"/>
      </w:pPr>
    </w:lvl>
  </w:abstractNum>
  <w:abstractNum w:abstractNumId="40" w15:restartNumberingAfterBreak="0">
    <w:nsid w:val="00000032"/>
    <w:multiLevelType w:val="hybridMultilevel"/>
    <w:tmpl w:val="00000000"/>
    <w:lvl w:ilvl="0" w:tplc="FC4EF444">
      <w:start w:val="1"/>
      <w:numFmt w:val="lowerLetter"/>
      <w:lvlText w:val="%1)"/>
      <w:lvlJc w:val="left"/>
      <w:pPr>
        <w:tabs>
          <w:tab w:val="left" w:pos="1070"/>
        </w:tabs>
        <w:ind w:left="1070" w:hanging="360"/>
      </w:pPr>
    </w:lvl>
    <w:lvl w:ilvl="1" w:tplc="8A7E6BC8">
      <w:start w:val="1"/>
      <w:numFmt w:val="decimal"/>
      <w:lvlText w:val="%2."/>
      <w:lvlJc w:val="left"/>
      <w:pPr>
        <w:tabs>
          <w:tab w:val="left" w:pos="1440"/>
        </w:tabs>
        <w:ind w:left="1440" w:hanging="360"/>
      </w:pPr>
    </w:lvl>
    <w:lvl w:ilvl="2" w:tplc="4CE44C4A">
      <w:start w:val="1"/>
      <w:numFmt w:val="decimal"/>
      <w:lvlText w:val="%3."/>
      <w:lvlJc w:val="left"/>
      <w:pPr>
        <w:tabs>
          <w:tab w:val="left" w:pos="2160"/>
        </w:tabs>
        <w:ind w:left="2160" w:hanging="360"/>
      </w:pPr>
    </w:lvl>
    <w:lvl w:ilvl="3" w:tplc="43D84470">
      <w:start w:val="1"/>
      <w:numFmt w:val="decimal"/>
      <w:lvlText w:val="%4."/>
      <w:lvlJc w:val="left"/>
      <w:pPr>
        <w:tabs>
          <w:tab w:val="left" w:pos="2880"/>
        </w:tabs>
        <w:ind w:left="2880" w:hanging="360"/>
      </w:pPr>
    </w:lvl>
    <w:lvl w:ilvl="4" w:tplc="0C0697A2">
      <w:start w:val="1"/>
      <w:numFmt w:val="decimal"/>
      <w:lvlText w:val="%5."/>
      <w:lvlJc w:val="left"/>
      <w:pPr>
        <w:tabs>
          <w:tab w:val="left" w:pos="3600"/>
        </w:tabs>
        <w:ind w:left="3600" w:hanging="360"/>
      </w:pPr>
    </w:lvl>
    <w:lvl w:ilvl="5" w:tplc="B5168430">
      <w:start w:val="1"/>
      <w:numFmt w:val="decimal"/>
      <w:lvlText w:val="%6."/>
      <w:lvlJc w:val="left"/>
      <w:pPr>
        <w:tabs>
          <w:tab w:val="left" w:pos="4320"/>
        </w:tabs>
        <w:ind w:left="4320" w:hanging="360"/>
      </w:pPr>
    </w:lvl>
    <w:lvl w:ilvl="6" w:tplc="A322F93C">
      <w:start w:val="1"/>
      <w:numFmt w:val="decimal"/>
      <w:lvlText w:val="%7."/>
      <w:lvlJc w:val="left"/>
      <w:pPr>
        <w:tabs>
          <w:tab w:val="left" w:pos="5040"/>
        </w:tabs>
        <w:ind w:left="5040" w:hanging="360"/>
      </w:pPr>
    </w:lvl>
    <w:lvl w:ilvl="7" w:tplc="FE36159A">
      <w:start w:val="1"/>
      <w:numFmt w:val="decimal"/>
      <w:lvlText w:val="%8."/>
      <w:lvlJc w:val="left"/>
      <w:pPr>
        <w:tabs>
          <w:tab w:val="left" w:pos="5760"/>
        </w:tabs>
        <w:ind w:left="5760" w:hanging="360"/>
      </w:pPr>
    </w:lvl>
    <w:lvl w:ilvl="8" w:tplc="2088701C">
      <w:start w:val="1"/>
      <w:numFmt w:val="decimal"/>
      <w:lvlText w:val="%9."/>
      <w:lvlJc w:val="left"/>
      <w:pPr>
        <w:tabs>
          <w:tab w:val="left" w:pos="6480"/>
        </w:tabs>
        <w:ind w:left="6480" w:hanging="360"/>
      </w:pPr>
    </w:lvl>
  </w:abstractNum>
  <w:abstractNum w:abstractNumId="41" w15:restartNumberingAfterBreak="0">
    <w:nsid w:val="00000035"/>
    <w:multiLevelType w:val="hybridMultilevel"/>
    <w:tmpl w:val="00000000"/>
    <w:lvl w:ilvl="0" w:tplc="D6DA1B8C">
      <w:start w:val="1"/>
      <w:numFmt w:val="lowerLetter"/>
      <w:lvlText w:val="%1)"/>
      <w:lvlJc w:val="left"/>
      <w:pPr>
        <w:tabs>
          <w:tab w:val="left" w:pos="960"/>
        </w:tabs>
        <w:ind w:left="960" w:hanging="360"/>
      </w:pPr>
    </w:lvl>
    <w:lvl w:ilvl="1" w:tplc="3DEE4BDE">
      <w:start w:val="1"/>
      <w:numFmt w:val="lowerLetter"/>
      <w:lvlText w:val="%2."/>
      <w:lvlJc w:val="left"/>
      <w:pPr>
        <w:tabs>
          <w:tab w:val="left" w:pos="1440"/>
        </w:tabs>
        <w:ind w:left="1440" w:hanging="360"/>
      </w:pPr>
    </w:lvl>
    <w:lvl w:ilvl="2" w:tplc="E220A65E">
      <w:start w:val="1"/>
      <w:numFmt w:val="lowerRoman"/>
      <w:lvlText w:val="%3."/>
      <w:lvlJc w:val="right"/>
      <w:pPr>
        <w:tabs>
          <w:tab w:val="left" w:pos="2160"/>
        </w:tabs>
        <w:ind w:left="2160" w:hanging="180"/>
      </w:pPr>
    </w:lvl>
    <w:lvl w:ilvl="3" w:tplc="FDFE8DD2">
      <w:start w:val="1"/>
      <w:numFmt w:val="decimal"/>
      <w:lvlText w:val="%4."/>
      <w:lvlJc w:val="left"/>
      <w:pPr>
        <w:tabs>
          <w:tab w:val="left" w:pos="2880"/>
        </w:tabs>
        <w:ind w:left="2880" w:hanging="360"/>
      </w:pPr>
    </w:lvl>
    <w:lvl w:ilvl="4" w:tplc="43E8A5C0">
      <w:start w:val="1"/>
      <w:numFmt w:val="lowerLetter"/>
      <w:lvlText w:val="%5."/>
      <w:lvlJc w:val="left"/>
      <w:pPr>
        <w:tabs>
          <w:tab w:val="left" w:pos="3600"/>
        </w:tabs>
        <w:ind w:left="3600" w:hanging="360"/>
      </w:pPr>
    </w:lvl>
    <w:lvl w:ilvl="5" w:tplc="5E44BFAC">
      <w:start w:val="1"/>
      <w:numFmt w:val="lowerRoman"/>
      <w:lvlText w:val="%6."/>
      <w:lvlJc w:val="right"/>
      <w:pPr>
        <w:tabs>
          <w:tab w:val="left" w:pos="4320"/>
        </w:tabs>
        <w:ind w:left="4320" w:hanging="180"/>
      </w:pPr>
    </w:lvl>
    <w:lvl w:ilvl="6" w:tplc="A80A2952">
      <w:start w:val="1"/>
      <w:numFmt w:val="decimal"/>
      <w:lvlText w:val="%7."/>
      <w:lvlJc w:val="left"/>
      <w:pPr>
        <w:tabs>
          <w:tab w:val="left" w:pos="5040"/>
        </w:tabs>
        <w:ind w:left="5040" w:hanging="360"/>
      </w:pPr>
    </w:lvl>
    <w:lvl w:ilvl="7" w:tplc="A330D0C6">
      <w:start w:val="1"/>
      <w:numFmt w:val="lowerLetter"/>
      <w:lvlText w:val="%8."/>
      <w:lvlJc w:val="left"/>
      <w:pPr>
        <w:tabs>
          <w:tab w:val="left" w:pos="5760"/>
        </w:tabs>
        <w:ind w:left="5760" w:hanging="360"/>
      </w:pPr>
    </w:lvl>
    <w:lvl w:ilvl="8" w:tplc="F04E894E">
      <w:start w:val="1"/>
      <w:numFmt w:val="lowerRoman"/>
      <w:lvlText w:val="%9."/>
      <w:lvlJc w:val="right"/>
      <w:pPr>
        <w:tabs>
          <w:tab w:val="left" w:pos="6480"/>
        </w:tabs>
        <w:ind w:left="6480" w:hanging="180"/>
      </w:pPr>
    </w:lvl>
  </w:abstractNum>
  <w:abstractNum w:abstractNumId="42" w15:restartNumberingAfterBreak="0">
    <w:nsid w:val="00000036"/>
    <w:multiLevelType w:val="hybridMultilevel"/>
    <w:tmpl w:val="00000000"/>
    <w:lvl w:ilvl="0" w:tplc="373A0E3A">
      <w:start w:val="1"/>
      <w:numFmt w:val="bullet"/>
      <w:lvlText w:val="−"/>
      <w:lvlJc w:val="left"/>
      <w:pPr>
        <w:ind w:left="1740" w:hanging="360"/>
      </w:pPr>
      <w:rPr>
        <w:rFonts w:ascii="Times New Roman" w:hAnsi="Times New Roman"/>
      </w:rPr>
    </w:lvl>
    <w:lvl w:ilvl="1" w:tplc="2C562B88">
      <w:start w:val="1"/>
      <w:numFmt w:val="bullet"/>
      <w:lvlText w:val="o"/>
      <w:lvlJc w:val="left"/>
      <w:pPr>
        <w:ind w:left="2460" w:hanging="360"/>
      </w:pPr>
      <w:rPr>
        <w:rFonts w:ascii="Courier New" w:hAnsi="Courier New"/>
      </w:rPr>
    </w:lvl>
    <w:lvl w:ilvl="2" w:tplc="8584B936">
      <w:start w:val="1"/>
      <w:numFmt w:val="bullet"/>
      <w:lvlText w:val=""/>
      <w:lvlJc w:val="left"/>
      <w:pPr>
        <w:ind w:left="3180" w:hanging="360"/>
      </w:pPr>
      <w:rPr>
        <w:rFonts w:ascii="Wingdings" w:hAnsi="Wingdings"/>
      </w:rPr>
    </w:lvl>
    <w:lvl w:ilvl="3" w:tplc="BB08D654">
      <w:start w:val="1"/>
      <w:numFmt w:val="bullet"/>
      <w:lvlText w:val=""/>
      <w:lvlJc w:val="left"/>
      <w:pPr>
        <w:ind w:left="3900" w:hanging="360"/>
      </w:pPr>
      <w:rPr>
        <w:rFonts w:ascii="Symbol" w:hAnsi="Symbol"/>
      </w:rPr>
    </w:lvl>
    <w:lvl w:ilvl="4" w:tplc="DAEE641A">
      <w:start w:val="1"/>
      <w:numFmt w:val="bullet"/>
      <w:lvlText w:val="o"/>
      <w:lvlJc w:val="left"/>
      <w:pPr>
        <w:ind w:left="4620" w:hanging="360"/>
      </w:pPr>
      <w:rPr>
        <w:rFonts w:ascii="Courier New" w:hAnsi="Courier New"/>
      </w:rPr>
    </w:lvl>
    <w:lvl w:ilvl="5" w:tplc="99828FAC">
      <w:start w:val="1"/>
      <w:numFmt w:val="bullet"/>
      <w:lvlText w:val=""/>
      <w:lvlJc w:val="left"/>
      <w:pPr>
        <w:ind w:left="5340" w:hanging="360"/>
      </w:pPr>
      <w:rPr>
        <w:rFonts w:ascii="Wingdings" w:hAnsi="Wingdings"/>
      </w:rPr>
    </w:lvl>
    <w:lvl w:ilvl="6" w:tplc="20D859D4">
      <w:start w:val="1"/>
      <w:numFmt w:val="bullet"/>
      <w:lvlText w:val=""/>
      <w:lvlJc w:val="left"/>
      <w:pPr>
        <w:ind w:left="6060" w:hanging="360"/>
      </w:pPr>
      <w:rPr>
        <w:rFonts w:ascii="Symbol" w:hAnsi="Symbol"/>
      </w:rPr>
    </w:lvl>
    <w:lvl w:ilvl="7" w:tplc="A65C890E">
      <w:start w:val="1"/>
      <w:numFmt w:val="bullet"/>
      <w:lvlText w:val="o"/>
      <w:lvlJc w:val="left"/>
      <w:pPr>
        <w:ind w:left="6780" w:hanging="360"/>
      </w:pPr>
      <w:rPr>
        <w:rFonts w:ascii="Courier New" w:hAnsi="Courier New"/>
      </w:rPr>
    </w:lvl>
    <w:lvl w:ilvl="8" w:tplc="8820B9EC">
      <w:start w:val="1"/>
      <w:numFmt w:val="bullet"/>
      <w:lvlText w:val=""/>
      <w:lvlJc w:val="left"/>
      <w:pPr>
        <w:ind w:left="7500" w:hanging="360"/>
      </w:pPr>
      <w:rPr>
        <w:rFonts w:ascii="Wingdings" w:hAnsi="Wingdings"/>
      </w:rPr>
    </w:lvl>
  </w:abstractNum>
  <w:abstractNum w:abstractNumId="43" w15:restartNumberingAfterBreak="0">
    <w:nsid w:val="0000003C"/>
    <w:multiLevelType w:val="hybridMultilevel"/>
    <w:tmpl w:val="00000000"/>
    <w:lvl w:ilvl="0" w:tplc="482A046E">
      <w:start w:val="1"/>
      <w:numFmt w:val="decimal"/>
      <w:lvlText w:val="%1)"/>
      <w:lvlJc w:val="left"/>
      <w:pPr>
        <w:tabs>
          <w:tab w:val="left" w:pos="1070"/>
        </w:tabs>
        <w:ind w:left="1070" w:hanging="360"/>
      </w:pPr>
    </w:lvl>
    <w:lvl w:ilvl="1" w:tplc="41A4B860">
      <w:start w:val="1"/>
      <w:numFmt w:val="decimal"/>
      <w:lvlText w:val="%2)"/>
      <w:lvlJc w:val="left"/>
      <w:pPr>
        <w:tabs>
          <w:tab w:val="left" w:pos="1440"/>
        </w:tabs>
        <w:ind w:left="1440" w:hanging="360"/>
      </w:pPr>
    </w:lvl>
    <w:lvl w:ilvl="2" w:tplc="EE84057A">
      <w:start w:val="1"/>
      <w:numFmt w:val="lowerRoman"/>
      <w:lvlText w:val="%3."/>
      <w:lvlJc w:val="right"/>
      <w:pPr>
        <w:tabs>
          <w:tab w:val="left" w:pos="2160"/>
        </w:tabs>
        <w:ind w:left="2160" w:hanging="180"/>
      </w:pPr>
    </w:lvl>
    <w:lvl w:ilvl="3" w:tplc="682E2FE2">
      <w:start w:val="1"/>
      <w:numFmt w:val="decimal"/>
      <w:lvlText w:val="%4."/>
      <w:lvlJc w:val="left"/>
      <w:pPr>
        <w:tabs>
          <w:tab w:val="left" w:pos="2880"/>
        </w:tabs>
        <w:ind w:left="2880" w:hanging="360"/>
      </w:pPr>
    </w:lvl>
    <w:lvl w:ilvl="4" w:tplc="5CE64D84">
      <w:start w:val="1"/>
      <w:numFmt w:val="lowerLetter"/>
      <w:lvlText w:val="%5."/>
      <w:lvlJc w:val="left"/>
      <w:pPr>
        <w:tabs>
          <w:tab w:val="left" w:pos="3600"/>
        </w:tabs>
        <w:ind w:left="3600" w:hanging="360"/>
      </w:pPr>
    </w:lvl>
    <w:lvl w:ilvl="5" w:tplc="21AAD302">
      <w:start w:val="1"/>
      <w:numFmt w:val="lowerRoman"/>
      <w:lvlText w:val="%6."/>
      <w:lvlJc w:val="right"/>
      <w:pPr>
        <w:tabs>
          <w:tab w:val="left" w:pos="4320"/>
        </w:tabs>
        <w:ind w:left="4320" w:hanging="180"/>
      </w:pPr>
    </w:lvl>
    <w:lvl w:ilvl="6" w:tplc="B400F7A4">
      <w:start w:val="1"/>
      <w:numFmt w:val="decimal"/>
      <w:lvlText w:val="%7."/>
      <w:lvlJc w:val="left"/>
      <w:pPr>
        <w:tabs>
          <w:tab w:val="left" w:pos="5040"/>
        </w:tabs>
        <w:ind w:left="5040" w:hanging="360"/>
      </w:pPr>
    </w:lvl>
    <w:lvl w:ilvl="7" w:tplc="18C6BBBE">
      <w:start w:val="1"/>
      <w:numFmt w:val="lowerLetter"/>
      <w:lvlText w:val="%8."/>
      <w:lvlJc w:val="left"/>
      <w:pPr>
        <w:tabs>
          <w:tab w:val="left" w:pos="5760"/>
        </w:tabs>
        <w:ind w:left="5760" w:hanging="360"/>
      </w:pPr>
    </w:lvl>
    <w:lvl w:ilvl="8" w:tplc="EBD26914">
      <w:start w:val="1"/>
      <w:numFmt w:val="lowerRoman"/>
      <w:lvlText w:val="%9."/>
      <w:lvlJc w:val="right"/>
      <w:pPr>
        <w:tabs>
          <w:tab w:val="left" w:pos="6480"/>
        </w:tabs>
        <w:ind w:left="6480" w:hanging="180"/>
      </w:pPr>
    </w:lvl>
  </w:abstractNum>
  <w:abstractNum w:abstractNumId="44" w15:restartNumberingAfterBreak="0">
    <w:nsid w:val="0000003D"/>
    <w:multiLevelType w:val="hybridMultilevel"/>
    <w:tmpl w:val="00000000"/>
    <w:lvl w:ilvl="0" w:tplc="616C0400">
      <w:start w:val="1"/>
      <w:numFmt w:val="lowerLetter"/>
      <w:lvlText w:val="%1)"/>
      <w:lvlJc w:val="left"/>
      <w:pPr>
        <w:tabs>
          <w:tab w:val="left" w:pos="960"/>
        </w:tabs>
        <w:ind w:left="960" w:hanging="360"/>
      </w:pPr>
    </w:lvl>
    <w:lvl w:ilvl="1" w:tplc="DB109B9A">
      <w:start w:val="1"/>
      <w:numFmt w:val="lowerLetter"/>
      <w:lvlText w:val="%2."/>
      <w:lvlJc w:val="left"/>
      <w:pPr>
        <w:tabs>
          <w:tab w:val="left" w:pos="1440"/>
        </w:tabs>
        <w:ind w:left="1440" w:hanging="360"/>
      </w:pPr>
    </w:lvl>
    <w:lvl w:ilvl="2" w:tplc="E6EC9A40">
      <w:start w:val="1"/>
      <w:numFmt w:val="lowerRoman"/>
      <w:lvlText w:val="%3."/>
      <w:lvlJc w:val="right"/>
      <w:pPr>
        <w:tabs>
          <w:tab w:val="left" w:pos="2160"/>
        </w:tabs>
        <w:ind w:left="2160" w:hanging="180"/>
      </w:pPr>
    </w:lvl>
    <w:lvl w:ilvl="3" w:tplc="1A161532">
      <w:start w:val="1"/>
      <w:numFmt w:val="decimal"/>
      <w:lvlText w:val="%4."/>
      <w:lvlJc w:val="left"/>
      <w:pPr>
        <w:tabs>
          <w:tab w:val="left" w:pos="2880"/>
        </w:tabs>
        <w:ind w:left="2880" w:hanging="360"/>
      </w:pPr>
    </w:lvl>
    <w:lvl w:ilvl="4" w:tplc="87CAB160">
      <w:start w:val="1"/>
      <w:numFmt w:val="lowerLetter"/>
      <w:lvlText w:val="%5."/>
      <w:lvlJc w:val="left"/>
      <w:pPr>
        <w:tabs>
          <w:tab w:val="left" w:pos="3600"/>
        </w:tabs>
        <w:ind w:left="3600" w:hanging="360"/>
      </w:pPr>
    </w:lvl>
    <w:lvl w:ilvl="5" w:tplc="29F857EA">
      <w:start w:val="1"/>
      <w:numFmt w:val="lowerRoman"/>
      <w:lvlText w:val="%6."/>
      <w:lvlJc w:val="right"/>
      <w:pPr>
        <w:tabs>
          <w:tab w:val="left" w:pos="4320"/>
        </w:tabs>
        <w:ind w:left="4320" w:hanging="180"/>
      </w:pPr>
    </w:lvl>
    <w:lvl w:ilvl="6" w:tplc="23AA7C36">
      <w:start w:val="1"/>
      <w:numFmt w:val="decimal"/>
      <w:lvlText w:val="%7."/>
      <w:lvlJc w:val="left"/>
      <w:pPr>
        <w:tabs>
          <w:tab w:val="left" w:pos="5040"/>
        </w:tabs>
        <w:ind w:left="5040" w:hanging="360"/>
      </w:pPr>
    </w:lvl>
    <w:lvl w:ilvl="7" w:tplc="AAB68C84">
      <w:start w:val="1"/>
      <w:numFmt w:val="lowerLetter"/>
      <w:lvlText w:val="%8."/>
      <w:lvlJc w:val="left"/>
      <w:pPr>
        <w:tabs>
          <w:tab w:val="left" w:pos="5760"/>
        </w:tabs>
        <w:ind w:left="5760" w:hanging="360"/>
      </w:pPr>
    </w:lvl>
    <w:lvl w:ilvl="8" w:tplc="238E40EA">
      <w:start w:val="1"/>
      <w:numFmt w:val="lowerRoman"/>
      <w:lvlText w:val="%9."/>
      <w:lvlJc w:val="right"/>
      <w:pPr>
        <w:tabs>
          <w:tab w:val="left" w:pos="6480"/>
        </w:tabs>
        <w:ind w:left="6480" w:hanging="180"/>
      </w:pPr>
    </w:lvl>
  </w:abstractNum>
  <w:abstractNum w:abstractNumId="45" w15:restartNumberingAfterBreak="0">
    <w:nsid w:val="0000003E"/>
    <w:multiLevelType w:val="hybridMultilevel"/>
    <w:tmpl w:val="00000000"/>
    <w:lvl w:ilvl="0" w:tplc="0DF02D7E">
      <w:start w:val="1"/>
      <w:numFmt w:val="lowerLetter"/>
      <w:lvlText w:val="%1)"/>
      <w:lvlJc w:val="left"/>
      <w:pPr>
        <w:tabs>
          <w:tab w:val="left" w:pos="960"/>
        </w:tabs>
        <w:ind w:left="960" w:hanging="360"/>
      </w:pPr>
    </w:lvl>
    <w:lvl w:ilvl="1" w:tplc="B358A83C">
      <w:start w:val="1"/>
      <w:numFmt w:val="lowerLetter"/>
      <w:lvlText w:val="%2."/>
      <w:lvlJc w:val="left"/>
      <w:pPr>
        <w:tabs>
          <w:tab w:val="left" w:pos="1440"/>
        </w:tabs>
        <w:ind w:left="1440" w:hanging="360"/>
      </w:pPr>
    </w:lvl>
    <w:lvl w:ilvl="2" w:tplc="89AAC38E">
      <w:start w:val="1"/>
      <w:numFmt w:val="lowerRoman"/>
      <w:lvlText w:val="%3."/>
      <w:lvlJc w:val="right"/>
      <w:pPr>
        <w:tabs>
          <w:tab w:val="left" w:pos="2160"/>
        </w:tabs>
        <w:ind w:left="2160" w:hanging="180"/>
      </w:pPr>
    </w:lvl>
    <w:lvl w:ilvl="3" w:tplc="CA743E5A">
      <w:start w:val="1"/>
      <w:numFmt w:val="decimal"/>
      <w:lvlText w:val="%4."/>
      <w:lvlJc w:val="left"/>
      <w:pPr>
        <w:tabs>
          <w:tab w:val="left" w:pos="2880"/>
        </w:tabs>
        <w:ind w:left="2880" w:hanging="360"/>
      </w:pPr>
    </w:lvl>
    <w:lvl w:ilvl="4" w:tplc="5992CDD2">
      <w:start w:val="1"/>
      <w:numFmt w:val="lowerLetter"/>
      <w:lvlText w:val="%5."/>
      <w:lvlJc w:val="left"/>
      <w:pPr>
        <w:tabs>
          <w:tab w:val="left" w:pos="3600"/>
        </w:tabs>
        <w:ind w:left="3600" w:hanging="360"/>
      </w:pPr>
    </w:lvl>
    <w:lvl w:ilvl="5" w:tplc="A34AD6EC">
      <w:start w:val="1"/>
      <w:numFmt w:val="lowerRoman"/>
      <w:lvlText w:val="%6."/>
      <w:lvlJc w:val="right"/>
      <w:pPr>
        <w:tabs>
          <w:tab w:val="left" w:pos="4320"/>
        </w:tabs>
        <w:ind w:left="4320" w:hanging="180"/>
      </w:pPr>
    </w:lvl>
    <w:lvl w:ilvl="6" w:tplc="D346D9DA">
      <w:start w:val="1"/>
      <w:numFmt w:val="decimal"/>
      <w:lvlText w:val="%7."/>
      <w:lvlJc w:val="left"/>
      <w:pPr>
        <w:tabs>
          <w:tab w:val="left" w:pos="5040"/>
        </w:tabs>
        <w:ind w:left="5040" w:hanging="360"/>
      </w:pPr>
    </w:lvl>
    <w:lvl w:ilvl="7" w:tplc="395E43E4">
      <w:start w:val="1"/>
      <w:numFmt w:val="lowerLetter"/>
      <w:lvlText w:val="%8."/>
      <w:lvlJc w:val="left"/>
      <w:pPr>
        <w:tabs>
          <w:tab w:val="left" w:pos="5760"/>
        </w:tabs>
        <w:ind w:left="5760" w:hanging="360"/>
      </w:pPr>
    </w:lvl>
    <w:lvl w:ilvl="8" w:tplc="DB9EEAEE">
      <w:start w:val="1"/>
      <w:numFmt w:val="lowerRoman"/>
      <w:lvlText w:val="%9."/>
      <w:lvlJc w:val="right"/>
      <w:pPr>
        <w:tabs>
          <w:tab w:val="left" w:pos="6480"/>
        </w:tabs>
        <w:ind w:left="6480" w:hanging="180"/>
      </w:pPr>
    </w:lvl>
  </w:abstractNum>
  <w:abstractNum w:abstractNumId="46" w15:restartNumberingAfterBreak="0">
    <w:nsid w:val="0000003F"/>
    <w:multiLevelType w:val="hybridMultilevel"/>
    <w:tmpl w:val="00000000"/>
    <w:lvl w:ilvl="0" w:tplc="1384F5FC">
      <w:start w:val="1"/>
      <w:numFmt w:val="lowerLetter"/>
      <w:lvlText w:val="%1)"/>
      <w:lvlJc w:val="left"/>
      <w:pPr>
        <w:tabs>
          <w:tab w:val="left" w:pos="960"/>
        </w:tabs>
        <w:ind w:left="960" w:hanging="360"/>
      </w:pPr>
    </w:lvl>
    <w:lvl w:ilvl="1" w:tplc="7EA2AF44">
      <w:start w:val="1"/>
      <w:numFmt w:val="lowerLetter"/>
      <w:lvlText w:val="%2."/>
      <w:lvlJc w:val="left"/>
      <w:pPr>
        <w:tabs>
          <w:tab w:val="left" w:pos="1440"/>
        </w:tabs>
        <w:ind w:left="1440" w:hanging="360"/>
      </w:pPr>
    </w:lvl>
    <w:lvl w:ilvl="2" w:tplc="3A04058E">
      <w:start w:val="1"/>
      <w:numFmt w:val="lowerRoman"/>
      <w:lvlText w:val="%3."/>
      <w:lvlJc w:val="right"/>
      <w:pPr>
        <w:tabs>
          <w:tab w:val="left" w:pos="2160"/>
        </w:tabs>
        <w:ind w:left="2160" w:hanging="180"/>
      </w:pPr>
    </w:lvl>
    <w:lvl w:ilvl="3" w:tplc="994A1F38">
      <w:start w:val="1"/>
      <w:numFmt w:val="decimal"/>
      <w:lvlText w:val="%4."/>
      <w:lvlJc w:val="left"/>
      <w:pPr>
        <w:tabs>
          <w:tab w:val="left" w:pos="2880"/>
        </w:tabs>
        <w:ind w:left="2880" w:hanging="360"/>
      </w:pPr>
    </w:lvl>
    <w:lvl w:ilvl="4" w:tplc="0A06D904">
      <w:start w:val="1"/>
      <w:numFmt w:val="lowerLetter"/>
      <w:lvlText w:val="%5."/>
      <w:lvlJc w:val="left"/>
      <w:pPr>
        <w:tabs>
          <w:tab w:val="left" w:pos="3600"/>
        </w:tabs>
        <w:ind w:left="3600" w:hanging="360"/>
      </w:pPr>
    </w:lvl>
    <w:lvl w:ilvl="5" w:tplc="296EEEB8">
      <w:start w:val="1"/>
      <w:numFmt w:val="lowerRoman"/>
      <w:lvlText w:val="%6."/>
      <w:lvlJc w:val="right"/>
      <w:pPr>
        <w:tabs>
          <w:tab w:val="left" w:pos="4320"/>
        </w:tabs>
        <w:ind w:left="4320" w:hanging="180"/>
      </w:pPr>
    </w:lvl>
    <w:lvl w:ilvl="6" w:tplc="D1B0DAD2">
      <w:start w:val="1"/>
      <w:numFmt w:val="decimal"/>
      <w:lvlText w:val="%7."/>
      <w:lvlJc w:val="left"/>
      <w:pPr>
        <w:tabs>
          <w:tab w:val="left" w:pos="5040"/>
        </w:tabs>
        <w:ind w:left="5040" w:hanging="360"/>
      </w:pPr>
    </w:lvl>
    <w:lvl w:ilvl="7" w:tplc="4B4E6C58">
      <w:start w:val="1"/>
      <w:numFmt w:val="lowerLetter"/>
      <w:lvlText w:val="%8."/>
      <w:lvlJc w:val="left"/>
      <w:pPr>
        <w:tabs>
          <w:tab w:val="left" w:pos="5760"/>
        </w:tabs>
        <w:ind w:left="5760" w:hanging="360"/>
      </w:pPr>
    </w:lvl>
    <w:lvl w:ilvl="8" w:tplc="0D469816">
      <w:start w:val="1"/>
      <w:numFmt w:val="lowerRoman"/>
      <w:lvlText w:val="%9."/>
      <w:lvlJc w:val="right"/>
      <w:pPr>
        <w:tabs>
          <w:tab w:val="left" w:pos="6480"/>
        </w:tabs>
        <w:ind w:left="6480" w:hanging="180"/>
      </w:pPr>
    </w:lvl>
  </w:abstractNum>
  <w:abstractNum w:abstractNumId="47" w15:restartNumberingAfterBreak="0">
    <w:nsid w:val="00000041"/>
    <w:multiLevelType w:val="hybridMultilevel"/>
    <w:tmpl w:val="00000000"/>
    <w:lvl w:ilvl="0" w:tplc="1C9E1C50">
      <w:start w:val="1"/>
      <w:numFmt w:val="lowerLetter"/>
      <w:lvlText w:val="%1)"/>
      <w:lvlJc w:val="left"/>
      <w:pPr>
        <w:tabs>
          <w:tab w:val="left" w:pos="960"/>
        </w:tabs>
        <w:ind w:left="960" w:hanging="360"/>
      </w:pPr>
    </w:lvl>
    <w:lvl w:ilvl="1" w:tplc="9918D150">
      <w:start w:val="1"/>
      <w:numFmt w:val="lowerLetter"/>
      <w:lvlText w:val="%2."/>
      <w:lvlJc w:val="left"/>
      <w:pPr>
        <w:tabs>
          <w:tab w:val="left" w:pos="1440"/>
        </w:tabs>
        <w:ind w:left="1440" w:hanging="360"/>
      </w:pPr>
    </w:lvl>
    <w:lvl w:ilvl="2" w:tplc="818C622C">
      <w:start w:val="1"/>
      <w:numFmt w:val="lowerRoman"/>
      <w:lvlText w:val="%3."/>
      <w:lvlJc w:val="right"/>
      <w:pPr>
        <w:tabs>
          <w:tab w:val="left" w:pos="2160"/>
        </w:tabs>
        <w:ind w:left="2160" w:hanging="180"/>
      </w:pPr>
    </w:lvl>
    <w:lvl w:ilvl="3" w:tplc="CCB838FC">
      <w:start w:val="1"/>
      <w:numFmt w:val="decimal"/>
      <w:lvlText w:val="%4."/>
      <w:lvlJc w:val="left"/>
      <w:pPr>
        <w:tabs>
          <w:tab w:val="left" w:pos="2880"/>
        </w:tabs>
        <w:ind w:left="2880" w:hanging="360"/>
      </w:pPr>
    </w:lvl>
    <w:lvl w:ilvl="4" w:tplc="A252BB0A">
      <w:start w:val="1"/>
      <w:numFmt w:val="lowerLetter"/>
      <w:lvlText w:val="%5."/>
      <w:lvlJc w:val="left"/>
      <w:pPr>
        <w:tabs>
          <w:tab w:val="left" w:pos="3600"/>
        </w:tabs>
        <w:ind w:left="3600" w:hanging="360"/>
      </w:pPr>
    </w:lvl>
    <w:lvl w:ilvl="5" w:tplc="120A4B6A">
      <w:start w:val="1"/>
      <w:numFmt w:val="lowerRoman"/>
      <w:lvlText w:val="%6."/>
      <w:lvlJc w:val="right"/>
      <w:pPr>
        <w:tabs>
          <w:tab w:val="left" w:pos="4320"/>
        </w:tabs>
        <w:ind w:left="4320" w:hanging="180"/>
      </w:pPr>
    </w:lvl>
    <w:lvl w:ilvl="6" w:tplc="7082BC98">
      <w:start w:val="1"/>
      <w:numFmt w:val="decimal"/>
      <w:lvlText w:val="%7."/>
      <w:lvlJc w:val="left"/>
      <w:pPr>
        <w:tabs>
          <w:tab w:val="left" w:pos="5040"/>
        </w:tabs>
        <w:ind w:left="5040" w:hanging="360"/>
      </w:pPr>
    </w:lvl>
    <w:lvl w:ilvl="7" w:tplc="9140D3E8">
      <w:start w:val="1"/>
      <w:numFmt w:val="lowerLetter"/>
      <w:lvlText w:val="%8."/>
      <w:lvlJc w:val="left"/>
      <w:pPr>
        <w:tabs>
          <w:tab w:val="left" w:pos="5760"/>
        </w:tabs>
        <w:ind w:left="5760" w:hanging="360"/>
      </w:pPr>
    </w:lvl>
    <w:lvl w:ilvl="8" w:tplc="001453EC">
      <w:start w:val="1"/>
      <w:numFmt w:val="lowerRoman"/>
      <w:lvlText w:val="%9."/>
      <w:lvlJc w:val="right"/>
      <w:pPr>
        <w:tabs>
          <w:tab w:val="left" w:pos="6480"/>
        </w:tabs>
        <w:ind w:left="6480" w:hanging="180"/>
      </w:pPr>
    </w:lvl>
  </w:abstractNum>
  <w:abstractNum w:abstractNumId="48" w15:restartNumberingAfterBreak="0">
    <w:nsid w:val="00000042"/>
    <w:multiLevelType w:val="hybridMultilevel"/>
    <w:tmpl w:val="00000000"/>
    <w:lvl w:ilvl="0" w:tplc="43A6B3B0">
      <w:start w:val="1"/>
      <w:numFmt w:val="lowerLetter"/>
      <w:lvlText w:val="%1)"/>
      <w:lvlJc w:val="left"/>
      <w:pPr>
        <w:tabs>
          <w:tab w:val="left" w:pos="960"/>
        </w:tabs>
        <w:ind w:left="960" w:hanging="360"/>
      </w:pPr>
    </w:lvl>
    <w:lvl w:ilvl="1" w:tplc="DBCCA5A0">
      <w:start w:val="1"/>
      <w:numFmt w:val="lowerLetter"/>
      <w:lvlText w:val="%2."/>
      <w:lvlJc w:val="left"/>
      <w:pPr>
        <w:tabs>
          <w:tab w:val="left" w:pos="1440"/>
        </w:tabs>
        <w:ind w:left="1440" w:hanging="360"/>
      </w:pPr>
    </w:lvl>
    <w:lvl w:ilvl="2" w:tplc="68749F3C">
      <w:start w:val="1"/>
      <w:numFmt w:val="lowerRoman"/>
      <w:lvlText w:val="%3."/>
      <w:lvlJc w:val="right"/>
      <w:pPr>
        <w:tabs>
          <w:tab w:val="left" w:pos="2160"/>
        </w:tabs>
        <w:ind w:left="2160" w:hanging="180"/>
      </w:pPr>
    </w:lvl>
    <w:lvl w:ilvl="3" w:tplc="34004CF8">
      <w:start w:val="1"/>
      <w:numFmt w:val="decimal"/>
      <w:lvlText w:val="%4."/>
      <w:lvlJc w:val="left"/>
      <w:pPr>
        <w:tabs>
          <w:tab w:val="left" w:pos="2880"/>
        </w:tabs>
        <w:ind w:left="2880" w:hanging="360"/>
      </w:pPr>
    </w:lvl>
    <w:lvl w:ilvl="4" w:tplc="329A8BB4">
      <w:start w:val="1"/>
      <w:numFmt w:val="lowerLetter"/>
      <w:lvlText w:val="%5."/>
      <w:lvlJc w:val="left"/>
      <w:pPr>
        <w:tabs>
          <w:tab w:val="left" w:pos="3600"/>
        </w:tabs>
        <w:ind w:left="3600" w:hanging="360"/>
      </w:pPr>
    </w:lvl>
    <w:lvl w:ilvl="5" w:tplc="0E541D8C">
      <w:start w:val="1"/>
      <w:numFmt w:val="lowerRoman"/>
      <w:lvlText w:val="%6."/>
      <w:lvlJc w:val="right"/>
      <w:pPr>
        <w:tabs>
          <w:tab w:val="left" w:pos="4320"/>
        </w:tabs>
        <w:ind w:left="4320" w:hanging="180"/>
      </w:pPr>
    </w:lvl>
    <w:lvl w:ilvl="6" w:tplc="CD56FB62">
      <w:start w:val="1"/>
      <w:numFmt w:val="decimal"/>
      <w:lvlText w:val="%7."/>
      <w:lvlJc w:val="left"/>
      <w:pPr>
        <w:tabs>
          <w:tab w:val="left" w:pos="5040"/>
        </w:tabs>
        <w:ind w:left="5040" w:hanging="360"/>
      </w:pPr>
    </w:lvl>
    <w:lvl w:ilvl="7" w:tplc="77043262">
      <w:start w:val="1"/>
      <w:numFmt w:val="lowerLetter"/>
      <w:lvlText w:val="%8."/>
      <w:lvlJc w:val="left"/>
      <w:pPr>
        <w:tabs>
          <w:tab w:val="left" w:pos="5760"/>
        </w:tabs>
        <w:ind w:left="5760" w:hanging="360"/>
      </w:pPr>
    </w:lvl>
    <w:lvl w:ilvl="8" w:tplc="5FA6BB2E">
      <w:start w:val="1"/>
      <w:numFmt w:val="lowerRoman"/>
      <w:lvlText w:val="%9."/>
      <w:lvlJc w:val="right"/>
      <w:pPr>
        <w:tabs>
          <w:tab w:val="left" w:pos="6480"/>
        </w:tabs>
        <w:ind w:left="6480" w:hanging="180"/>
      </w:pPr>
    </w:lvl>
  </w:abstractNum>
  <w:abstractNum w:abstractNumId="49" w15:restartNumberingAfterBreak="0">
    <w:nsid w:val="00000043"/>
    <w:multiLevelType w:val="hybridMultilevel"/>
    <w:tmpl w:val="00000000"/>
    <w:lvl w:ilvl="0" w:tplc="35822DFC">
      <w:start w:val="1"/>
      <w:numFmt w:val="lowerLetter"/>
      <w:lvlText w:val="%1)"/>
      <w:lvlJc w:val="left"/>
      <w:pPr>
        <w:tabs>
          <w:tab w:val="left" w:pos="928"/>
        </w:tabs>
        <w:ind w:left="928" w:hanging="360"/>
      </w:pPr>
    </w:lvl>
    <w:lvl w:ilvl="1" w:tplc="9C5ABF0A">
      <w:start w:val="1"/>
      <w:numFmt w:val="lowerLetter"/>
      <w:lvlText w:val="%2."/>
      <w:lvlJc w:val="left"/>
      <w:pPr>
        <w:tabs>
          <w:tab w:val="left" w:pos="1440"/>
        </w:tabs>
        <w:ind w:left="1440" w:hanging="360"/>
      </w:pPr>
    </w:lvl>
    <w:lvl w:ilvl="2" w:tplc="67FA6802">
      <w:start w:val="1"/>
      <w:numFmt w:val="lowerRoman"/>
      <w:lvlText w:val="%3."/>
      <w:lvlJc w:val="right"/>
      <w:pPr>
        <w:tabs>
          <w:tab w:val="left" w:pos="2160"/>
        </w:tabs>
        <w:ind w:left="2160" w:hanging="180"/>
      </w:pPr>
    </w:lvl>
    <w:lvl w:ilvl="3" w:tplc="6AB8A856">
      <w:start w:val="1"/>
      <w:numFmt w:val="decimal"/>
      <w:lvlText w:val="%4."/>
      <w:lvlJc w:val="left"/>
      <w:pPr>
        <w:tabs>
          <w:tab w:val="left" w:pos="2880"/>
        </w:tabs>
        <w:ind w:left="2880" w:hanging="360"/>
      </w:pPr>
    </w:lvl>
    <w:lvl w:ilvl="4" w:tplc="7792BBA0">
      <w:start w:val="1"/>
      <w:numFmt w:val="lowerLetter"/>
      <w:lvlText w:val="%5."/>
      <w:lvlJc w:val="left"/>
      <w:pPr>
        <w:tabs>
          <w:tab w:val="left" w:pos="3600"/>
        </w:tabs>
        <w:ind w:left="3600" w:hanging="360"/>
      </w:pPr>
    </w:lvl>
    <w:lvl w:ilvl="5" w:tplc="834EC80E">
      <w:start w:val="1"/>
      <w:numFmt w:val="lowerRoman"/>
      <w:lvlText w:val="%6."/>
      <w:lvlJc w:val="right"/>
      <w:pPr>
        <w:tabs>
          <w:tab w:val="left" w:pos="4320"/>
        </w:tabs>
        <w:ind w:left="4320" w:hanging="180"/>
      </w:pPr>
    </w:lvl>
    <w:lvl w:ilvl="6" w:tplc="6ECE3FEC">
      <w:start w:val="1"/>
      <w:numFmt w:val="decimal"/>
      <w:lvlText w:val="%7."/>
      <w:lvlJc w:val="left"/>
      <w:pPr>
        <w:tabs>
          <w:tab w:val="left" w:pos="5040"/>
        </w:tabs>
        <w:ind w:left="5040" w:hanging="360"/>
      </w:pPr>
    </w:lvl>
    <w:lvl w:ilvl="7" w:tplc="C9CE908C">
      <w:start w:val="1"/>
      <w:numFmt w:val="lowerLetter"/>
      <w:lvlText w:val="%8."/>
      <w:lvlJc w:val="left"/>
      <w:pPr>
        <w:tabs>
          <w:tab w:val="left" w:pos="5760"/>
        </w:tabs>
        <w:ind w:left="5760" w:hanging="360"/>
      </w:pPr>
    </w:lvl>
    <w:lvl w:ilvl="8" w:tplc="CDA0FBDE">
      <w:start w:val="1"/>
      <w:numFmt w:val="lowerRoman"/>
      <w:lvlText w:val="%9."/>
      <w:lvlJc w:val="right"/>
      <w:pPr>
        <w:tabs>
          <w:tab w:val="left" w:pos="6480"/>
        </w:tabs>
        <w:ind w:left="6480" w:hanging="180"/>
      </w:pPr>
    </w:lvl>
  </w:abstractNum>
  <w:abstractNum w:abstractNumId="50" w15:restartNumberingAfterBreak="0">
    <w:nsid w:val="00000044"/>
    <w:multiLevelType w:val="hybridMultilevel"/>
    <w:tmpl w:val="00000000"/>
    <w:lvl w:ilvl="0" w:tplc="0E540C5C">
      <w:start w:val="1"/>
      <w:numFmt w:val="lowerLetter"/>
      <w:lvlText w:val="%1)"/>
      <w:lvlJc w:val="left"/>
      <w:pPr>
        <w:tabs>
          <w:tab w:val="left" w:pos="1560"/>
        </w:tabs>
        <w:ind w:left="1560" w:hanging="360"/>
      </w:pPr>
    </w:lvl>
    <w:lvl w:ilvl="1" w:tplc="9C9EE824">
      <w:start w:val="1"/>
      <w:numFmt w:val="lowerLetter"/>
      <w:lvlText w:val="%2."/>
      <w:lvlJc w:val="left"/>
      <w:pPr>
        <w:ind w:left="1440" w:hanging="360"/>
      </w:pPr>
    </w:lvl>
    <w:lvl w:ilvl="2" w:tplc="4322F6E0">
      <w:start w:val="1"/>
      <w:numFmt w:val="lowerRoman"/>
      <w:lvlText w:val="%3."/>
      <w:lvlJc w:val="right"/>
      <w:pPr>
        <w:ind w:left="2160" w:hanging="180"/>
      </w:pPr>
    </w:lvl>
    <w:lvl w:ilvl="3" w:tplc="9724D4BE">
      <w:start w:val="1"/>
      <w:numFmt w:val="decimal"/>
      <w:lvlText w:val="%4."/>
      <w:lvlJc w:val="left"/>
      <w:pPr>
        <w:ind w:left="2880" w:hanging="360"/>
      </w:pPr>
    </w:lvl>
    <w:lvl w:ilvl="4" w:tplc="07EC32A0">
      <w:start w:val="1"/>
      <w:numFmt w:val="lowerLetter"/>
      <w:lvlText w:val="%5."/>
      <w:lvlJc w:val="left"/>
      <w:pPr>
        <w:ind w:left="3600" w:hanging="360"/>
      </w:pPr>
    </w:lvl>
    <w:lvl w:ilvl="5" w:tplc="9AA06C7C">
      <w:start w:val="1"/>
      <w:numFmt w:val="lowerRoman"/>
      <w:lvlText w:val="%6."/>
      <w:lvlJc w:val="right"/>
      <w:pPr>
        <w:ind w:left="4320" w:hanging="180"/>
      </w:pPr>
    </w:lvl>
    <w:lvl w:ilvl="6" w:tplc="4F1A1442">
      <w:start w:val="1"/>
      <w:numFmt w:val="decimal"/>
      <w:lvlText w:val="%7."/>
      <w:lvlJc w:val="left"/>
      <w:pPr>
        <w:ind w:left="5040" w:hanging="360"/>
      </w:pPr>
    </w:lvl>
    <w:lvl w:ilvl="7" w:tplc="97D2FD0C">
      <w:start w:val="1"/>
      <w:numFmt w:val="lowerLetter"/>
      <w:lvlText w:val="%8."/>
      <w:lvlJc w:val="left"/>
      <w:pPr>
        <w:ind w:left="5760" w:hanging="360"/>
      </w:pPr>
    </w:lvl>
    <w:lvl w:ilvl="8" w:tplc="3C5E7118">
      <w:start w:val="1"/>
      <w:numFmt w:val="lowerRoman"/>
      <w:lvlText w:val="%9."/>
      <w:lvlJc w:val="right"/>
      <w:pPr>
        <w:ind w:left="6480" w:hanging="180"/>
      </w:pPr>
    </w:lvl>
  </w:abstractNum>
  <w:abstractNum w:abstractNumId="51" w15:restartNumberingAfterBreak="0">
    <w:nsid w:val="00000045"/>
    <w:multiLevelType w:val="hybridMultilevel"/>
    <w:tmpl w:val="00000000"/>
    <w:lvl w:ilvl="0" w:tplc="4BC2B472">
      <w:start w:val="1"/>
      <w:numFmt w:val="decimal"/>
      <w:lvlText w:val="%1)"/>
      <w:lvlJc w:val="left"/>
      <w:pPr>
        <w:tabs>
          <w:tab w:val="left" w:pos="1070"/>
        </w:tabs>
        <w:ind w:left="1070" w:hanging="360"/>
      </w:pPr>
      <w:rPr>
        <w:sz w:val="24"/>
      </w:rPr>
    </w:lvl>
    <w:lvl w:ilvl="1" w:tplc="048E0960">
      <w:start w:val="1"/>
      <w:numFmt w:val="decimal"/>
      <w:lvlText w:val="%2)"/>
      <w:lvlJc w:val="left"/>
      <w:pPr>
        <w:tabs>
          <w:tab w:val="left" w:pos="1440"/>
        </w:tabs>
        <w:ind w:left="1440" w:hanging="360"/>
      </w:pPr>
    </w:lvl>
    <w:lvl w:ilvl="2" w:tplc="F0D6FBD8">
      <w:start w:val="1"/>
      <w:numFmt w:val="lowerRoman"/>
      <w:lvlText w:val="%3."/>
      <w:lvlJc w:val="right"/>
      <w:pPr>
        <w:tabs>
          <w:tab w:val="left" w:pos="2160"/>
        </w:tabs>
        <w:ind w:left="2160" w:hanging="180"/>
      </w:pPr>
    </w:lvl>
    <w:lvl w:ilvl="3" w:tplc="3AE821AC">
      <w:start w:val="1"/>
      <w:numFmt w:val="decimal"/>
      <w:lvlText w:val="%4."/>
      <w:lvlJc w:val="left"/>
      <w:pPr>
        <w:tabs>
          <w:tab w:val="left" w:pos="2880"/>
        </w:tabs>
        <w:ind w:left="2880" w:hanging="360"/>
      </w:pPr>
    </w:lvl>
    <w:lvl w:ilvl="4" w:tplc="4A9468AA">
      <w:start w:val="1"/>
      <w:numFmt w:val="lowerLetter"/>
      <w:lvlText w:val="%5."/>
      <w:lvlJc w:val="left"/>
      <w:pPr>
        <w:tabs>
          <w:tab w:val="left" w:pos="3600"/>
        </w:tabs>
        <w:ind w:left="3600" w:hanging="360"/>
      </w:pPr>
    </w:lvl>
    <w:lvl w:ilvl="5" w:tplc="C94CE768">
      <w:start w:val="1"/>
      <w:numFmt w:val="lowerRoman"/>
      <w:lvlText w:val="%6."/>
      <w:lvlJc w:val="right"/>
      <w:pPr>
        <w:tabs>
          <w:tab w:val="left" w:pos="4320"/>
        </w:tabs>
        <w:ind w:left="4320" w:hanging="180"/>
      </w:pPr>
    </w:lvl>
    <w:lvl w:ilvl="6" w:tplc="2FE27442">
      <w:start w:val="1"/>
      <w:numFmt w:val="decimal"/>
      <w:lvlText w:val="%7."/>
      <w:lvlJc w:val="left"/>
      <w:pPr>
        <w:tabs>
          <w:tab w:val="left" w:pos="5040"/>
        </w:tabs>
        <w:ind w:left="5040" w:hanging="360"/>
      </w:pPr>
    </w:lvl>
    <w:lvl w:ilvl="7" w:tplc="7AA6A296">
      <w:start w:val="1"/>
      <w:numFmt w:val="lowerLetter"/>
      <w:lvlText w:val="%8."/>
      <w:lvlJc w:val="left"/>
      <w:pPr>
        <w:tabs>
          <w:tab w:val="left" w:pos="5760"/>
        </w:tabs>
        <w:ind w:left="5760" w:hanging="360"/>
      </w:pPr>
    </w:lvl>
    <w:lvl w:ilvl="8" w:tplc="ED58FDF8">
      <w:start w:val="1"/>
      <w:numFmt w:val="lowerRoman"/>
      <w:lvlText w:val="%9."/>
      <w:lvlJc w:val="right"/>
      <w:pPr>
        <w:tabs>
          <w:tab w:val="left" w:pos="6480"/>
        </w:tabs>
        <w:ind w:left="6480" w:hanging="180"/>
      </w:pPr>
    </w:lvl>
  </w:abstractNum>
  <w:abstractNum w:abstractNumId="52" w15:restartNumberingAfterBreak="0">
    <w:nsid w:val="00000046"/>
    <w:multiLevelType w:val="hybridMultilevel"/>
    <w:tmpl w:val="00000000"/>
    <w:lvl w:ilvl="0" w:tplc="B072A920">
      <w:start w:val="1"/>
      <w:numFmt w:val="lowerLetter"/>
      <w:lvlText w:val="%1)"/>
      <w:lvlJc w:val="left"/>
      <w:pPr>
        <w:tabs>
          <w:tab w:val="left" w:pos="960"/>
        </w:tabs>
        <w:ind w:left="960" w:hanging="360"/>
      </w:pPr>
      <w:rPr>
        <w:sz w:val="24"/>
      </w:rPr>
    </w:lvl>
    <w:lvl w:ilvl="1" w:tplc="D3A0598C">
      <w:start w:val="1"/>
      <w:numFmt w:val="lowerLetter"/>
      <w:lvlText w:val="%2."/>
      <w:lvlJc w:val="left"/>
      <w:pPr>
        <w:tabs>
          <w:tab w:val="left" w:pos="1440"/>
        </w:tabs>
        <w:ind w:left="1440" w:hanging="360"/>
      </w:pPr>
    </w:lvl>
    <w:lvl w:ilvl="2" w:tplc="CB925A04">
      <w:start w:val="1"/>
      <w:numFmt w:val="lowerRoman"/>
      <w:lvlText w:val="%3."/>
      <w:lvlJc w:val="right"/>
      <w:pPr>
        <w:tabs>
          <w:tab w:val="left" w:pos="2160"/>
        </w:tabs>
        <w:ind w:left="2160" w:hanging="180"/>
      </w:pPr>
    </w:lvl>
    <w:lvl w:ilvl="3" w:tplc="B3A43EC6">
      <w:start w:val="1"/>
      <w:numFmt w:val="decimal"/>
      <w:lvlText w:val="%4."/>
      <w:lvlJc w:val="left"/>
      <w:pPr>
        <w:tabs>
          <w:tab w:val="left" w:pos="2880"/>
        </w:tabs>
        <w:ind w:left="2880" w:hanging="360"/>
      </w:pPr>
    </w:lvl>
    <w:lvl w:ilvl="4" w:tplc="C0A6414C">
      <w:start w:val="1"/>
      <w:numFmt w:val="lowerLetter"/>
      <w:lvlText w:val="%5."/>
      <w:lvlJc w:val="left"/>
      <w:pPr>
        <w:tabs>
          <w:tab w:val="left" w:pos="3600"/>
        </w:tabs>
        <w:ind w:left="3600" w:hanging="360"/>
      </w:pPr>
    </w:lvl>
    <w:lvl w:ilvl="5" w:tplc="52F88320">
      <w:start w:val="1"/>
      <w:numFmt w:val="lowerRoman"/>
      <w:lvlText w:val="%6."/>
      <w:lvlJc w:val="right"/>
      <w:pPr>
        <w:tabs>
          <w:tab w:val="left" w:pos="4320"/>
        </w:tabs>
        <w:ind w:left="4320" w:hanging="180"/>
      </w:pPr>
    </w:lvl>
    <w:lvl w:ilvl="6" w:tplc="C3DA35F4">
      <w:start w:val="1"/>
      <w:numFmt w:val="decimal"/>
      <w:lvlText w:val="%7."/>
      <w:lvlJc w:val="left"/>
      <w:pPr>
        <w:tabs>
          <w:tab w:val="left" w:pos="5040"/>
        </w:tabs>
        <w:ind w:left="5040" w:hanging="360"/>
      </w:pPr>
    </w:lvl>
    <w:lvl w:ilvl="7" w:tplc="4E161AF8">
      <w:start w:val="1"/>
      <w:numFmt w:val="lowerLetter"/>
      <w:lvlText w:val="%8."/>
      <w:lvlJc w:val="left"/>
      <w:pPr>
        <w:tabs>
          <w:tab w:val="left" w:pos="5760"/>
        </w:tabs>
        <w:ind w:left="5760" w:hanging="360"/>
      </w:pPr>
    </w:lvl>
    <w:lvl w:ilvl="8" w:tplc="01E2991A">
      <w:start w:val="1"/>
      <w:numFmt w:val="lowerRoman"/>
      <w:lvlText w:val="%9."/>
      <w:lvlJc w:val="right"/>
      <w:pPr>
        <w:tabs>
          <w:tab w:val="left" w:pos="6480"/>
        </w:tabs>
        <w:ind w:left="6480" w:hanging="180"/>
      </w:pPr>
    </w:lvl>
  </w:abstractNum>
  <w:abstractNum w:abstractNumId="53" w15:restartNumberingAfterBreak="0">
    <w:nsid w:val="00000047"/>
    <w:multiLevelType w:val="hybridMultilevel"/>
    <w:tmpl w:val="00000000"/>
    <w:lvl w:ilvl="0" w:tplc="CA56ED0A">
      <w:start w:val="1"/>
      <w:numFmt w:val="lowerLetter"/>
      <w:lvlText w:val="%1)"/>
      <w:lvlJc w:val="left"/>
      <w:pPr>
        <w:tabs>
          <w:tab w:val="left" w:pos="960"/>
        </w:tabs>
        <w:ind w:left="960" w:hanging="360"/>
      </w:pPr>
      <w:rPr>
        <w:sz w:val="24"/>
      </w:rPr>
    </w:lvl>
    <w:lvl w:ilvl="1" w:tplc="3D82F41A">
      <w:start w:val="1"/>
      <w:numFmt w:val="lowerLetter"/>
      <w:lvlText w:val="%2."/>
      <w:lvlJc w:val="left"/>
      <w:pPr>
        <w:tabs>
          <w:tab w:val="left" w:pos="1440"/>
        </w:tabs>
        <w:ind w:left="1440" w:hanging="360"/>
      </w:pPr>
    </w:lvl>
    <w:lvl w:ilvl="2" w:tplc="50FAE5CA">
      <w:start w:val="1"/>
      <w:numFmt w:val="lowerRoman"/>
      <w:lvlText w:val="%3."/>
      <w:lvlJc w:val="right"/>
      <w:pPr>
        <w:tabs>
          <w:tab w:val="left" w:pos="2160"/>
        </w:tabs>
        <w:ind w:left="2160" w:hanging="180"/>
      </w:pPr>
    </w:lvl>
    <w:lvl w:ilvl="3" w:tplc="05E811F0">
      <w:start w:val="1"/>
      <w:numFmt w:val="decimal"/>
      <w:lvlText w:val="%4."/>
      <w:lvlJc w:val="left"/>
      <w:pPr>
        <w:tabs>
          <w:tab w:val="left" w:pos="2880"/>
        </w:tabs>
        <w:ind w:left="2880" w:hanging="360"/>
      </w:pPr>
    </w:lvl>
    <w:lvl w:ilvl="4" w:tplc="A002F5BC">
      <w:start w:val="1"/>
      <w:numFmt w:val="lowerLetter"/>
      <w:lvlText w:val="%5."/>
      <w:lvlJc w:val="left"/>
      <w:pPr>
        <w:tabs>
          <w:tab w:val="left" w:pos="3600"/>
        </w:tabs>
        <w:ind w:left="3600" w:hanging="360"/>
      </w:pPr>
    </w:lvl>
    <w:lvl w:ilvl="5" w:tplc="BDF4AF54">
      <w:start w:val="1"/>
      <w:numFmt w:val="lowerRoman"/>
      <w:lvlText w:val="%6."/>
      <w:lvlJc w:val="right"/>
      <w:pPr>
        <w:tabs>
          <w:tab w:val="left" w:pos="4320"/>
        </w:tabs>
        <w:ind w:left="4320" w:hanging="180"/>
      </w:pPr>
    </w:lvl>
    <w:lvl w:ilvl="6" w:tplc="DFCC5966">
      <w:start w:val="1"/>
      <w:numFmt w:val="decimal"/>
      <w:lvlText w:val="%7."/>
      <w:lvlJc w:val="left"/>
      <w:pPr>
        <w:tabs>
          <w:tab w:val="left" w:pos="5040"/>
        </w:tabs>
        <w:ind w:left="5040" w:hanging="360"/>
      </w:pPr>
    </w:lvl>
    <w:lvl w:ilvl="7" w:tplc="04CE94C0">
      <w:start w:val="1"/>
      <w:numFmt w:val="lowerLetter"/>
      <w:lvlText w:val="%8."/>
      <w:lvlJc w:val="left"/>
      <w:pPr>
        <w:tabs>
          <w:tab w:val="left" w:pos="5760"/>
        </w:tabs>
        <w:ind w:left="5760" w:hanging="360"/>
      </w:pPr>
    </w:lvl>
    <w:lvl w:ilvl="8" w:tplc="FF1440BE">
      <w:start w:val="1"/>
      <w:numFmt w:val="lowerRoman"/>
      <w:lvlText w:val="%9."/>
      <w:lvlJc w:val="right"/>
      <w:pPr>
        <w:tabs>
          <w:tab w:val="left" w:pos="6480"/>
        </w:tabs>
        <w:ind w:left="6480" w:hanging="180"/>
      </w:pPr>
    </w:lvl>
  </w:abstractNum>
  <w:abstractNum w:abstractNumId="54" w15:restartNumberingAfterBreak="0">
    <w:nsid w:val="0000004A"/>
    <w:multiLevelType w:val="hybridMultilevel"/>
    <w:tmpl w:val="00000000"/>
    <w:lvl w:ilvl="0" w:tplc="A7C27060">
      <w:start w:val="1"/>
      <w:numFmt w:val="decimal"/>
      <w:lvlText w:val="%1)"/>
      <w:lvlJc w:val="left"/>
      <w:pPr>
        <w:tabs>
          <w:tab w:val="left" w:pos="720"/>
        </w:tabs>
        <w:ind w:left="720" w:hanging="360"/>
      </w:pPr>
    </w:lvl>
    <w:lvl w:ilvl="1" w:tplc="A9768E7C">
      <w:start w:val="1"/>
      <w:numFmt w:val="decimal"/>
      <w:lvlText w:val="%2)"/>
      <w:lvlJc w:val="left"/>
      <w:pPr>
        <w:tabs>
          <w:tab w:val="left" w:pos="1440"/>
        </w:tabs>
        <w:ind w:left="1440" w:hanging="360"/>
      </w:pPr>
    </w:lvl>
    <w:lvl w:ilvl="2" w:tplc="B9B4A8E8">
      <w:start w:val="1"/>
      <w:numFmt w:val="lowerRoman"/>
      <w:lvlText w:val="%3."/>
      <w:lvlJc w:val="right"/>
      <w:pPr>
        <w:tabs>
          <w:tab w:val="left" w:pos="2160"/>
        </w:tabs>
        <w:ind w:left="2160" w:hanging="180"/>
      </w:pPr>
    </w:lvl>
    <w:lvl w:ilvl="3" w:tplc="3F22678E">
      <w:start w:val="1"/>
      <w:numFmt w:val="decimal"/>
      <w:lvlText w:val="%4."/>
      <w:lvlJc w:val="left"/>
      <w:pPr>
        <w:tabs>
          <w:tab w:val="left" w:pos="2880"/>
        </w:tabs>
        <w:ind w:left="2880" w:hanging="360"/>
      </w:pPr>
    </w:lvl>
    <w:lvl w:ilvl="4" w:tplc="1CF2D962">
      <w:start w:val="1"/>
      <w:numFmt w:val="lowerLetter"/>
      <w:lvlText w:val="%5."/>
      <w:lvlJc w:val="left"/>
      <w:pPr>
        <w:tabs>
          <w:tab w:val="left" w:pos="3600"/>
        </w:tabs>
        <w:ind w:left="3600" w:hanging="360"/>
      </w:pPr>
    </w:lvl>
    <w:lvl w:ilvl="5" w:tplc="3940C350">
      <w:start w:val="1"/>
      <w:numFmt w:val="lowerRoman"/>
      <w:lvlText w:val="%6."/>
      <w:lvlJc w:val="right"/>
      <w:pPr>
        <w:tabs>
          <w:tab w:val="left" w:pos="4320"/>
        </w:tabs>
        <w:ind w:left="4320" w:hanging="180"/>
      </w:pPr>
    </w:lvl>
    <w:lvl w:ilvl="6" w:tplc="8548ACB6">
      <w:start w:val="1"/>
      <w:numFmt w:val="decimal"/>
      <w:lvlText w:val="%7."/>
      <w:lvlJc w:val="left"/>
      <w:pPr>
        <w:tabs>
          <w:tab w:val="left" w:pos="5040"/>
        </w:tabs>
        <w:ind w:left="5040" w:hanging="360"/>
      </w:pPr>
    </w:lvl>
    <w:lvl w:ilvl="7" w:tplc="55D662D0">
      <w:start w:val="1"/>
      <w:numFmt w:val="lowerLetter"/>
      <w:lvlText w:val="%8."/>
      <w:lvlJc w:val="left"/>
      <w:pPr>
        <w:tabs>
          <w:tab w:val="left" w:pos="5760"/>
        </w:tabs>
        <w:ind w:left="5760" w:hanging="360"/>
      </w:pPr>
    </w:lvl>
    <w:lvl w:ilvl="8" w:tplc="4EAA2184">
      <w:start w:val="1"/>
      <w:numFmt w:val="lowerRoman"/>
      <w:lvlText w:val="%9."/>
      <w:lvlJc w:val="right"/>
      <w:pPr>
        <w:tabs>
          <w:tab w:val="left" w:pos="6480"/>
        </w:tabs>
        <w:ind w:left="6480" w:hanging="180"/>
      </w:pPr>
    </w:lvl>
  </w:abstractNum>
  <w:abstractNum w:abstractNumId="55" w15:restartNumberingAfterBreak="0">
    <w:nsid w:val="0000004B"/>
    <w:multiLevelType w:val="hybridMultilevel"/>
    <w:tmpl w:val="00000000"/>
    <w:lvl w:ilvl="0" w:tplc="C83E906A">
      <w:start w:val="1"/>
      <w:numFmt w:val="decimal"/>
      <w:lvlText w:val="%1."/>
      <w:lvlJc w:val="left"/>
      <w:pPr>
        <w:tabs>
          <w:tab w:val="left" w:pos="720"/>
        </w:tabs>
        <w:ind w:left="720" w:hanging="360"/>
      </w:pPr>
    </w:lvl>
    <w:lvl w:ilvl="1" w:tplc="C4CAF7B2">
      <w:start w:val="1"/>
      <w:numFmt w:val="lowerLetter"/>
      <w:lvlText w:val="%2)"/>
      <w:lvlJc w:val="left"/>
      <w:pPr>
        <w:tabs>
          <w:tab w:val="left" w:pos="1070"/>
        </w:tabs>
        <w:ind w:left="1070" w:hanging="360"/>
      </w:pPr>
    </w:lvl>
    <w:lvl w:ilvl="2" w:tplc="2B46A372">
      <w:start w:val="1"/>
      <w:numFmt w:val="lowerRoman"/>
      <w:lvlText w:val="%3."/>
      <w:lvlJc w:val="right"/>
      <w:pPr>
        <w:tabs>
          <w:tab w:val="left" w:pos="2160"/>
        </w:tabs>
        <w:ind w:left="2160" w:hanging="180"/>
      </w:pPr>
    </w:lvl>
    <w:lvl w:ilvl="3" w:tplc="F2E606FC">
      <w:start w:val="1"/>
      <w:numFmt w:val="decimal"/>
      <w:lvlText w:val="%4."/>
      <w:lvlJc w:val="left"/>
      <w:pPr>
        <w:tabs>
          <w:tab w:val="left" w:pos="2880"/>
        </w:tabs>
        <w:ind w:left="2880" w:hanging="360"/>
      </w:pPr>
    </w:lvl>
    <w:lvl w:ilvl="4" w:tplc="6450D8E0">
      <w:start w:val="1"/>
      <w:numFmt w:val="lowerLetter"/>
      <w:lvlText w:val="%5."/>
      <w:lvlJc w:val="left"/>
      <w:pPr>
        <w:tabs>
          <w:tab w:val="left" w:pos="3600"/>
        </w:tabs>
        <w:ind w:left="3600" w:hanging="360"/>
      </w:pPr>
    </w:lvl>
    <w:lvl w:ilvl="5" w:tplc="99500426">
      <w:start w:val="1"/>
      <w:numFmt w:val="lowerRoman"/>
      <w:lvlText w:val="%6."/>
      <w:lvlJc w:val="right"/>
      <w:pPr>
        <w:tabs>
          <w:tab w:val="left" w:pos="4320"/>
        </w:tabs>
        <w:ind w:left="4320" w:hanging="180"/>
      </w:pPr>
    </w:lvl>
    <w:lvl w:ilvl="6" w:tplc="859A0CCC">
      <w:start w:val="1"/>
      <w:numFmt w:val="decimal"/>
      <w:lvlText w:val="%7."/>
      <w:lvlJc w:val="left"/>
      <w:pPr>
        <w:tabs>
          <w:tab w:val="left" w:pos="5040"/>
        </w:tabs>
        <w:ind w:left="5040" w:hanging="360"/>
      </w:pPr>
    </w:lvl>
    <w:lvl w:ilvl="7" w:tplc="74241862">
      <w:start w:val="1"/>
      <w:numFmt w:val="lowerLetter"/>
      <w:lvlText w:val="%8."/>
      <w:lvlJc w:val="left"/>
      <w:pPr>
        <w:tabs>
          <w:tab w:val="left" w:pos="5760"/>
        </w:tabs>
        <w:ind w:left="5760" w:hanging="360"/>
      </w:pPr>
    </w:lvl>
    <w:lvl w:ilvl="8" w:tplc="E66E9B24">
      <w:start w:val="1"/>
      <w:numFmt w:val="lowerRoman"/>
      <w:lvlText w:val="%9."/>
      <w:lvlJc w:val="right"/>
      <w:pPr>
        <w:tabs>
          <w:tab w:val="left" w:pos="6480"/>
        </w:tabs>
        <w:ind w:left="6480" w:hanging="180"/>
      </w:pPr>
    </w:lvl>
  </w:abstractNum>
  <w:abstractNum w:abstractNumId="56" w15:restartNumberingAfterBreak="0">
    <w:nsid w:val="0000004C"/>
    <w:multiLevelType w:val="hybridMultilevel"/>
    <w:tmpl w:val="00000000"/>
    <w:lvl w:ilvl="0" w:tplc="FB6AD724">
      <w:start w:val="1"/>
      <w:numFmt w:val="decimal"/>
      <w:lvlText w:val="%1."/>
      <w:lvlJc w:val="left"/>
      <w:pPr>
        <w:tabs>
          <w:tab w:val="left" w:pos="720"/>
        </w:tabs>
        <w:ind w:left="720" w:hanging="360"/>
      </w:pPr>
    </w:lvl>
    <w:lvl w:ilvl="1" w:tplc="2DC8C600">
      <w:start w:val="1"/>
      <w:numFmt w:val="lowerLetter"/>
      <w:lvlText w:val="%2)"/>
      <w:lvlJc w:val="left"/>
      <w:pPr>
        <w:tabs>
          <w:tab w:val="left" w:pos="1440"/>
        </w:tabs>
        <w:ind w:left="1440" w:hanging="360"/>
      </w:pPr>
    </w:lvl>
    <w:lvl w:ilvl="2" w:tplc="6D0825E0">
      <w:start w:val="1"/>
      <w:numFmt w:val="lowerRoman"/>
      <w:lvlText w:val="%3."/>
      <w:lvlJc w:val="right"/>
      <w:pPr>
        <w:tabs>
          <w:tab w:val="left" w:pos="2160"/>
        </w:tabs>
        <w:ind w:left="2160" w:hanging="180"/>
      </w:pPr>
    </w:lvl>
    <w:lvl w:ilvl="3" w:tplc="7324886E">
      <w:start w:val="1"/>
      <w:numFmt w:val="decimal"/>
      <w:lvlText w:val="%4."/>
      <w:lvlJc w:val="left"/>
      <w:pPr>
        <w:tabs>
          <w:tab w:val="left" w:pos="2880"/>
        </w:tabs>
        <w:ind w:left="2880" w:hanging="360"/>
      </w:pPr>
    </w:lvl>
    <w:lvl w:ilvl="4" w:tplc="70A2886A">
      <w:start w:val="1"/>
      <w:numFmt w:val="lowerLetter"/>
      <w:lvlText w:val="%5."/>
      <w:lvlJc w:val="left"/>
      <w:pPr>
        <w:tabs>
          <w:tab w:val="left" w:pos="3600"/>
        </w:tabs>
        <w:ind w:left="3600" w:hanging="360"/>
      </w:pPr>
    </w:lvl>
    <w:lvl w:ilvl="5" w:tplc="EE04C602">
      <w:start w:val="1"/>
      <w:numFmt w:val="lowerRoman"/>
      <w:lvlText w:val="%6."/>
      <w:lvlJc w:val="right"/>
      <w:pPr>
        <w:tabs>
          <w:tab w:val="left" w:pos="4320"/>
        </w:tabs>
        <w:ind w:left="4320" w:hanging="180"/>
      </w:pPr>
    </w:lvl>
    <w:lvl w:ilvl="6" w:tplc="D17874EE">
      <w:start w:val="1"/>
      <w:numFmt w:val="decimal"/>
      <w:lvlText w:val="%7."/>
      <w:lvlJc w:val="left"/>
      <w:pPr>
        <w:tabs>
          <w:tab w:val="left" w:pos="5040"/>
        </w:tabs>
        <w:ind w:left="5040" w:hanging="360"/>
      </w:pPr>
    </w:lvl>
    <w:lvl w:ilvl="7" w:tplc="59C8BFF0">
      <w:start w:val="1"/>
      <w:numFmt w:val="lowerLetter"/>
      <w:lvlText w:val="%8."/>
      <w:lvlJc w:val="left"/>
      <w:pPr>
        <w:tabs>
          <w:tab w:val="left" w:pos="5760"/>
        </w:tabs>
        <w:ind w:left="5760" w:hanging="360"/>
      </w:pPr>
    </w:lvl>
    <w:lvl w:ilvl="8" w:tplc="D1A8AA4E">
      <w:start w:val="1"/>
      <w:numFmt w:val="lowerRoman"/>
      <w:lvlText w:val="%9."/>
      <w:lvlJc w:val="right"/>
      <w:pPr>
        <w:tabs>
          <w:tab w:val="left" w:pos="6480"/>
        </w:tabs>
        <w:ind w:left="6480" w:hanging="180"/>
      </w:pPr>
    </w:lvl>
  </w:abstractNum>
  <w:abstractNum w:abstractNumId="57" w15:restartNumberingAfterBreak="0">
    <w:nsid w:val="0000004D"/>
    <w:multiLevelType w:val="hybridMultilevel"/>
    <w:tmpl w:val="00000000"/>
    <w:lvl w:ilvl="0" w:tplc="5ECE93CC">
      <w:start w:val="1"/>
      <w:numFmt w:val="decimal"/>
      <w:lvlText w:val="%1)"/>
      <w:lvlJc w:val="left"/>
      <w:pPr>
        <w:tabs>
          <w:tab w:val="left" w:pos="720"/>
        </w:tabs>
        <w:ind w:left="720" w:hanging="360"/>
      </w:pPr>
    </w:lvl>
    <w:lvl w:ilvl="1" w:tplc="69CE5C62">
      <w:start w:val="1"/>
      <w:numFmt w:val="decimal"/>
      <w:lvlText w:val="%2)"/>
      <w:lvlJc w:val="left"/>
      <w:pPr>
        <w:tabs>
          <w:tab w:val="left" w:pos="1440"/>
        </w:tabs>
        <w:ind w:left="1440" w:hanging="360"/>
      </w:pPr>
    </w:lvl>
    <w:lvl w:ilvl="2" w:tplc="81808E42">
      <w:start w:val="1"/>
      <w:numFmt w:val="lowerRoman"/>
      <w:lvlText w:val="%3."/>
      <w:lvlJc w:val="right"/>
      <w:pPr>
        <w:tabs>
          <w:tab w:val="left" w:pos="2160"/>
        </w:tabs>
        <w:ind w:left="2160" w:hanging="180"/>
      </w:pPr>
    </w:lvl>
    <w:lvl w:ilvl="3" w:tplc="E98AD458">
      <w:start w:val="1"/>
      <w:numFmt w:val="decimal"/>
      <w:lvlText w:val="%4."/>
      <w:lvlJc w:val="left"/>
      <w:pPr>
        <w:tabs>
          <w:tab w:val="left" w:pos="2880"/>
        </w:tabs>
        <w:ind w:left="2880" w:hanging="360"/>
      </w:pPr>
    </w:lvl>
    <w:lvl w:ilvl="4" w:tplc="DB6C51D8">
      <w:start w:val="1"/>
      <w:numFmt w:val="lowerLetter"/>
      <w:lvlText w:val="%5."/>
      <w:lvlJc w:val="left"/>
      <w:pPr>
        <w:tabs>
          <w:tab w:val="left" w:pos="3600"/>
        </w:tabs>
        <w:ind w:left="3600" w:hanging="360"/>
      </w:pPr>
    </w:lvl>
    <w:lvl w:ilvl="5" w:tplc="519A03C6">
      <w:start w:val="1"/>
      <w:numFmt w:val="lowerRoman"/>
      <w:lvlText w:val="%6."/>
      <w:lvlJc w:val="right"/>
      <w:pPr>
        <w:tabs>
          <w:tab w:val="left" w:pos="4320"/>
        </w:tabs>
        <w:ind w:left="4320" w:hanging="180"/>
      </w:pPr>
    </w:lvl>
    <w:lvl w:ilvl="6" w:tplc="0F58EB2A">
      <w:start w:val="1"/>
      <w:numFmt w:val="decimal"/>
      <w:lvlText w:val="%7."/>
      <w:lvlJc w:val="left"/>
      <w:pPr>
        <w:tabs>
          <w:tab w:val="left" w:pos="5040"/>
        </w:tabs>
        <w:ind w:left="5040" w:hanging="360"/>
      </w:pPr>
    </w:lvl>
    <w:lvl w:ilvl="7" w:tplc="2E16589E">
      <w:start w:val="1"/>
      <w:numFmt w:val="lowerLetter"/>
      <w:lvlText w:val="%8."/>
      <w:lvlJc w:val="left"/>
      <w:pPr>
        <w:tabs>
          <w:tab w:val="left" w:pos="5760"/>
        </w:tabs>
        <w:ind w:left="5760" w:hanging="360"/>
      </w:pPr>
    </w:lvl>
    <w:lvl w:ilvl="8" w:tplc="39144598">
      <w:start w:val="1"/>
      <w:numFmt w:val="lowerRoman"/>
      <w:lvlText w:val="%9."/>
      <w:lvlJc w:val="right"/>
      <w:pPr>
        <w:tabs>
          <w:tab w:val="left" w:pos="6480"/>
        </w:tabs>
        <w:ind w:left="6480" w:hanging="180"/>
      </w:pPr>
    </w:lvl>
  </w:abstractNum>
  <w:abstractNum w:abstractNumId="58" w15:restartNumberingAfterBreak="0">
    <w:nsid w:val="0000004E"/>
    <w:multiLevelType w:val="hybridMultilevel"/>
    <w:tmpl w:val="00000000"/>
    <w:lvl w:ilvl="0" w:tplc="9EA47200">
      <w:start w:val="1"/>
      <w:numFmt w:val="lowerLetter"/>
      <w:lvlText w:val="%1)"/>
      <w:lvlJc w:val="left"/>
      <w:pPr>
        <w:ind w:left="1080" w:hanging="360"/>
      </w:pPr>
    </w:lvl>
    <w:lvl w:ilvl="1" w:tplc="0CFA2AA2">
      <w:start w:val="1"/>
      <w:numFmt w:val="lowerLetter"/>
      <w:lvlText w:val="%2."/>
      <w:lvlJc w:val="left"/>
      <w:pPr>
        <w:ind w:left="1800" w:hanging="360"/>
      </w:pPr>
    </w:lvl>
    <w:lvl w:ilvl="2" w:tplc="D2CC8506">
      <w:start w:val="1"/>
      <w:numFmt w:val="lowerRoman"/>
      <w:lvlText w:val="%3."/>
      <w:lvlJc w:val="right"/>
      <w:pPr>
        <w:ind w:left="2520" w:hanging="180"/>
      </w:pPr>
    </w:lvl>
    <w:lvl w:ilvl="3" w:tplc="9D60F2CE">
      <w:start w:val="1"/>
      <w:numFmt w:val="decimal"/>
      <w:lvlText w:val="%4."/>
      <w:lvlJc w:val="left"/>
      <w:pPr>
        <w:ind w:left="3240" w:hanging="360"/>
      </w:pPr>
    </w:lvl>
    <w:lvl w:ilvl="4" w:tplc="93F21010">
      <w:start w:val="1"/>
      <w:numFmt w:val="lowerLetter"/>
      <w:lvlText w:val="%5."/>
      <w:lvlJc w:val="left"/>
      <w:pPr>
        <w:ind w:left="3960" w:hanging="360"/>
      </w:pPr>
    </w:lvl>
    <w:lvl w:ilvl="5" w:tplc="A71693BA">
      <w:start w:val="1"/>
      <w:numFmt w:val="lowerRoman"/>
      <w:lvlText w:val="%6."/>
      <w:lvlJc w:val="right"/>
      <w:pPr>
        <w:ind w:left="4680" w:hanging="180"/>
      </w:pPr>
    </w:lvl>
    <w:lvl w:ilvl="6" w:tplc="DBD415E0">
      <w:start w:val="1"/>
      <w:numFmt w:val="decimal"/>
      <w:lvlText w:val="%7."/>
      <w:lvlJc w:val="left"/>
      <w:pPr>
        <w:ind w:left="5400" w:hanging="360"/>
      </w:pPr>
    </w:lvl>
    <w:lvl w:ilvl="7" w:tplc="796CC5DC">
      <w:start w:val="1"/>
      <w:numFmt w:val="lowerLetter"/>
      <w:lvlText w:val="%8."/>
      <w:lvlJc w:val="left"/>
      <w:pPr>
        <w:ind w:left="6120" w:hanging="360"/>
      </w:pPr>
    </w:lvl>
    <w:lvl w:ilvl="8" w:tplc="32E02BA4">
      <w:start w:val="1"/>
      <w:numFmt w:val="lowerRoman"/>
      <w:lvlText w:val="%9."/>
      <w:lvlJc w:val="right"/>
      <w:pPr>
        <w:ind w:left="6840" w:hanging="180"/>
      </w:pPr>
    </w:lvl>
  </w:abstractNum>
  <w:abstractNum w:abstractNumId="59" w15:restartNumberingAfterBreak="0">
    <w:nsid w:val="0000004F"/>
    <w:multiLevelType w:val="hybridMultilevel"/>
    <w:tmpl w:val="00000000"/>
    <w:lvl w:ilvl="0" w:tplc="DD6E63B8">
      <w:start w:val="1"/>
      <w:numFmt w:val="bullet"/>
      <w:lvlText w:val=""/>
      <w:lvlJc w:val="left"/>
      <w:pPr>
        <w:ind w:left="2508" w:hanging="360"/>
      </w:pPr>
      <w:rPr>
        <w:rFonts w:ascii="Symbol" w:hAnsi="Symbol"/>
      </w:rPr>
    </w:lvl>
    <w:lvl w:ilvl="1" w:tplc="F580F380">
      <w:start w:val="1"/>
      <w:numFmt w:val="lowerLetter"/>
      <w:lvlText w:val="%2."/>
      <w:lvlJc w:val="left"/>
      <w:pPr>
        <w:ind w:left="2880" w:hanging="360"/>
      </w:pPr>
    </w:lvl>
    <w:lvl w:ilvl="2" w:tplc="2FC4F5F6">
      <w:start w:val="1"/>
      <w:numFmt w:val="lowerRoman"/>
      <w:lvlText w:val="%3."/>
      <w:lvlJc w:val="right"/>
      <w:pPr>
        <w:ind w:left="3600" w:hanging="180"/>
      </w:pPr>
    </w:lvl>
    <w:lvl w:ilvl="3" w:tplc="9724D85C">
      <w:start w:val="1"/>
      <w:numFmt w:val="decimal"/>
      <w:lvlText w:val="%4."/>
      <w:lvlJc w:val="left"/>
      <w:pPr>
        <w:ind w:left="4320" w:hanging="360"/>
      </w:pPr>
    </w:lvl>
    <w:lvl w:ilvl="4" w:tplc="C6B256EA">
      <w:start w:val="1"/>
      <w:numFmt w:val="lowerLetter"/>
      <w:lvlText w:val="%5."/>
      <w:lvlJc w:val="left"/>
      <w:pPr>
        <w:ind w:left="5040" w:hanging="360"/>
      </w:pPr>
    </w:lvl>
    <w:lvl w:ilvl="5" w:tplc="AA40C5F2">
      <w:start w:val="1"/>
      <w:numFmt w:val="lowerRoman"/>
      <w:lvlText w:val="%6."/>
      <w:lvlJc w:val="right"/>
      <w:pPr>
        <w:ind w:left="5760" w:hanging="180"/>
      </w:pPr>
    </w:lvl>
    <w:lvl w:ilvl="6" w:tplc="87E61C40">
      <w:start w:val="1"/>
      <w:numFmt w:val="decimal"/>
      <w:lvlText w:val="%7."/>
      <w:lvlJc w:val="left"/>
      <w:pPr>
        <w:ind w:left="6480" w:hanging="360"/>
      </w:pPr>
    </w:lvl>
    <w:lvl w:ilvl="7" w:tplc="2FFE9E0E">
      <w:start w:val="1"/>
      <w:numFmt w:val="lowerLetter"/>
      <w:lvlText w:val="%8."/>
      <w:lvlJc w:val="left"/>
      <w:pPr>
        <w:ind w:left="7200" w:hanging="360"/>
      </w:pPr>
    </w:lvl>
    <w:lvl w:ilvl="8" w:tplc="2E84F9C2">
      <w:start w:val="1"/>
      <w:numFmt w:val="lowerRoman"/>
      <w:lvlText w:val="%9."/>
      <w:lvlJc w:val="right"/>
      <w:pPr>
        <w:ind w:left="7920" w:hanging="180"/>
      </w:pPr>
    </w:lvl>
  </w:abstractNum>
  <w:abstractNum w:abstractNumId="60" w15:restartNumberingAfterBreak="0">
    <w:nsid w:val="00000050"/>
    <w:multiLevelType w:val="hybridMultilevel"/>
    <w:tmpl w:val="00000000"/>
    <w:lvl w:ilvl="0" w:tplc="B75E3FB2">
      <w:start w:val="1"/>
      <w:numFmt w:val="bullet"/>
      <w:lvlText w:val=""/>
      <w:lvlJc w:val="left"/>
      <w:pPr>
        <w:ind w:left="1800" w:hanging="360"/>
      </w:pPr>
      <w:rPr>
        <w:rFonts w:ascii="Symbol" w:hAnsi="Symbol"/>
      </w:rPr>
    </w:lvl>
    <w:lvl w:ilvl="1" w:tplc="F75E59E2">
      <w:start w:val="1"/>
      <w:numFmt w:val="bullet"/>
      <w:lvlText w:val="o"/>
      <w:lvlJc w:val="left"/>
      <w:pPr>
        <w:ind w:left="2520" w:hanging="360"/>
      </w:pPr>
      <w:rPr>
        <w:rFonts w:ascii="Courier New" w:hAnsi="Courier New"/>
      </w:rPr>
    </w:lvl>
    <w:lvl w:ilvl="2" w:tplc="CBC03148">
      <w:start w:val="1"/>
      <w:numFmt w:val="bullet"/>
      <w:lvlText w:val=""/>
      <w:lvlJc w:val="left"/>
      <w:pPr>
        <w:ind w:left="3240" w:hanging="360"/>
      </w:pPr>
      <w:rPr>
        <w:rFonts w:ascii="Wingdings" w:hAnsi="Wingdings"/>
      </w:rPr>
    </w:lvl>
    <w:lvl w:ilvl="3" w:tplc="0652B4E2">
      <w:start w:val="1"/>
      <w:numFmt w:val="bullet"/>
      <w:lvlText w:val=""/>
      <w:lvlJc w:val="left"/>
      <w:pPr>
        <w:ind w:left="3960" w:hanging="360"/>
      </w:pPr>
      <w:rPr>
        <w:rFonts w:ascii="Symbol" w:hAnsi="Symbol"/>
      </w:rPr>
    </w:lvl>
    <w:lvl w:ilvl="4" w:tplc="C7A8F5D4">
      <w:start w:val="1"/>
      <w:numFmt w:val="bullet"/>
      <w:lvlText w:val="o"/>
      <w:lvlJc w:val="left"/>
      <w:pPr>
        <w:ind w:left="4680" w:hanging="360"/>
      </w:pPr>
      <w:rPr>
        <w:rFonts w:ascii="Courier New" w:hAnsi="Courier New"/>
      </w:rPr>
    </w:lvl>
    <w:lvl w:ilvl="5" w:tplc="7FDE0C38">
      <w:start w:val="1"/>
      <w:numFmt w:val="bullet"/>
      <w:lvlText w:val=""/>
      <w:lvlJc w:val="left"/>
      <w:pPr>
        <w:ind w:left="5400" w:hanging="360"/>
      </w:pPr>
      <w:rPr>
        <w:rFonts w:ascii="Wingdings" w:hAnsi="Wingdings"/>
      </w:rPr>
    </w:lvl>
    <w:lvl w:ilvl="6" w:tplc="352E8BF8">
      <w:start w:val="1"/>
      <w:numFmt w:val="bullet"/>
      <w:lvlText w:val=""/>
      <w:lvlJc w:val="left"/>
      <w:pPr>
        <w:ind w:left="6120" w:hanging="360"/>
      </w:pPr>
      <w:rPr>
        <w:rFonts w:ascii="Symbol" w:hAnsi="Symbol"/>
      </w:rPr>
    </w:lvl>
    <w:lvl w:ilvl="7" w:tplc="4B86CE1C">
      <w:start w:val="1"/>
      <w:numFmt w:val="bullet"/>
      <w:lvlText w:val="o"/>
      <w:lvlJc w:val="left"/>
      <w:pPr>
        <w:ind w:left="6840" w:hanging="360"/>
      </w:pPr>
      <w:rPr>
        <w:rFonts w:ascii="Courier New" w:hAnsi="Courier New"/>
      </w:rPr>
    </w:lvl>
    <w:lvl w:ilvl="8" w:tplc="C854E404">
      <w:start w:val="1"/>
      <w:numFmt w:val="bullet"/>
      <w:lvlText w:val=""/>
      <w:lvlJc w:val="left"/>
      <w:pPr>
        <w:ind w:left="7560" w:hanging="360"/>
      </w:pPr>
      <w:rPr>
        <w:rFonts w:ascii="Wingdings" w:hAnsi="Wingdings"/>
      </w:rPr>
    </w:lvl>
  </w:abstractNum>
  <w:abstractNum w:abstractNumId="61" w15:restartNumberingAfterBreak="0">
    <w:nsid w:val="00000051"/>
    <w:multiLevelType w:val="hybridMultilevel"/>
    <w:tmpl w:val="00000000"/>
    <w:lvl w:ilvl="0" w:tplc="CBBC80FE">
      <w:start w:val="1"/>
      <w:numFmt w:val="bullet"/>
      <w:lvlText w:val=""/>
      <w:lvlJc w:val="left"/>
      <w:pPr>
        <w:ind w:left="1800" w:hanging="360"/>
      </w:pPr>
      <w:rPr>
        <w:rFonts w:ascii="Symbol" w:hAnsi="Symbol"/>
      </w:rPr>
    </w:lvl>
    <w:lvl w:ilvl="1" w:tplc="09EAD434">
      <w:start w:val="1"/>
      <w:numFmt w:val="bullet"/>
      <w:lvlText w:val="o"/>
      <w:lvlJc w:val="left"/>
      <w:pPr>
        <w:ind w:left="2520" w:hanging="360"/>
      </w:pPr>
      <w:rPr>
        <w:rFonts w:ascii="Courier New" w:hAnsi="Courier New"/>
      </w:rPr>
    </w:lvl>
    <w:lvl w:ilvl="2" w:tplc="5296DB10">
      <w:start w:val="1"/>
      <w:numFmt w:val="bullet"/>
      <w:lvlText w:val=""/>
      <w:lvlJc w:val="left"/>
      <w:pPr>
        <w:ind w:left="3240" w:hanging="360"/>
      </w:pPr>
      <w:rPr>
        <w:rFonts w:ascii="Wingdings" w:hAnsi="Wingdings"/>
      </w:rPr>
    </w:lvl>
    <w:lvl w:ilvl="3" w:tplc="6CAC9238">
      <w:start w:val="1"/>
      <w:numFmt w:val="bullet"/>
      <w:lvlText w:val=""/>
      <w:lvlJc w:val="left"/>
      <w:pPr>
        <w:ind w:left="3960" w:hanging="360"/>
      </w:pPr>
      <w:rPr>
        <w:rFonts w:ascii="Symbol" w:hAnsi="Symbol"/>
      </w:rPr>
    </w:lvl>
    <w:lvl w:ilvl="4" w:tplc="D5DCFAF4">
      <w:start w:val="1"/>
      <w:numFmt w:val="bullet"/>
      <w:lvlText w:val="o"/>
      <w:lvlJc w:val="left"/>
      <w:pPr>
        <w:ind w:left="4680" w:hanging="360"/>
      </w:pPr>
      <w:rPr>
        <w:rFonts w:ascii="Courier New" w:hAnsi="Courier New"/>
      </w:rPr>
    </w:lvl>
    <w:lvl w:ilvl="5" w:tplc="F028B2FC">
      <w:start w:val="1"/>
      <w:numFmt w:val="bullet"/>
      <w:lvlText w:val=""/>
      <w:lvlJc w:val="left"/>
      <w:pPr>
        <w:ind w:left="5400" w:hanging="360"/>
      </w:pPr>
      <w:rPr>
        <w:rFonts w:ascii="Wingdings" w:hAnsi="Wingdings"/>
      </w:rPr>
    </w:lvl>
    <w:lvl w:ilvl="6" w:tplc="FEDA9E8A">
      <w:start w:val="1"/>
      <w:numFmt w:val="bullet"/>
      <w:lvlText w:val=""/>
      <w:lvlJc w:val="left"/>
      <w:pPr>
        <w:ind w:left="6120" w:hanging="360"/>
      </w:pPr>
      <w:rPr>
        <w:rFonts w:ascii="Symbol" w:hAnsi="Symbol"/>
      </w:rPr>
    </w:lvl>
    <w:lvl w:ilvl="7" w:tplc="A34E600A">
      <w:start w:val="1"/>
      <w:numFmt w:val="bullet"/>
      <w:lvlText w:val="o"/>
      <w:lvlJc w:val="left"/>
      <w:pPr>
        <w:ind w:left="6840" w:hanging="360"/>
      </w:pPr>
      <w:rPr>
        <w:rFonts w:ascii="Courier New" w:hAnsi="Courier New"/>
      </w:rPr>
    </w:lvl>
    <w:lvl w:ilvl="8" w:tplc="E5AA46DE">
      <w:start w:val="1"/>
      <w:numFmt w:val="bullet"/>
      <w:lvlText w:val=""/>
      <w:lvlJc w:val="left"/>
      <w:pPr>
        <w:ind w:left="7560" w:hanging="360"/>
      </w:pPr>
      <w:rPr>
        <w:rFonts w:ascii="Wingdings" w:hAnsi="Wingdings"/>
      </w:rPr>
    </w:lvl>
  </w:abstractNum>
  <w:abstractNum w:abstractNumId="62" w15:restartNumberingAfterBreak="0">
    <w:nsid w:val="00000052"/>
    <w:multiLevelType w:val="hybridMultilevel"/>
    <w:tmpl w:val="00000000"/>
    <w:lvl w:ilvl="0" w:tplc="55589B80">
      <w:start w:val="1"/>
      <w:numFmt w:val="lowerLetter"/>
      <w:lvlText w:val="%1)"/>
      <w:lvlJc w:val="left"/>
      <w:pPr>
        <w:ind w:left="1080" w:hanging="360"/>
      </w:pPr>
    </w:lvl>
    <w:lvl w:ilvl="1" w:tplc="09EAC2F0">
      <w:start w:val="1"/>
      <w:numFmt w:val="lowerLetter"/>
      <w:lvlText w:val="%2."/>
      <w:lvlJc w:val="left"/>
      <w:pPr>
        <w:ind w:left="1800" w:hanging="360"/>
      </w:pPr>
    </w:lvl>
    <w:lvl w:ilvl="2" w:tplc="20BE7338">
      <w:start w:val="1"/>
      <w:numFmt w:val="lowerRoman"/>
      <w:lvlText w:val="%3."/>
      <w:lvlJc w:val="right"/>
      <w:pPr>
        <w:ind w:left="2520" w:hanging="180"/>
      </w:pPr>
    </w:lvl>
    <w:lvl w:ilvl="3" w:tplc="BFA0CE5C">
      <w:start w:val="1"/>
      <w:numFmt w:val="decimal"/>
      <w:lvlText w:val="%4."/>
      <w:lvlJc w:val="left"/>
      <w:pPr>
        <w:ind w:left="3240" w:hanging="360"/>
      </w:pPr>
    </w:lvl>
    <w:lvl w:ilvl="4" w:tplc="1B443E46">
      <w:start w:val="1"/>
      <w:numFmt w:val="lowerLetter"/>
      <w:lvlText w:val="%5."/>
      <w:lvlJc w:val="left"/>
      <w:pPr>
        <w:ind w:left="3960" w:hanging="360"/>
      </w:pPr>
    </w:lvl>
    <w:lvl w:ilvl="5" w:tplc="702846D4">
      <w:start w:val="1"/>
      <w:numFmt w:val="lowerRoman"/>
      <w:lvlText w:val="%6."/>
      <w:lvlJc w:val="right"/>
      <w:pPr>
        <w:ind w:left="4680" w:hanging="180"/>
      </w:pPr>
    </w:lvl>
    <w:lvl w:ilvl="6" w:tplc="C898F63E">
      <w:start w:val="1"/>
      <w:numFmt w:val="decimal"/>
      <w:lvlText w:val="%7."/>
      <w:lvlJc w:val="left"/>
      <w:pPr>
        <w:ind w:left="5400" w:hanging="360"/>
      </w:pPr>
    </w:lvl>
    <w:lvl w:ilvl="7" w:tplc="372053FC">
      <w:start w:val="1"/>
      <w:numFmt w:val="lowerLetter"/>
      <w:lvlText w:val="%8."/>
      <w:lvlJc w:val="left"/>
      <w:pPr>
        <w:ind w:left="6120" w:hanging="360"/>
      </w:pPr>
    </w:lvl>
    <w:lvl w:ilvl="8" w:tplc="73226B08">
      <w:start w:val="1"/>
      <w:numFmt w:val="lowerRoman"/>
      <w:lvlText w:val="%9."/>
      <w:lvlJc w:val="right"/>
      <w:pPr>
        <w:ind w:left="6840" w:hanging="180"/>
      </w:pPr>
    </w:lvl>
  </w:abstractNum>
  <w:abstractNum w:abstractNumId="63" w15:restartNumberingAfterBreak="0">
    <w:nsid w:val="00000053"/>
    <w:multiLevelType w:val="hybridMultilevel"/>
    <w:tmpl w:val="00000000"/>
    <w:lvl w:ilvl="0" w:tplc="FFDAF25E">
      <w:start w:val="1"/>
      <w:numFmt w:val="lowerLetter"/>
      <w:lvlText w:val="%1)"/>
      <w:lvlJc w:val="left"/>
      <w:pPr>
        <w:ind w:left="1080" w:hanging="360"/>
      </w:pPr>
    </w:lvl>
    <w:lvl w:ilvl="1" w:tplc="98A8EF9E">
      <w:start w:val="1"/>
      <w:numFmt w:val="lowerLetter"/>
      <w:lvlText w:val="%2."/>
      <w:lvlJc w:val="left"/>
      <w:pPr>
        <w:ind w:left="1800" w:hanging="360"/>
      </w:pPr>
    </w:lvl>
    <w:lvl w:ilvl="2" w:tplc="428C6842">
      <w:start w:val="1"/>
      <w:numFmt w:val="lowerRoman"/>
      <w:lvlText w:val="%3."/>
      <w:lvlJc w:val="right"/>
      <w:pPr>
        <w:ind w:left="2520" w:hanging="180"/>
      </w:pPr>
    </w:lvl>
    <w:lvl w:ilvl="3" w:tplc="286AE372">
      <w:start w:val="1"/>
      <w:numFmt w:val="decimal"/>
      <w:lvlText w:val="%4."/>
      <w:lvlJc w:val="left"/>
      <w:pPr>
        <w:ind w:left="3240" w:hanging="360"/>
      </w:pPr>
    </w:lvl>
    <w:lvl w:ilvl="4" w:tplc="3D24FAFA">
      <w:start w:val="1"/>
      <w:numFmt w:val="lowerLetter"/>
      <w:lvlText w:val="%5."/>
      <w:lvlJc w:val="left"/>
      <w:pPr>
        <w:ind w:left="3960" w:hanging="360"/>
      </w:pPr>
    </w:lvl>
    <w:lvl w:ilvl="5" w:tplc="F47E226E">
      <w:start w:val="1"/>
      <w:numFmt w:val="lowerRoman"/>
      <w:lvlText w:val="%6."/>
      <w:lvlJc w:val="right"/>
      <w:pPr>
        <w:ind w:left="4680" w:hanging="180"/>
      </w:pPr>
    </w:lvl>
    <w:lvl w:ilvl="6" w:tplc="533EEA78">
      <w:start w:val="1"/>
      <w:numFmt w:val="decimal"/>
      <w:lvlText w:val="%7."/>
      <w:lvlJc w:val="left"/>
      <w:pPr>
        <w:ind w:left="5400" w:hanging="360"/>
      </w:pPr>
    </w:lvl>
    <w:lvl w:ilvl="7" w:tplc="85744BA4">
      <w:start w:val="1"/>
      <w:numFmt w:val="lowerLetter"/>
      <w:lvlText w:val="%8."/>
      <w:lvlJc w:val="left"/>
      <w:pPr>
        <w:ind w:left="6120" w:hanging="360"/>
      </w:pPr>
    </w:lvl>
    <w:lvl w:ilvl="8" w:tplc="5DBA07FE">
      <w:start w:val="1"/>
      <w:numFmt w:val="lowerRoman"/>
      <w:lvlText w:val="%9."/>
      <w:lvlJc w:val="right"/>
      <w:pPr>
        <w:ind w:left="6840" w:hanging="180"/>
      </w:pPr>
    </w:lvl>
  </w:abstractNum>
  <w:abstractNum w:abstractNumId="64" w15:restartNumberingAfterBreak="0">
    <w:nsid w:val="00000054"/>
    <w:multiLevelType w:val="hybridMultilevel"/>
    <w:tmpl w:val="00000000"/>
    <w:lvl w:ilvl="0" w:tplc="7D6AE140">
      <w:start w:val="1"/>
      <w:numFmt w:val="decimal"/>
      <w:lvlText w:val="%1)"/>
      <w:lvlJc w:val="left"/>
      <w:pPr>
        <w:tabs>
          <w:tab w:val="left" w:pos="720"/>
        </w:tabs>
        <w:ind w:left="720" w:hanging="360"/>
      </w:pPr>
    </w:lvl>
    <w:lvl w:ilvl="1" w:tplc="F640A254">
      <w:start w:val="1"/>
      <w:numFmt w:val="decimal"/>
      <w:lvlText w:val="%2)"/>
      <w:lvlJc w:val="left"/>
      <w:pPr>
        <w:tabs>
          <w:tab w:val="left" w:pos="1070"/>
        </w:tabs>
        <w:ind w:left="1070" w:hanging="360"/>
      </w:pPr>
    </w:lvl>
    <w:lvl w:ilvl="2" w:tplc="E71A7812">
      <w:start w:val="1"/>
      <w:numFmt w:val="lowerRoman"/>
      <w:lvlText w:val="%3."/>
      <w:lvlJc w:val="right"/>
      <w:pPr>
        <w:tabs>
          <w:tab w:val="left" w:pos="2160"/>
        </w:tabs>
        <w:ind w:left="2160" w:hanging="180"/>
      </w:pPr>
    </w:lvl>
    <w:lvl w:ilvl="3" w:tplc="B5DA1D4E">
      <w:start w:val="1"/>
      <w:numFmt w:val="decimal"/>
      <w:lvlText w:val="%4."/>
      <w:lvlJc w:val="left"/>
      <w:pPr>
        <w:tabs>
          <w:tab w:val="left" w:pos="2880"/>
        </w:tabs>
        <w:ind w:left="2880" w:hanging="360"/>
      </w:pPr>
    </w:lvl>
    <w:lvl w:ilvl="4" w:tplc="9CD2A104">
      <w:start w:val="1"/>
      <w:numFmt w:val="lowerLetter"/>
      <w:lvlText w:val="%5."/>
      <w:lvlJc w:val="left"/>
      <w:pPr>
        <w:tabs>
          <w:tab w:val="left" w:pos="3600"/>
        </w:tabs>
        <w:ind w:left="3600" w:hanging="360"/>
      </w:pPr>
    </w:lvl>
    <w:lvl w:ilvl="5" w:tplc="96C2058E">
      <w:start w:val="1"/>
      <w:numFmt w:val="lowerRoman"/>
      <w:lvlText w:val="%6."/>
      <w:lvlJc w:val="right"/>
      <w:pPr>
        <w:tabs>
          <w:tab w:val="left" w:pos="4320"/>
        </w:tabs>
        <w:ind w:left="4320" w:hanging="180"/>
      </w:pPr>
    </w:lvl>
    <w:lvl w:ilvl="6" w:tplc="83D28252">
      <w:start w:val="1"/>
      <w:numFmt w:val="decimal"/>
      <w:lvlText w:val="%7."/>
      <w:lvlJc w:val="left"/>
      <w:pPr>
        <w:tabs>
          <w:tab w:val="left" w:pos="5040"/>
        </w:tabs>
        <w:ind w:left="5040" w:hanging="360"/>
      </w:pPr>
    </w:lvl>
    <w:lvl w:ilvl="7" w:tplc="2CD08092">
      <w:start w:val="1"/>
      <w:numFmt w:val="lowerLetter"/>
      <w:lvlText w:val="%8."/>
      <w:lvlJc w:val="left"/>
      <w:pPr>
        <w:tabs>
          <w:tab w:val="left" w:pos="5760"/>
        </w:tabs>
        <w:ind w:left="5760" w:hanging="360"/>
      </w:pPr>
    </w:lvl>
    <w:lvl w:ilvl="8" w:tplc="C2361FB2">
      <w:start w:val="1"/>
      <w:numFmt w:val="lowerRoman"/>
      <w:lvlText w:val="%9."/>
      <w:lvlJc w:val="right"/>
      <w:pPr>
        <w:tabs>
          <w:tab w:val="left" w:pos="6480"/>
        </w:tabs>
        <w:ind w:left="6480" w:hanging="180"/>
      </w:pPr>
    </w:lvl>
  </w:abstractNum>
  <w:abstractNum w:abstractNumId="65" w15:restartNumberingAfterBreak="0">
    <w:nsid w:val="00000055"/>
    <w:multiLevelType w:val="hybridMultilevel"/>
    <w:tmpl w:val="00000000"/>
    <w:lvl w:ilvl="0" w:tplc="03B479C2">
      <w:start w:val="1"/>
      <w:numFmt w:val="lowerLetter"/>
      <w:lvlText w:val="%1)"/>
      <w:lvlJc w:val="left"/>
      <w:pPr>
        <w:ind w:left="1080" w:hanging="360"/>
      </w:pPr>
    </w:lvl>
    <w:lvl w:ilvl="1" w:tplc="A074FDD8">
      <w:start w:val="1"/>
      <w:numFmt w:val="lowerLetter"/>
      <w:lvlText w:val="%2."/>
      <w:lvlJc w:val="left"/>
      <w:pPr>
        <w:ind w:left="1800" w:hanging="360"/>
      </w:pPr>
    </w:lvl>
    <w:lvl w:ilvl="2" w:tplc="CF48BA12">
      <w:start w:val="1"/>
      <w:numFmt w:val="lowerRoman"/>
      <w:lvlText w:val="%3."/>
      <w:lvlJc w:val="right"/>
      <w:pPr>
        <w:ind w:left="2520" w:hanging="180"/>
      </w:pPr>
    </w:lvl>
    <w:lvl w:ilvl="3" w:tplc="E5B00E5A">
      <w:start w:val="1"/>
      <w:numFmt w:val="decimal"/>
      <w:lvlText w:val="%4."/>
      <w:lvlJc w:val="left"/>
      <w:pPr>
        <w:ind w:left="3240" w:hanging="360"/>
      </w:pPr>
    </w:lvl>
    <w:lvl w:ilvl="4" w:tplc="F2AAE956">
      <w:start w:val="1"/>
      <w:numFmt w:val="lowerLetter"/>
      <w:lvlText w:val="%5."/>
      <w:lvlJc w:val="left"/>
      <w:pPr>
        <w:ind w:left="3960" w:hanging="360"/>
      </w:pPr>
    </w:lvl>
    <w:lvl w:ilvl="5" w:tplc="0874BB56">
      <w:start w:val="1"/>
      <w:numFmt w:val="lowerRoman"/>
      <w:lvlText w:val="%6."/>
      <w:lvlJc w:val="right"/>
      <w:pPr>
        <w:ind w:left="4680" w:hanging="180"/>
      </w:pPr>
    </w:lvl>
    <w:lvl w:ilvl="6" w:tplc="54768D2C">
      <w:start w:val="1"/>
      <w:numFmt w:val="decimal"/>
      <w:lvlText w:val="%7."/>
      <w:lvlJc w:val="left"/>
      <w:pPr>
        <w:ind w:left="5400" w:hanging="360"/>
      </w:pPr>
    </w:lvl>
    <w:lvl w:ilvl="7" w:tplc="57B679F0">
      <w:start w:val="1"/>
      <w:numFmt w:val="lowerLetter"/>
      <w:lvlText w:val="%8."/>
      <w:lvlJc w:val="left"/>
      <w:pPr>
        <w:ind w:left="6120" w:hanging="360"/>
      </w:pPr>
    </w:lvl>
    <w:lvl w:ilvl="8" w:tplc="484CEE46">
      <w:start w:val="1"/>
      <w:numFmt w:val="lowerRoman"/>
      <w:lvlText w:val="%9."/>
      <w:lvlJc w:val="right"/>
      <w:pPr>
        <w:ind w:left="6840" w:hanging="180"/>
      </w:pPr>
    </w:lvl>
  </w:abstractNum>
  <w:abstractNum w:abstractNumId="66" w15:restartNumberingAfterBreak="0">
    <w:nsid w:val="00000056"/>
    <w:multiLevelType w:val="hybridMultilevel"/>
    <w:tmpl w:val="00000000"/>
    <w:lvl w:ilvl="0" w:tplc="6532CC24">
      <w:start w:val="1"/>
      <w:numFmt w:val="lowerLetter"/>
      <w:lvlText w:val="%1)"/>
      <w:lvlJc w:val="left"/>
      <w:pPr>
        <w:ind w:left="1080" w:hanging="360"/>
      </w:pPr>
    </w:lvl>
    <w:lvl w:ilvl="1" w:tplc="102E0DAC">
      <w:start w:val="1"/>
      <w:numFmt w:val="lowerLetter"/>
      <w:lvlText w:val="%2."/>
      <w:lvlJc w:val="left"/>
      <w:pPr>
        <w:ind w:left="1800" w:hanging="360"/>
      </w:pPr>
    </w:lvl>
    <w:lvl w:ilvl="2" w:tplc="E898BE16">
      <w:start w:val="1"/>
      <w:numFmt w:val="lowerRoman"/>
      <w:lvlText w:val="%3."/>
      <w:lvlJc w:val="right"/>
      <w:pPr>
        <w:ind w:left="2520" w:hanging="180"/>
      </w:pPr>
    </w:lvl>
    <w:lvl w:ilvl="3" w:tplc="D4A0B716">
      <w:start w:val="1"/>
      <w:numFmt w:val="decimal"/>
      <w:lvlText w:val="%4."/>
      <w:lvlJc w:val="left"/>
      <w:pPr>
        <w:ind w:left="3240" w:hanging="360"/>
      </w:pPr>
    </w:lvl>
    <w:lvl w:ilvl="4" w:tplc="75745B1E">
      <w:start w:val="1"/>
      <w:numFmt w:val="lowerLetter"/>
      <w:lvlText w:val="%5."/>
      <w:lvlJc w:val="left"/>
      <w:pPr>
        <w:ind w:left="3960" w:hanging="360"/>
      </w:pPr>
    </w:lvl>
    <w:lvl w:ilvl="5" w:tplc="0CA8E652">
      <w:start w:val="1"/>
      <w:numFmt w:val="lowerRoman"/>
      <w:lvlText w:val="%6."/>
      <w:lvlJc w:val="right"/>
      <w:pPr>
        <w:ind w:left="4680" w:hanging="180"/>
      </w:pPr>
    </w:lvl>
    <w:lvl w:ilvl="6" w:tplc="6BDAFC40">
      <w:start w:val="1"/>
      <w:numFmt w:val="decimal"/>
      <w:lvlText w:val="%7."/>
      <w:lvlJc w:val="left"/>
      <w:pPr>
        <w:ind w:left="5400" w:hanging="360"/>
      </w:pPr>
    </w:lvl>
    <w:lvl w:ilvl="7" w:tplc="DD328BDE">
      <w:start w:val="1"/>
      <w:numFmt w:val="lowerLetter"/>
      <w:lvlText w:val="%8."/>
      <w:lvlJc w:val="left"/>
      <w:pPr>
        <w:ind w:left="6120" w:hanging="360"/>
      </w:pPr>
    </w:lvl>
    <w:lvl w:ilvl="8" w:tplc="2A5A3BEE">
      <w:start w:val="1"/>
      <w:numFmt w:val="lowerRoman"/>
      <w:lvlText w:val="%9."/>
      <w:lvlJc w:val="right"/>
      <w:pPr>
        <w:ind w:left="6840" w:hanging="180"/>
      </w:pPr>
    </w:lvl>
  </w:abstractNum>
  <w:abstractNum w:abstractNumId="67" w15:restartNumberingAfterBreak="0">
    <w:nsid w:val="00000057"/>
    <w:multiLevelType w:val="hybridMultilevel"/>
    <w:tmpl w:val="00000000"/>
    <w:lvl w:ilvl="0" w:tplc="448C2B3E">
      <w:start w:val="1"/>
      <w:numFmt w:val="lowerLetter"/>
      <w:lvlText w:val="%1)"/>
      <w:lvlJc w:val="left"/>
      <w:pPr>
        <w:ind w:left="1080" w:hanging="360"/>
      </w:pPr>
    </w:lvl>
    <w:lvl w:ilvl="1" w:tplc="4C76DB20">
      <w:start w:val="1"/>
      <w:numFmt w:val="lowerLetter"/>
      <w:lvlText w:val="%2."/>
      <w:lvlJc w:val="left"/>
      <w:pPr>
        <w:ind w:left="1800" w:hanging="360"/>
      </w:pPr>
    </w:lvl>
    <w:lvl w:ilvl="2" w:tplc="1E760960">
      <w:start w:val="1"/>
      <w:numFmt w:val="lowerRoman"/>
      <w:lvlText w:val="%3."/>
      <w:lvlJc w:val="right"/>
      <w:pPr>
        <w:ind w:left="2520" w:hanging="180"/>
      </w:pPr>
    </w:lvl>
    <w:lvl w:ilvl="3" w:tplc="13DAD3D2">
      <w:start w:val="1"/>
      <w:numFmt w:val="decimal"/>
      <w:lvlText w:val="%4."/>
      <w:lvlJc w:val="left"/>
      <w:pPr>
        <w:ind w:left="3240" w:hanging="360"/>
      </w:pPr>
    </w:lvl>
    <w:lvl w:ilvl="4" w:tplc="C99A9482">
      <w:start w:val="1"/>
      <w:numFmt w:val="lowerLetter"/>
      <w:lvlText w:val="%5."/>
      <w:lvlJc w:val="left"/>
      <w:pPr>
        <w:ind w:left="3960" w:hanging="360"/>
      </w:pPr>
    </w:lvl>
    <w:lvl w:ilvl="5" w:tplc="D4D45694">
      <w:start w:val="1"/>
      <w:numFmt w:val="lowerRoman"/>
      <w:lvlText w:val="%6."/>
      <w:lvlJc w:val="right"/>
      <w:pPr>
        <w:ind w:left="4680" w:hanging="180"/>
      </w:pPr>
    </w:lvl>
    <w:lvl w:ilvl="6" w:tplc="FE325B90">
      <w:start w:val="1"/>
      <w:numFmt w:val="decimal"/>
      <w:lvlText w:val="%7."/>
      <w:lvlJc w:val="left"/>
      <w:pPr>
        <w:ind w:left="5400" w:hanging="360"/>
      </w:pPr>
    </w:lvl>
    <w:lvl w:ilvl="7" w:tplc="FEBAB9E0">
      <w:start w:val="1"/>
      <w:numFmt w:val="lowerLetter"/>
      <w:lvlText w:val="%8."/>
      <w:lvlJc w:val="left"/>
      <w:pPr>
        <w:ind w:left="6120" w:hanging="360"/>
      </w:pPr>
    </w:lvl>
    <w:lvl w:ilvl="8" w:tplc="7A4AE0B2">
      <w:start w:val="1"/>
      <w:numFmt w:val="lowerRoman"/>
      <w:lvlText w:val="%9."/>
      <w:lvlJc w:val="right"/>
      <w:pPr>
        <w:ind w:left="6840" w:hanging="180"/>
      </w:pPr>
    </w:lvl>
  </w:abstractNum>
  <w:abstractNum w:abstractNumId="68" w15:restartNumberingAfterBreak="0">
    <w:nsid w:val="00000058"/>
    <w:multiLevelType w:val="hybridMultilevel"/>
    <w:tmpl w:val="00000000"/>
    <w:lvl w:ilvl="0" w:tplc="91F25764">
      <w:start w:val="1"/>
      <w:numFmt w:val="lowerLetter"/>
      <w:lvlText w:val="%1)"/>
      <w:lvlJc w:val="left"/>
      <w:pPr>
        <w:ind w:left="1080" w:hanging="360"/>
      </w:pPr>
    </w:lvl>
    <w:lvl w:ilvl="1" w:tplc="2AC8C8F6">
      <w:start w:val="1"/>
      <w:numFmt w:val="lowerLetter"/>
      <w:lvlText w:val="%2."/>
      <w:lvlJc w:val="left"/>
      <w:pPr>
        <w:ind w:left="1800" w:hanging="360"/>
      </w:pPr>
    </w:lvl>
    <w:lvl w:ilvl="2" w:tplc="21EE095A">
      <w:start w:val="1"/>
      <w:numFmt w:val="lowerRoman"/>
      <w:lvlText w:val="%3."/>
      <w:lvlJc w:val="right"/>
      <w:pPr>
        <w:ind w:left="2520" w:hanging="180"/>
      </w:pPr>
    </w:lvl>
    <w:lvl w:ilvl="3" w:tplc="23D89202">
      <w:start w:val="1"/>
      <w:numFmt w:val="decimal"/>
      <w:lvlText w:val="%4."/>
      <w:lvlJc w:val="left"/>
      <w:pPr>
        <w:ind w:left="3240" w:hanging="360"/>
      </w:pPr>
    </w:lvl>
    <w:lvl w:ilvl="4" w:tplc="D8E69EB2">
      <w:start w:val="1"/>
      <w:numFmt w:val="lowerLetter"/>
      <w:lvlText w:val="%5."/>
      <w:lvlJc w:val="left"/>
      <w:pPr>
        <w:ind w:left="3960" w:hanging="360"/>
      </w:pPr>
    </w:lvl>
    <w:lvl w:ilvl="5" w:tplc="823012C4">
      <w:start w:val="1"/>
      <w:numFmt w:val="lowerRoman"/>
      <w:lvlText w:val="%6."/>
      <w:lvlJc w:val="right"/>
      <w:pPr>
        <w:ind w:left="4680" w:hanging="180"/>
      </w:pPr>
    </w:lvl>
    <w:lvl w:ilvl="6" w:tplc="45AC5C30">
      <w:start w:val="1"/>
      <w:numFmt w:val="decimal"/>
      <w:lvlText w:val="%7."/>
      <w:lvlJc w:val="left"/>
      <w:pPr>
        <w:ind w:left="5400" w:hanging="360"/>
      </w:pPr>
    </w:lvl>
    <w:lvl w:ilvl="7" w:tplc="0BAAFA86">
      <w:start w:val="1"/>
      <w:numFmt w:val="lowerLetter"/>
      <w:lvlText w:val="%8."/>
      <w:lvlJc w:val="left"/>
      <w:pPr>
        <w:ind w:left="6120" w:hanging="360"/>
      </w:pPr>
    </w:lvl>
    <w:lvl w:ilvl="8" w:tplc="85241C2C">
      <w:start w:val="1"/>
      <w:numFmt w:val="lowerRoman"/>
      <w:lvlText w:val="%9."/>
      <w:lvlJc w:val="right"/>
      <w:pPr>
        <w:ind w:left="6840" w:hanging="180"/>
      </w:pPr>
    </w:lvl>
  </w:abstractNum>
  <w:abstractNum w:abstractNumId="69" w15:restartNumberingAfterBreak="0">
    <w:nsid w:val="00000059"/>
    <w:multiLevelType w:val="hybridMultilevel"/>
    <w:tmpl w:val="00000000"/>
    <w:lvl w:ilvl="0" w:tplc="9A0AE050">
      <w:start w:val="1"/>
      <w:numFmt w:val="lowerLetter"/>
      <w:lvlText w:val="%1)"/>
      <w:lvlJc w:val="left"/>
      <w:pPr>
        <w:ind w:left="1080" w:hanging="360"/>
      </w:pPr>
    </w:lvl>
    <w:lvl w:ilvl="1" w:tplc="20C0C3B8">
      <w:start w:val="1"/>
      <w:numFmt w:val="lowerLetter"/>
      <w:lvlText w:val="%2."/>
      <w:lvlJc w:val="left"/>
      <w:pPr>
        <w:ind w:left="1800" w:hanging="360"/>
      </w:pPr>
    </w:lvl>
    <w:lvl w:ilvl="2" w:tplc="E34804B8">
      <w:start w:val="1"/>
      <w:numFmt w:val="lowerRoman"/>
      <w:lvlText w:val="%3."/>
      <w:lvlJc w:val="right"/>
      <w:pPr>
        <w:ind w:left="2520" w:hanging="180"/>
      </w:pPr>
    </w:lvl>
    <w:lvl w:ilvl="3" w:tplc="4C70E12A">
      <w:start w:val="1"/>
      <w:numFmt w:val="decimal"/>
      <w:lvlText w:val="%4."/>
      <w:lvlJc w:val="left"/>
      <w:pPr>
        <w:ind w:left="3240" w:hanging="360"/>
      </w:pPr>
    </w:lvl>
    <w:lvl w:ilvl="4" w:tplc="951E3E58">
      <w:start w:val="1"/>
      <w:numFmt w:val="lowerLetter"/>
      <w:lvlText w:val="%5."/>
      <w:lvlJc w:val="left"/>
      <w:pPr>
        <w:ind w:left="3960" w:hanging="360"/>
      </w:pPr>
    </w:lvl>
    <w:lvl w:ilvl="5" w:tplc="492229D4">
      <w:start w:val="1"/>
      <w:numFmt w:val="lowerRoman"/>
      <w:lvlText w:val="%6."/>
      <w:lvlJc w:val="right"/>
      <w:pPr>
        <w:ind w:left="4680" w:hanging="180"/>
      </w:pPr>
    </w:lvl>
    <w:lvl w:ilvl="6" w:tplc="F26A69F0">
      <w:start w:val="1"/>
      <w:numFmt w:val="decimal"/>
      <w:lvlText w:val="%7."/>
      <w:lvlJc w:val="left"/>
      <w:pPr>
        <w:ind w:left="5400" w:hanging="360"/>
      </w:pPr>
    </w:lvl>
    <w:lvl w:ilvl="7" w:tplc="BC549C14">
      <w:start w:val="1"/>
      <w:numFmt w:val="lowerLetter"/>
      <w:lvlText w:val="%8."/>
      <w:lvlJc w:val="left"/>
      <w:pPr>
        <w:ind w:left="6120" w:hanging="360"/>
      </w:pPr>
    </w:lvl>
    <w:lvl w:ilvl="8" w:tplc="18B08172">
      <w:start w:val="1"/>
      <w:numFmt w:val="lowerRoman"/>
      <w:lvlText w:val="%9."/>
      <w:lvlJc w:val="right"/>
      <w:pPr>
        <w:ind w:left="6840" w:hanging="180"/>
      </w:pPr>
    </w:lvl>
  </w:abstractNum>
  <w:abstractNum w:abstractNumId="70" w15:restartNumberingAfterBreak="0">
    <w:nsid w:val="0000005A"/>
    <w:multiLevelType w:val="hybridMultilevel"/>
    <w:tmpl w:val="00000000"/>
    <w:lvl w:ilvl="0" w:tplc="A434F130">
      <w:start w:val="1"/>
      <w:numFmt w:val="lowerLetter"/>
      <w:lvlText w:val="%1)"/>
      <w:lvlJc w:val="left"/>
      <w:pPr>
        <w:ind w:left="1080" w:hanging="360"/>
      </w:pPr>
    </w:lvl>
    <w:lvl w:ilvl="1" w:tplc="507E70A4">
      <w:start w:val="1"/>
      <w:numFmt w:val="lowerLetter"/>
      <w:lvlText w:val="%2."/>
      <w:lvlJc w:val="left"/>
      <w:pPr>
        <w:ind w:left="1800" w:hanging="360"/>
      </w:pPr>
    </w:lvl>
    <w:lvl w:ilvl="2" w:tplc="C742D41A">
      <w:start w:val="1"/>
      <w:numFmt w:val="lowerRoman"/>
      <w:lvlText w:val="%3."/>
      <w:lvlJc w:val="right"/>
      <w:pPr>
        <w:ind w:left="2520" w:hanging="180"/>
      </w:pPr>
    </w:lvl>
    <w:lvl w:ilvl="3" w:tplc="7474FC2A">
      <w:start w:val="1"/>
      <w:numFmt w:val="decimal"/>
      <w:lvlText w:val="%4."/>
      <w:lvlJc w:val="left"/>
      <w:pPr>
        <w:ind w:left="3240" w:hanging="360"/>
      </w:pPr>
    </w:lvl>
    <w:lvl w:ilvl="4" w:tplc="A1A0080C">
      <w:start w:val="1"/>
      <w:numFmt w:val="lowerLetter"/>
      <w:lvlText w:val="%5."/>
      <w:lvlJc w:val="left"/>
      <w:pPr>
        <w:ind w:left="3960" w:hanging="360"/>
      </w:pPr>
    </w:lvl>
    <w:lvl w:ilvl="5" w:tplc="FE1C45CE">
      <w:start w:val="1"/>
      <w:numFmt w:val="lowerRoman"/>
      <w:lvlText w:val="%6."/>
      <w:lvlJc w:val="right"/>
      <w:pPr>
        <w:ind w:left="4680" w:hanging="180"/>
      </w:pPr>
    </w:lvl>
    <w:lvl w:ilvl="6" w:tplc="4886A6F0">
      <w:start w:val="1"/>
      <w:numFmt w:val="decimal"/>
      <w:lvlText w:val="%7."/>
      <w:lvlJc w:val="left"/>
      <w:pPr>
        <w:ind w:left="5400" w:hanging="360"/>
      </w:pPr>
    </w:lvl>
    <w:lvl w:ilvl="7" w:tplc="D7FA20C2">
      <w:start w:val="1"/>
      <w:numFmt w:val="lowerLetter"/>
      <w:lvlText w:val="%8."/>
      <w:lvlJc w:val="left"/>
      <w:pPr>
        <w:ind w:left="6120" w:hanging="360"/>
      </w:pPr>
    </w:lvl>
    <w:lvl w:ilvl="8" w:tplc="2E142F0C">
      <w:start w:val="1"/>
      <w:numFmt w:val="lowerRoman"/>
      <w:lvlText w:val="%9."/>
      <w:lvlJc w:val="right"/>
      <w:pPr>
        <w:ind w:left="6840" w:hanging="180"/>
      </w:pPr>
    </w:lvl>
  </w:abstractNum>
  <w:abstractNum w:abstractNumId="71" w15:restartNumberingAfterBreak="0">
    <w:nsid w:val="0000005B"/>
    <w:multiLevelType w:val="hybridMultilevel"/>
    <w:tmpl w:val="00000000"/>
    <w:lvl w:ilvl="0" w:tplc="E0B8B3AC">
      <w:start w:val="1"/>
      <w:numFmt w:val="decimal"/>
      <w:lvlText w:val="%1)"/>
      <w:lvlJc w:val="left"/>
      <w:pPr>
        <w:tabs>
          <w:tab w:val="left" w:pos="720"/>
        </w:tabs>
        <w:ind w:left="720" w:hanging="436"/>
      </w:pPr>
    </w:lvl>
    <w:lvl w:ilvl="1" w:tplc="58AC5A46">
      <w:start w:val="1"/>
      <w:numFmt w:val="lowerLetter"/>
      <w:lvlText w:val="%2."/>
      <w:lvlJc w:val="left"/>
      <w:pPr>
        <w:tabs>
          <w:tab w:val="left" w:pos="1440"/>
        </w:tabs>
        <w:ind w:left="1440" w:hanging="360"/>
      </w:pPr>
    </w:lvl>
    <w:lvl w:ilvl="2" w:tplc="8CAE62D8">
      <w:start w:val="1"/>
      <w:numFmt w:val="lowerRoman"/>
      <w:lvlText w:val="%3."/>
      <w:lvlJc w:val="right"/>
      <w:pPr>
        <w:tabs>
          <w:tab w:val="left" w:pos="2160"/>
        </w:tabs>
        <w:ind w:left="2160" w:hanging="180"/>
      </w:pPr>
    </w:lvl>
    <w:lvl w:ilvl="3" w:tplc="7C846D6C">
      <w:start w:val="1"/>
      <w:numFmt w:val="decimal"/>
      <w:lvlText w:val="%4."/>
      <w:lvlJc w:val="left"/>
      <w:pPr>
        <w:tabs>
          <w:tab w:val="left" w:pos="2880"/>
        </w:tabs>
        <w:ind w:left="2880" w:hanging="360"/>
      </w:pPr>
    </w:lvl>
    <w:lvl w:ilvl="4" w:tplc="2E12D69A">
      <w:start w:val="1"/>
      <w:numFmt w:val="lowerLetter"/>
      <w:lvlText w:val="%5."/>
      <w:lvlJc w:val="left"/>
      <w:pPr>
        <w:tabs>
          <w:tab w:val="left" w:pos="3600"/>
        </w:tabs>
        <w:ind w:left="3600" w:hanging="360"/>
      </w:pPr>
    </w:lvl>
    <w:lvl w:ilvl="5" w:tplc="9006C28A">
      <w:start w:val="1"/>
      <w:numFmt w:val="lowerRoman"/>
      <w:lvlText w:val="%6."/>
      <w:lvlJc w:val="right"/>
      <w:pPr>
        <w:tabs>
          <w:tab w:val="left" w:pos="4320"/>
        </w:tabs>
        <w:ind w:left="4320" w:hanging="180"/>
      </w:pPr>
    </w:lvl>
    <w:lvl w:ilvl="6" w:tplc="E280EBC6">
      <w:start w:val="1"/>
      <w:numFmt w:val="decimal"/>
      <w:lvlText w:val="%7."/>
      <w:lvlJc w:val="left"/>
      <w:pPr>
        <w:tabs>
          <w:tab w:val="left" w:pos="5040"/>
        </w:tabs>
        <w:ind w:left="5040" w:hanging="360"/>
      </w:pPr>
    </w:lvl>
    <w:lvl w:ilvl="7" w:tplc="9BA6A02C">
      <w:start w:val="1"/>
      <w:numFmt w:val="lowerLetter"/>
      <w:lvlText w:val="%8."/>
      <w:lvlJc w:val="left"/>
      <w:pPr>
        <w:tabs>
          <w:tab w:val="left" w:pos="5760"/>
        </w:tabs>
        <w:ind w:left="5760" w:hanging="360"/>
      </w:pPr>
    </w:lvl>
    <w:lvl w:ilvl="8" w:tplc="4BCAF93E">
      <w:start w:val="1"/>
      <w:numFmt w:val="lowerRoman"/>
      <w:lvlText w:val="%9."/>
      <w:lvlJc w:val="right"/>
      <w:pPr>
        <w:tabs>
          <w:tab w:val="left" w:pos="6480"/>
        </w:tabs>
        <w:ind w:left="6480" w:hanging="180"/>
      </w:pPr>
    </w:lvl>
  </w:abstractNum>
  <w:abstractNum w:abstractNumId="72" w15:restartNumberingAfterBreak="0">
    <w:nsid w:val="0000005C"/>
    <w:multiLevelType w:val="hybridMultilevel"/>
    <w:tmpl w:val="00000000"/>
    <w:lvl w:ilvl="0" w:tplc="479C8C88">
      <w:start w:val="1"/>
      <w:numFmt w:val="lowerLetter"/>
      <w:lvlText w:val="%1)"/>
      <w:lvlJc w:val="left"/>
      <w:pPr>
        <w:ind w:left="1070" w:hanging="360"/>
      </w:pPr>
    </w:lvl>
    <w:lvl w:ilvl="1" w:tplc="BF6284D0">
      <w:start w:val="1"/>
      <w:numFmt w:val="lowerLetter"/>
      <w:lvlText w:val="%2."/>
      <w:lvlJc w:val="left"/>
      <w:pPr>
        <w:ind w:left="1790" w:hanging="360"/>
      </w:pPr>
    </w:lvl>
    <w:lvl w:ilvl="2" w:tplc="B704C670">
      <w:start w:val="1"/>
      <w:numFmt w:val="lowerRoman"/>
      <w:lvlText w:val="%3."/>
      <w:lvlJc w:val="right"/>
      <w:pPr>
        <w:ind w:left="2510" w:hanging="180"/>
      </w:pPr>
    </w:lvl>
    <w:lvl w:ilvl="3" w:tplc="2BF4A5BC">
      <w:start w:val="1"/>
      <w:numFmt w:val="decimal"/>
      <w:lvlText w:val="%4."/>
      <w:lvlJc w:val="left"/>
      <w:pPr>
        <w:ind w:left="3230" w:hanging="360"/>
      </w:pPr>
    </w:lvl>
    <w:lvl w:ilvl="4" w:tplc="969C5F6E">
      <w:start w:val="1"/>
      <w:numFmt w:val="lowerLetter"/>
      <w:lvlText w:val="%5."/>
      <w:lvlJc w:val="left"/>
      <w:pPr>
        <w:ind w:left="3950" w:hanging="360"/>
      </w:pPr>
    </w:lvl>
    <w:lvl w:ilvl="5" w:tplc="9A60D594">
      <w:start w:val="1"/>
      <w:numFmt w:val="lowerRoman"/>
      <w:lvlText w:val="%6."/>
      <w:lvlJc w:val="right"/>
      <w:pPr>
        <w:ind w:left="4670" w:hanging="180"/>
      </w:pPr>
    </w:lvl>
    <w:lvl w:ilvl="6" w:tplc="197021AE">
      <w:start w:val="1"/>
      <w:numFmt w:val="decimal"/>
      <w:lvlText w:val="%7."/>
      <w:lvlJc w:val="left"/>
      <w:pPr>
        <w:ind w:left="5390" w:hanging="360"/>
      </w:pPr>
    </w:lvl>
    <w:lvl w:ilvl="7" w:tplc="951031A4">
      <w:start w:val="1"/>
      <w:numFmt w:val="lowerLetter"/>
      <w:lvlText w:val="%8."/>
      <w:lvlJc w:val="left"/>
      <w:pPr>
        <w:ind w:left="6110" w:hanging="360"/>
      </w:pPr>
    </w:lvl>
    <w:lvl w:ilvl="8" w:tplc="E9761C14">
      <w:start w:val="1"/>
      <w:numFmt w:val="lowerRoman"/>
      <w:lvlText w:val="%9."/>
      <w:lvlJc w:val="right"/>
      <w:pPr>
        <w:ind w:left="6830" w:hanging="180"/>
      </w:pPr>
    </w:lvl>
  </w:abstractNum>
  <w:abstractNum w:abstractNumId="73" w15:restartNumberingAfterBreak="0">
    <w:nsid w:val="0000005D"/>
    <w:multiLevelType w:val="hybridMultilevel"/>
    <w:tmpl w:val="00000000"/>
    <w:lvl w:ilvl="0" w:tplc="197893A0">
      <w:start w:val="1"/>
      <w:numFmt w:val="lowerLetter"/>
      <w:lvlText w:val="%1)"/>
      <w:lvlJc w:val="left"/>
      <w:pPr>
        <w:ind w:left="1070" w:hanging="360"/>
      </w:pPr>
    </w:lvl>
    <w:lvl w:ilvl="1" w:tplc="CD0600D0">
      <w:start w:val="1"/>
      <w:numFmt w:val="lowerLetter"/>
      <w:lvlText w:val="%2."/>
      <w:lvlJc w:val="left"/>
      <w:pPr>
        <w:ind w:left="1790" w:hanging="360"/>
      </w:pPr>
    </w:lvl>
    <w:lvl w:ilvl="2" w:tplc="AD9E03D2">
      <w:start w:val="1"/>
      <w:numFmt w:val="lowerRoman"/>
      <w:lvlText w:val="%3."/>
      <w:lvlJc w:val="right"/>
      <w:pPr>
        <w:ind w:left="2510" w:hanging="180"/>
      </w:pPr>
    </w:lvl>
    <w:lvl w:ilvl="3" w:tplc="F5DEE2B8">
      <w:start w:val="1"/>
      <w:numFmt w:val="decimal"/>
      <w:lvlText w:val="%4."/>
      <w:lvlJc w:val="left"/>
      <w:pPr>
        <w:ind w:left="3230" w:hanging="360"/>
      </w:pPr>
    </w:lvl>
    <w:lvl w:ilvl="4" w:tplc="2F52B89A">
      <w:start w:val="1"/>
      <w:numFmt w:val="lowerLetter"/>
      <w:lvlText w:val="%5."/>
      <w:lvlJc w:val="left"/>
      <w:pPr>
        <w:ind w:left="3950" w:hanging="360"/>
      </w:pPr>
    </w:lvl>
    <w:lvl w:ilvl="5" w:tplc="7CEAC186">
      <w:start w:val="1"/>
      <w:numFmt w:val="lowerRoman"/>
      <w:lvlText w:val="%6."/>
      <w:lvlJc w:val="right"/>
      <w:pPr>
        <w:ind w:left="4670" w:hanging="180"/>
      </w:pPr>
    </w:lvl>
    <w:lvl w:ilvl="6" w:tplc="B0D8F5E8">
      <w:start w:val="1"/>
      <w:numFmt w:val="decimal"/>
      <w:lvlText w:val="%7."/>
      <w:lvlJc w:val="left"/>
      <w:pPr>
        <w:ind w:left="5390" w:hanging="360"/>
      </w:pPr>
    </w:lvl>
    <w:lvl w:ilvl="7" w:tplc="55E84010">
      <w:start w:val="1"/>
      <w:numFmt w:val="lowerLetter"/>
      <w:lvlText w:val="%8."/>
      <w:lvlJc w:val="left"/>
      <w:pPr>
        <w:ind w:left="6110" w:hanging="360"/>
      </w:pPr>
    </w:lvl>
    <w:lvl w:ilvl="8" w:tplc="0B1EBF74">
      <w:start w:val="1"/>
      <w:numFmt w:val="lowerRoman"/>
      <w:lvlText w:val="%9."/>
      <w:lvlJc w:val="right"/>
      <w:pPr>
        <w:ind w:left="6830" w:hanging="180"/>
      </w:pPr>
    </w:lvl>
  </w:abstractNum>
  <w:abstractNum w:abstractNumId="74" w15:restartNumberingAfterBreak="0">
    <w:nsid w:val="0000005E"/>
    <w:multiLevelType w:val="hybridMultilevel"/>
    <w:tmpl w:val="00000000"/>
    <w:lvl w:ilvl="0" w:tplc="E38AB63E">
      <w:start w:val="1"/>
      <w:numFmt w:val="lowerLetter"/>
      <w:lvlText w:val="%1)"/>
      <w:lvlJc w:val="left"/>
      <w:pPr>
        <w:ind w:left="1070" w:hanging="360"/>
      </w:pPr>
    </w:lvl>
    <w:lvl w:ilvl="1" w:tplc="DD62BB3C">
      <w:start w:val="1"/>
      <w:numFmt w:val="lowerLetter"/>
      <w:lvlText w:val="%2."/>
      <w:lvlJc w:val="left"/>
      <w:pPr>
        <w:ind w:left="1790" w:hanging="360"/>
      </w:pPr>
    </w:lvl>
    <w:lvl w:ilvl="2" w:tplc="5ED21C34">
      <w:start w:val="1"/>
      <w:numFmt w:val="lowerRoman"/>
      <w:lvlText w:val="%3."/>
      <w:lvlJc w:val="right"/>
      <w:pPr>
        <w:ind w:left="2510" w:hanging="180"/>
      </w:pPr>
    </w:lvl>
    <w:lvl w:ilvl="3" w:tplc="5C0A6172">
      <w:start w:val="1"/>
      <w:numFmt w:val="decimal"/>
      <w:lvlText w:val="%4."/>
      <w:lvlJc w:val="left"/>
      <w:pPr>
        <w:ind w:left="3230" w:hanging="360"/>
      </w:pPr>
    </w:lvl>
    <w:lvl w:ilvl="4" w:tplc="D422DC26">
      <w:start w:val="1"/>
      <w:numFmt w:val="lowerLetter"/>
      <w:lvlText w:val="%5."/>
      <w:lvlJc w:val="left"/>
      <w:pPr>
        <w:ind w:left="3950" w:hanging="360"/>
      </w:pPr>
    </w:lvl>
    <w:lvl w:ilvl="5" w:tplc="28CEA940">
      <w:start w:val="1"/>
      <w:numFmt w:val="lowerRoman"/>
      <w:lvlText w:val="%6."/>
      <w:lvlJc w:val="right"/>
      <w:pPr>
        <w:ind w:left="4670" w:hanging="180"/>
      </w:pPr>
    </w:lvl>
    <w:lvl w:ilvl="6" w:tplc="8E060920">
      <w:start w:val="1"/>
      <w:numFmt w:val="decimal"/>
      <w:lvlText w:val="%7."/>
      <w:lvlJc w:val="left"/>
      <w:pPr>
        <w:ind w:left="5390" w:hanging="360"/>
      </w:pPr>
    </w:lvl>
    <w:lvl w:ilvl="7" w:tplc="56789D52">
      <w:start w:val="1"/>
      <w:numFmt w:val="lowerLetter"/>
      <w:lvlText w:val="%8."/>
      <w:lvlJc w:val="left"/>
      <w:pPr>
        <w:ind w:left="6110" w:hanging="360"/>
      </w:pPr>
    </w:lvl>
    <w:lvl w:ilvl="8" w:tplc="C8A0543A">
      <w:start w:val="1"/>
      <w:numFmt w:val="lowerRoman"/>
      <w:lvlText w:val="%9."/>
      <w:lvlJc w:val="right"/>
      <w:pPr>
        <w:ind w:left="6830" w:hanging="180"/>
      </w:pPr>
    </w:lvl>
  </w:abstractNum>
  <w:abstractNum w:abstractNumId="75" w15:restartNumberingAfterBreak="0">
    <w:nsid w:val="00000060"/>
    <w:multiLevelType w:val="hybridMultilevel"/>
    <w:tmpl w:val="00000000"/>
    <w:lvl w:ilvl="0" w:tplc="7A161E60">
      <w:start w:val="1"/>
      <w:numFmt w:val="lowerLetter"/>
      <w:lvlText w:val="%1)"/>
      <w:lvlJc w:val="left"/>
      <w:pPr>
        <w:ind w:left="1070" w:hanging="360"/>
      </w:pPr>
    </w:lvl>
    <w:lvl w:ilvl="1" w:tplc="A82419F6">
      <w:start w:val="1"/>
      <w:numFmt w:val="lowerLetter"/>
      <w:lvlText w:val="%2."/>
      <w:lvlJc w:val="left"/>
      <w:pPr>
        <w:ind w:left="1790" w:hanging="360"/>
      </w:pPr>
    </w:lvl>
    <w:lvl w:ilvl="2" w:tplc="48CC4E66">
      <w:start w:val="1"/>
      <w:numFmt w:val="lowerRoman"/>
      <w:lvlText w:val="%3."/>
      <w:lvlJc w:val="right"/>
      <w:pPr>
        <w:ind w:left="2510" w:hanging="180"/>
      </w:pPr>
    </w:lvl>
    <w:lvl w:ilvl="3" w:tplc="147AF92E">
      <w:start w:val="1"/>
      <w:numFmt w:val="decimal"/>
      <w:lvlText w:val="%4."/>
      <w:lvlJc w:val="left"/>
      <w:pPr>
        <w:ind w:left="3230" w:hanging="360"/>
      </w:pPr>
    </w:lvl>
    <w:lvl w:ilvl="4" w:tplc="FE326D9C">
      <w:start w:val="1"/>
      <w:numFmt w:val="lowerLetter"/>
      <w:lvlText w:val="%5."/>
      <w:lvlJc w:val="left"/>
      <w:pPr>
        <w:ind w:left="3950" w:hanging="360"/>
      </w:pPr>
    </w:lvl>
    <w:lvl w:ilvl="5" w:tplc="50CE6068">
      <w:start w:val="1"/>
      <w:numFmt w:val="lowerRoman"/>
      <w:lvlText w:val="%6."/>
      <w:lvlJc w:val="right"/>
      <w:pPr>
        <w:ind w:left="4670" w:hanging="180"/>
      </w:pPr>
    </w:lvl>
    <w:lvl w:ilvl="6" w:tplc="E6B43B2C">
      <w:start w:val="1"/>
      <w:numFmt w:val="decimal"/>
      <w:lvlText w:val="%7."/>
      <w:lvlJc w:val="left"/>
      <w:pPr>
        <w:ind w:left="5390" w:hanging="360"/>
      </w:pPr>
    </w:lvl>
    <w:lvl w:ilvl="7" w:tplc="64BC03D2">
      <w:start w:val="1"/>
      <w:numFmt w:val="lowerLetter"/>
      <w:lvlText w:val="%8."/>
      <w:lvlJc w:val="left"/>
      <w:pPr>
        <w:ind w:left="6110" w:hanging="360"/>
      </w:pPr>
    </w:lvl>
    <w:lvl w:ilvl="8" w:tplc="0DE2F30E">
      <w:start w:val="1"/>
      <w:numFmt w:val="lowerRoman"/>
      <w:lvlText w:val="%9."/>
      <w:lvlJc w:val="right"/>
      <w:pPr>
        <w:ind w:left="6830" w:hanging="180"/>
      </w:pPr>
    </w:lvl>
  </w:abstractNum>
  <w:abstractNum w:abstractNumId="76" w15:restartNumberingAfterBreak="0">
    <w:nsid w:val="00000066"/>
    <w:multiLevelType w:val="hybridMultilevel"/>
    <w:tmpl w:val="00000000"/>
    <w:lvl w:ilvl="0" w:tplc="021418DC">
      <w:start w:val="1"/>
      <w:numFmt w:val="decimal"/>
      <w:lvlText w:val="%1."/>
      <w:lvlJc w:val="left"/>
      <w:pPr>
        <w:tabs>
          <w:tab w:val="left" w:pos="720"/>
        </w:tabs>
        <w:ind w:left="720" w:hanging="360"/>
      </w:pPr>
    </w:lvl>
    <w:lvl w:ilvl="1" w:tplc="0D48CA06">
      <w:start w:val="1"/>
      <w:numFmt w:val="decimal"/>
      <w:lvlText w:val="%2."/>
      <w:lvlJc w:val="left"/>
      <w:pPr>
        <w:tabs>
          <w:tab w:val="left" w:pos="1440"/>
        </w:tabs>
        <w:ind w:left="1440" w:hanging="360"/>
      </w:pPr>
    </w:lvl>
    <w:lvl w:ilvl="2" w:tplc="CD3AB96C">
      <w:start w:val="1"/>
      <w:numFmt w:val="decimal"/>
      <w:lvlText w:val="%3."/>
      <w:lvlJc w:val="left"/>
      <w:pPr>
        <w:tabs>
          <w:tab w:val="left" w:pos="2160"/>
        </w:tabs>
        <w:ind w:left="2160" w:hanging="360"/>
      </w:pPr>
    </w:lvl>
    <w:lvl w:ilvl="3" w:tplc="EF78556A">
      <w:start w:val="1"/>
      <w:numFmt w:val="decimal"/>
      <w:lvlText w:val="%4."/>
      <w:lvlJc w:val="left"/>
      <w:pPr>
        <w:tabs>
          <w:tab w:val="left" w:pos="2880"/>
        </w:tabs>
        <w:ind w:left="2880" w:hanging="360"/>
      </w:pPr>
    </w:lvl>
    <w:lvl w:ilvl="4" w:tplc="3CD079CC">
      <w:start w:val="1"/>
      <w:numFmt w:val="decimal"/>
      <w:lvlText w:val="%5."/>
      <w:lvlJc w:val="left"/>
      <w:pPr>
        <w:tabs>
          <w:tab w:val="left" w:pos="3600"/>
        </w:tabs>
        <w:ind w:left="3600" w:hanging="360"/>
      </w:pPr>
    </w:lvl>
    <w:lvl w:ilvl="5" w:tplc="015EECC6">
      <w:start w:val="1"/>
      <w:numFmt w:val="decimal"/>
      <w:lvlText w:val="%6."/>
      <w:lvlJc w:val="left"/>
      <w:pPr>
        <w:tabs>
          <w:tab w:val="left" w:pos="4320"/>
        </w:tabs>
        <w:ind w:left="4320" w:hanging="360"/>
      </w:pPr>
    </w:lvl>
    <w:lvl w:ilvl="6" w:tplc="FEBE4482">
      <w:start w:val="1"/>
      <w:numFmt w:val="decimal"/>
      <w:lvlText w:val="%7."/>
      <w:lvlJc w:val="left"/>
      <w:pPr>
        <w:tabs>
          <w:tab w:val="left" w:pos="5040"/>
        </w:tabs>
        <w:ind w:left="5040" w:hanging="360"/>
      </w:pPr>
    </w:lvl>
    <w:lvl w:ilvl="7" w:tplc="7A8839E2">
      <w:start w:val="1"/>
      <w:numFmt w:val="decimal"/>
      <w:lvlText w:val="%8."/>
      <w:lvlJc w:val="left"/>
      <w:pPr>
        <w:tabs>
          <w:tab w:val="left" w:pos="5760"/>
        </w:tabs>
        <w:ind w:left="5760" w:hanging="360"/>
      </w:pPr>
    </w:lvl>
    <w:lvl w:ilvl="8" w:tplc="FF2A8308">
      <w:start w:val="1"/>
      <w:numFmt w:val="decimal"/>
      <w:lvlText w:val="%9."/>
      <w:lvlJc w:val="left"/>
      <w:pPr>
        <w:tabs>
          <w:tab w:val="left" w:pos="6480"/>
        </w:tabs>
        <w:ind w:left="6480" w:hanging="360"/>
      </w:pPr>
    </w:lvl>
  </w:abstractNum>
  <w:abstractNum w:abstractNumId="77" w15:restartNumberingAfterBreak="0">
    <w:nsid w:val="00000067"/>
    <w:multiLevelType w:val="hybridMultilevel"/>
    <w:tmpl w:val="00000000"/>
    <w:lvl w:ilvl="0" w:tplc="CFE067C0">
      <w:start w:val="1"/>
      <w:numFmt w:val="decimal"/>
      <w:lvlText w:val="%1."/>
      <w:lvlJc w:val="left"/>
      <w:pPr>
        <w:tabs>
          <w:tab w:val="left" w:pos="720"/>
        </w:tabs>
        <w:ind w:left="720" w:hanging="360"/>
      </w:pPr>
    </w:lvl>
    <w:lvl w:ilvl="1" w:tplc="A440DCDE">
      <w:start w:val="1"/>
      <w:numFmt w:val="decimal"/>
      <w:lvlText w:val="%2."/>
      <w:lvlJc w:val="left"/>
      <w:pPr>
        <w:tabs>
          <w:tab w:val="left" w:pos="1440"/>
        </w:tabs>
        <w:ind w:left="1440" w:hanging="360"/>
      </w:pPr>
    </w:lvl>
    <w:lvl w:ilvl="2" w:tplc="C5A6FD18">
      <w:start w:val="1"/>
      <w:numFmt w:val="decimal"/>
      <w:lvlText w:val="%3."/>
      <w:lvlJc w:val="left"/>
      <w:pPr>
        <w:tabs>
          <w:tab w:val="left" w:pos="2160"/>
        </w:tabs>
        <w:ind w:left="2160" w:hanging="360"/>
      </w:pPr>
    </w:lvl>
    <w:lvl w:ilvl="3" w:tplc="3FA2B3A6">
      <w:start w:val="1"/>
      <w:numFmt w:val="decimal"/>
      <w:lvlText w:val="%4."/>
      <w:lvlJc w:val="left"/>
      <w:pPr>
        <w:tabs>
          <w:tab w:val="left" w:pos="2880"/>
        </w:tabs>
        <w:ind w:left="2880" w:hanging="360"/>
      </w:pPr>
    </w:lvl>
    <w:lvl w:ilvl="4" w:tplc="62A4878C">
      <w:start w:val="1"/>
      <w:numFmt w:val="decimal"/>
      <w:lvlText w:val="%5."/>
      <w:lvlJc w:val="left"/>
      <w:pPr>
        <w:tabs>
          <w:tab w:val="left" w:pos="3600"/>
        </w:tabs>
        <w:ind w:left="3600" w:hanging="360"/>
      </w:pPr>
    </w:lvl>
    <w:lvl w:ilvl="5" w:tplc="6EA080A4">
      <w:start w:val="1"/>
      <w:numFmt w:val="decimal"/>
      <w:lvlText w:val="%6."/>
      <w:lvlJc w:val="left"/>
      <w:pPr>
        <w:tabs>
          <w:tab w:val="left" w:pos="4320"/>
        </w:tabs>
        <w:ind w:left="4320" w:hanging="360"/>
      </w:pPr>
    </w:lvl>
    <w:lvl w:ilvl="6" w:tplc="8CC00A80">
      <w:start w:val="1"/>
      <w:numFmt w:val="decimal"/>
      <w:lvlText w:val="%7."/>
      <w:lvlJc w:val="left"/>
      <w:pPr>
        <w:tabs>
          <w:tab w:val="left" w:pos="5040"/>
        </w:tabs>
        <w:ind w:left="5040" w:hanging="360"/>
      </w:pPr>
    </w:lvl>
    <w:lvl w:ilvl="7" w:tplc="4DD8BE18">
      <w:start w:val="1"/>
      <w:numFmt w:val="decimal"/>
      <w:lvlText w:val="%8."/>
      <w:lvlJc w:val="left"/>
      <w:pPr>
        <w:tabs>
          <w:tab w:val="left" w:pos="5760"/>
        </w:tabs>
        <w:ind w:left="5760" w:hanging="360"/>
      </w:pPr>
    </w:lvl>
    <w:lvl w:ilvl="8" w:tplc="24FC3FB6">
      <w:start w:val="1"/>
      <w:numFmt w:val="decimal"/>
      <w:lvlText w:val="%9."/>
      <w:lvlJc w:val="left"/>
      <w:pPr>
        <w:tabs>
          <w:tab w:val="left" w:pos="6480"/>
        </w:tabs>
        <w:ind w:left="6480" w:hanging="360"/>
      </w:pPr>
    </w:lvl>
  </w:abstractNum>
  <w:abstractNum w:abstractNumId="78" w15:restartNumberingAfterBreak="0">
    <w:nsid w:val="00000068"/>
    <w:multiLevelType w:val="hybridMultilevel"/>
    <w:tmpl w:val="00000000"/>
    <w:lvl w:ilvl="0" w:tplc="9E06E258">
      <w:start w:val="1"/>
      <w:numFmt w:val="decimal"/>
      <w:lvlText w:val="%1."/>
      <w:lvlJc w:val="left"/>
      <w:pPr>
        <w:tabs>
          <w:tab w:val="left" w:pos="720"/>
        </w:tabs>
        <w:ind w:left="720" w:hanging="360"/>
      </w:pPr>
    </w:lvl>
    <w:lvl w:ilvl="1" w:tplc="0A76D3C4">
      <w:start w:val="1"/>
      <w:numFmt w:val="decimal"/>
      <w:lvlText w:val="%2."/>
      <w:lvlJc w:val="left"/>
      <w:pPr>
        <w:tabs>
          <w:tab w:val="left" w:pos="1440"/>
        </w:tabs>
        <w:ind w:left="1440" w:hanging="360"/>
      </w:pPr>
    </w:lvl>
    <w:lvl w:ilvl="2" w:tplc="91086FFC">
      <w:start w:val="1"/>
      <w:numFmt w:val="decimal"/>
      <w:lvlText w:val="%3."/>
      <w:lvlJc w:val="left"/>
      <w:pPr>
        <w:tabs>
          <w:tab w:val="left" w:pos="2160"/>
        </w:tabs>
        <w:ind w:left="2160" w:hanging="360"/>
      </w:pPr>
    </w:lvl>
    <w:lvl w:ilvl="3" w:tplc="899A4506">
      <w:start w:val="1"/>
      <w:numFmt w:val="decimal"/>
      <w:lvlText w:val="%4."/>
      <w:lvlJc w:val="left"/>
      <w:pPr>
        <w:tabs>
          <w:tab w:val="left" w:pos="2880"/>
        </w:tabs>
        <w:ind w:left="2880" w:hanging="360"/>
      </w:pPr>
    </w:lvl>
    <w:lvl w:ilvl="4" w:tplc="58182690">
      <w:start w:val="1"/>
      <w:numFmt w:val="decimal"/>
      <w:lvlText w:val="%5."/>
      <w:lvlJc w:val="left"/>
      <w:pPr>
        <w:tabs>
          <w:tab w:val="left" w:pos="3600"/>
        </w:tabs>
        <w:ind w:left="3600" w:hanging="360"/>
      </w:pPr>
    </w:lvl>
    <w:lvl w:ilvl="5" w:tplc="EF1248DC">
      <w:start w:val="1"/>
      <w:numFmt w:val="decimal"/>
      <w:lvlText w:val="%6."/>
      <w:lvlJc w:val="left"/>
      <w:pPr>
        <w:tabs>
          <w:tab w:val="left" w:pos="4320"/>
        </w:tabs>
        <w:ind w:left="4320" w:hanging="360"/>
      </w:pPr>
    </w:lvl>
    <w:lvl w:ilvl="6" w:tplc="81D40144">
      <w:start w:val="1"/>
      <w:numFmt w:val="decimal"/>
      <w:lvlText w:val="%7."/>
      <w:lvlJc w:val="left"/>
      <w:pPr>
        <w:tabs>
          <w:tab w:val="left" w:pos="5040"/>
        </w:tabs>
        <w:ind w:left="5040" w:hanging="360"/>
      </w:pPr>
    </w:lvl>
    <w:lvl w:ilvl="7" w:tplc="EC92201E">
      <w:start w:val="1"/>
      <w:numFmt w:val="decimal"/>
      <w:lvlText w:val="%8."/>
      <w:lvlJc w:val="left"/>
      <w:pPr>
        <w:tabs>
          <w:tab w:val="left" w:pos="5760"/>
        </w:tabs>
        <w:ind w:left="5760" w:hanging="360"/>
      </w:pPr>
    </w:lvl>
    <w:lvl w:ilvl="8" w:tplc="99189ED4">
      <w:start w:val="1"/>
      <w:numFmt w:val="decimal"/>
      <w:lvlText w:val="%9."/>
      <w:lvlJc w:val="left"/>
      <w:pPr>
        <w:tabs>
          <w:tab w:val="left" w:pos="6480"/>
        </w:tabs>
        <w:ind w:left="6480" w:hanging="360"/>
      </w:pPr>
    </w:lvl>
  </w:abstractNum>
  <w:abstractNum w:abstractNumId="79" w15:restartNumberingAfterBreak="0">
    <w:nsid w:val="00000069"/>
    <w:multiLevelType w:val="hybridMultilevel"/>
    <w:tmpl w:val="00000000"/>
    <w:lvl w:ilvl="0" w:tplc="A2D41306">
      <w:start w:val="1"/>
      <w:numFmt w:val="decimal"/>
      <w:lvlText w:val="%1)"/>
      <w:lvlJc w:val="left"/>
      <w:pPr>
        <w:tabs>
          <w:tab w:val="left" w:pos="720"/>
        </w:tabs>
        <w:ind w:left="720" w:hanging="360"/>
      </w:pPr>
      <w:rPr>
        <w:color w:val="000000"/>
      </w:rPr>
    </w:lvl>
    <w:lvl w:ilvl="1" w:tplc="0A6E80EE">
      <w:start w:val="1"/>
      <w:numFmt w:val="bullet"/>
      <w:lvlText w:val=""/>
      <w:lvlJc w:val="left"/>
      <w:pPr>
        <w:tabs>
          <w:tab w:val="left" w:pos="1306"/>
        </w:tabs>
        <w:ind w:left="1306" w:hanging="226"/>
      </w:pPr>
      <w:rPr>
        <w:rFonts w:ascii="Symbol" w:hAnsi="Symbol"/>
      </w:rPr>
    </w:lvl>
    <w:lvl w:ilvl="2" w:tplc="BC10412A">
      <w:start w:val="1"/>
      <w:numFmt w:val="decimal"/>
      <w:lvlText w:val="%3."/>
      <w:lvlJc w:val="left"/>
      <w:pPr>
        <w:tabs>
          <w:tab w:val="left" w:pos="2160"/>
        </w:tabs>
        <w:ind w:left="2160" w:hanging="360"/>
      </w:pPr>
    </w:lvl>
    <w:lvl w:ilvl="3" w:tplc="3AF8BAFA">
      <w:start w:val="1"/>
      <w:numFmt w:val="decimal"/>
      <w:lvlText w:val="%4."/>
      <w:lvlJc w:val="left"/>
      <w:pPr>
        <w:tabs>
          <w:tab w:val="left" w:pos="2880"/>
        </w:tabs>
        <w:ind w:left="2880" w:hanging="360"/>
      </w:pPr>
    </w:lvl>
    <w:lvl w:ilvl="4" w:tplc="78E4671E">
      <w:start w:val="1"/>
      <w:numFmt w:val="decimal"/>
      <w:lvlText w:val="%5."/>
      <w:lvlJc w:val="left"/>
      <w:pPr>
        <w:tabs>
          <w:tab w:val="left" w:pos="3600"/>
        </w:tabs>
        <w:ind w:left="3600" w:hanging="360"/>
      </w:pPr>
    </w:lvl>
    <w:lvl w:ilvl="5" w:tplc="8964484A">
      <w:start w:val="1"/>
      <w:numFmt w:val="decimal"/>
      <w:lvlText w:val="%6."/>
      <w:lvlJc w:val="left"/>
      <w:pPr>
        <w:tabs>
          <w:tab w:val="left" w:pos="4320"/>
        </w:tabs>
        <w:ind w:left="4320" w:hanging="360"/>
      </w:pPr>
    </w:lvl>
    <w:lvl w:ilvl="6" w:tplc="C116E03E">
      <w:start w:val="1"/>
      <w:numFmt w:val="decimal"/>
      <w:lvlText w:val="%7."/>
      <w:lvlJc w:val="left"/>
      <w:pPr>
        <w:tabs>
          <w:tab w:val="left" w:pos="5040"/>
        </w:tabs>
        <w:ind w:left="5040" w:hanging="360"/>
      </w:pPr>
    </w:lvl>
    <w:lvl w:ilvl="7" w:tplc="6EB0DFD0">
      <w:start w:val="1"/>
      <w:numFmt w:val="decimal"/>
      <w:lvlText w:val="%8."/>
      <w:lvlJc w:val="left"/>
      <w:pPr>
        <w:tabs>
          <w:tab w:val="left" w:pos="5760"/>
        </w:tabs>
        <w:ind w:left="5760" w:hanging="360"/>
      </w:pPr>
    </w:lvl>
    <w:lvl w:ilvl="8" w:tplc="DFBE24EA">
      <w:start w:val="1"/>
      <w:numFmt w:val="decimal"/>
      <w:lvlText w:val="%9."/>
      <w:lvlJc w:val="left"/>
      <w:pPr>
        <w:tabs>
          <w:tab w:val="left" w:pos="6480"/>
        </w:tabs>
        <w:ind w:left="6480" w:hanging="360"/>
      </w:pPr>
    </w:lvl>
  </w:abstractNum>
  <w:abstractNum w:abstractNumId="80" w15:restartNumberingAfterBreak="0">
    <w:nsid w:val="0000006A"/>
    <w:multiLevelType w:val="hybridMultilevel"/>
    <w:tmpl w:val="00000000"/>
    <w:lvl w:ilvl="0" w:tplc="CA74394C">
      <w:start w:val="1"/>
      <w:numFmt w:val="lowerLetter"/>
      <w:lvlText w:val="%1)"/>
      <w:lvlJc w:val="left"/>
      <w:pPr>
        <w:ind w:left="720" w:hanging="360"/>
      </w:pPr>
    </w:lvl>
    <w:lvl w:ilvl="1" w:tplc="9A4CEDD8">
      <w:start w:val="1"/>
      <w:numFmt w:val="lowerLetter"/>
      <w:lvlText w:val="%2)"/>
      <w:lvlJc w:val="left"/>
      <w:pPr>
        <w:ind w:left="1440" w:hanging="360"/>
      </w:pPr>
      <w:rPr>
        <w:rFonts w:ascii="Times New Roman" w:hAnsi="Times New Roman"/>
      </w:rPr>
    </w:lvl>
    <w:lvl w:ilvl="2" w:tplc="19041218">
      <w:start w:val="1"/>
      <w:numFmt w:val="lowerRoman"/>
      <w:lvlText w:val="%3."/>
      <w:lvlJc w:val="right"/>
      <w:pPr>
        <w:ind w:left="2160" w:hanging="180"/>
      </w:pPr>
    </w:lvl>
    <w:lvl w:ilvl="3" w:tplc="9072D7B8">
      <w:start w:val="1"/>
      <w:numFmt w:val="decimal"/>
      <w:lvlText w:val="%4."/>
      <w:lvlJc w:val="left"/>
      <w:pPr>
        <w:ind w:left="2880" w:hanging="360"/>
      </w:pPr>
    </w:lvl>
    <w:lvl w:ilvl="4" w:tplc="3442140A">
      <w:start w:val="1"/>
      <w:numFmt w:val="lowerLetter"/>
      <w:lvlText w:val="%5."/>
      <w:lvlJc w:val="left"/>
      <w:pPr>
        <w:ind w:left="3600" w:hanging="360"/>
      </w:pPr>
    </w:lvl>
    <w:lvl w:ilvl="5" w:tplc="210E6F20">
      <w:start w:val="1"/>
      <w:numFmt w:val="lowerRoman"/>
      <w:lvlText w:val="%6."/>
      <w:lvlJc w:val="right"/>
      <w:pPr>
        <w:ind w:left="4320" w:hanging="180"/>
      </w:pPr>
    </w:lvl>
    <w:lvl w:ilvl="6" w:tplc="A2C62BBC">
      <w:start w:val="1"/>
      <w:numFmt w:val="decimal"/>
      <w:lvlText w:val="%7."/>
      <w:lvlJc w:val="left"/>
      <w:pPr>
        <w:ind w:left="5040" w:hanging="360"/>
      </w:pPr>
    </w:lvl>
    <w:lvl w:ilvl="7" w:tplc="17046B6A">
      <w:start w:val="1"/>
      <w:numFmt w:val="lowerLetter"/>
      <w:lvlText w:val="%8."/>
      <w:lvlJc w:val="left"/>
      <w:pPr>
        <w:ind w:left="5760" w:hanging="360"/>
      </w:pPr>
    </w:lvl>
    <w:lvl w:ilvl="8" w:tplc="407898DE">
      <w:start w:val="1"/>
      <w:numFmt w:val="lowerRoman"/>
      <w:lvlText w:val="%9."/>
      <w:lvlJc w:val="right"/>
      <w:pPr>
        <w:ind w:left="6480" w:hanging="180"/>
      </w:pPr>
    </w:lvl>
  </w:abstractNum>
  <w:abstractNum w:abstractNumId="81" w15:restartNumberingAfterBreak="0">
    <w:nsid w:val="0000006B"/>
    <w:multiLevelType w:val="multilevel"/>
    <w:tmpl w:val="00000000"/>
    <w:lvl w:ilvl="0">
      <w:start w:val="1"/>
      <w:numFmt w:val="decimal"/>
      <w:lvlText w:val="%1."/>
      <w:lvlJc w:val="left"/>
      <w:pPr>
        <w:tabs>
          <w:tab w:val="left" w:pos="720"/>
        </w:tabs>
        <w:ind w:left="720" w:hanging="360"/>
      </w:pPr>
    </w:lvl>
    <w:lvl w:ilvl="1">
      <w:start w:val="1"/>
      <w:numFmt w:val="decimal"/>
      <w:lvlText w:val="%2)"/>
      <w:lvlJc w:val="left"/>
      <w:pPr>
        <w:ind w:left="1495"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2" w15:restartNumberingAfterBreak="0">
    <w:nsid w:val="0000006C"/>
    <w:multiLevelType w:val="hybridMultilevel"/>
    <w:tmpl w:val="00000000"/>
    <w:lvl w:ilvl="0" w:tplc="38B4BE02">
      <w:start w:val="1"/>
      <w:numFmt w:val="decimal"/>
      <w:lvlText w:val="%1."/>
      <w:lvlJc w:val="left"/>
      <w:pPr>
        <w:tabs>
          <w:tab w:val="left" w:pos="720"/>
        </w:tabs>
        <w:ind w:left="720" w:hanging="360"/>
      </w:pPr>
    </w:lvl>
    <w:lvl w:ilvl="1" w:tplc="E46EEA50">
      <w:start w:val="1"/>
      <w:numFmt w:val="decimal"/>
      <w:lvlText w:val="%2."/>
      <w:lvlJc w:val="left"/>
      <w:pPr>
        <w:tabs>
          <w:tab w:val="left" w:pos="1440"/>
        </w:tabs>
        <w:ind w:left="1440" w:hanging="360"/>
      </w:pPr>
    </w:lvl>
    <w:lvl w:ilvl="2" w:tplc="A372B52C">
      <w:start w:val="1"/>
      <w:numFmt w:val="decimal"/>
      <w:lvlText w:val="%3."/>
      <w:lvlJc w:val="left"/>
      <w:pPr>
        <w:tabs>
          <w:tab w:val="left" w:pos="2160"/>
        </w:tabs>
        <w:ind w:left="2160" w:hanging="360"/>
      </w:pPr>
    </w:lvl>
    <w:lvl w:ilvl="3" w:tplc="F4A04562">
      <w:start w:val="1"/>
      <w:numFmt w:val="decimal"/>
      <w:lvlText w:val="%4."/>
      <w:lvlJc w:val="left"/>
      <w:pPr>
        <w:tabs>
          <w:tab w:val="left" w:pos="2880"/>
        </w:tabs>
        <w:ind w:left="2880" w:hanging="360"/>
      </w:pPr>
    </w:lvl>
    <w:lvl w:ilvl="4" w:tplc="17C8C758">
      <w:start w:val="1"/>
      <w:numFmt w:val="decimal"/>
      <w:lvlText w:val="%5."/>
      <w:lvlJc w:val="left"/>
      <w:pPr>
        <w:tabs>
          <w:tab w:val="left" w:pos="3600"/>
        </w:tabs>
        <w:ind w:left="3600" w:hanging="360"/>
      </w:pPr>
    </w:lvl>
    <w:lvl w:ilvl="5" w:tplc="067AAFE8">
      <w:start w:val="1"/>
      <w:numFmt w:val="decimal"/>
      <w:lvlText w:val="%6."/>
      <w:lvlJc w:val="left"/>
      <w:pPr>
        <w:tabs>
          <w:tab w:val="left" w:pos="4320"/>
        </w:tabs>
        <w:ind w:left="4320" w:hanging="360"/>
      </w:pPr>
    </w:lvl>
    <w:lvl w:ilvl="6" w:tplc="FCE45B0C">
      <w:start w:val="1"/>
      <w:numFmt w:val="decimal"/>
      <w:lvlText w:val="%7."/>
      <w:lvlJc w:val="left"/>
      <w:pPr>
        <w:tabs>
          <w:tab w:val="left" w:pos="5040"/>
        </w:tabs>
        <w:ind w:left="5040" w:hanging="360"/>
      </w:pPr>
    </w:lvl>
    <w:lvl w:ilvl="7" w:tplc="7898D986">
      <w:start w:val="1"/>
      <w:numFmt w:val="decimal"/>
      <w:lvlText w:val="%8."/>
      <w:lvlJc w:val="left"/>
      <w:pPr>
        <w:tabs>
          <w:tab w:val="left" w:pos="5760"/>
        </w:tabs>
        <w:ind w:left="5760" w:hanging="360"/>
      </w:pPr>
    </w:lvl>
    <w:lvl w:ilvl="8" w:tplc="7CF09594">
      <w:start w:val="1"/>
      <w:numFmt w:val="decimal"/>
      <w:lvlText w:val="%9."/>
      <w:lvlJc w:val="left"/>
      <w:pPr>
        <w:tabs>
          <w:tab w:val="left" w:pos="6480"/>
        </w:tabs>
        <w:ind w:left="6480" w:hanging="360"/>
      </w:pPr>
    </w:lvl>
  </w:abstractNum>
  <w:abstractNum w:abstractNumId="83" w15:restartNumberingAfterBreak="0">
    <w:nsid w:val="0000006D"/>
    <w:multiLevelType w:val="hybridMultilevel"/>
    <w:tmpl w:val="00000000"/>
    <w:lvl w:ilvl="0" w:tplc="F2786688">
      <w:start w:val="1"/>
      <w:numFmt w:val="decimal"/>
      <w:lvlText w:val="%1."/>
      <w:lvlJc w:val="left"/>
      <w:pPr>
        <w:tabs>
          <w:tab w:val="left" w:pos="720"/>
        </w:tabs>
        <w:ind w:left="720" w:hanging="360"/>
      </w:pPr>
      <w:rPr>
        <w:rFonts w:ascii="Times New Roman" w:hAnsi="Times New Roman"/>
      </w:rPr>
    </w:lvl>
    <w:lvl w:ilvl="1" w:tplc="E19226DA">
      <w:start w:val="1"/>
      <w:numFmt w:val="decimal"/>
      <w:lvlText w:val="%2."/>
      <w:lvlJc w:val="left"/>
      <w:pPr>
        <w:tabs>
          <w:tab w:val="left" w:pos="1440"/>
        </w:tabs>
        <w:ind w:left="1440" w:hanging="360"/>
      </w:pPr>
    </w:lvl>
    <w:lvl w:ilvl="2" w:tplc="C652E93E">
      <w:start w:val="1"/>
      <w:numFmt w:val="decimal"/>
      <w:lvlText w:val="%3."/>
      <w:lvlJc w:val="left"/>
      <w:pPr>
        <w:tabs>
          <w:tab w:val="left" w:pos="2160"/>
        </w:tabs>
        <w:ind w:left="2160" w:hanging="360"/>
      </w:pPr>
    </w:lvl>
    <w:lvl w:ilvl="3" w:tplc="B1FED3D2">
      <w:start w:val="1"/>
      <w:numFmt w:val="decimal"/>
      <w:lvlText w:val="%4."/>
      <w:lvlJc w:val="left"/>
      <w:pPr>
        <w:tabs>
          <w:tab w:val="left" w:pos="2880"/>
        </w:tabs>
        <w:ind w:left="2880" w:hanging="360"/>
      </w:pPr>
    </w:lvl>
    <w:lvl w:ilvl="4" w:tplc="C50CE90C">
      <w:start w:val="1"/>
      <w:numFmt w:val="decimal"/>
      <w:lvlText w:val="%5."/>
      <w:lvlJc w:val="left"/>
      <w:pPr>
        <w:tabs>
          <w:tab w:val="left" w:pos="3600"/>
        </w:tabs>
        <w:ind w:left="3600" w:hanging="360"/>
      </w:pPr>
    </w:lvl>
    <w:lvl w:ilvl="5" w:tplc="FEB651C8">
      <w:start w:val="1"/>
      <w:numFmt w:val="decimal"/>
      <w:lvlText w:val="%6."/>
      <w:lvlJc w:val="left"/>
      <w:pPr>
        <w:tabs>
          <w:tab w:val="left" w:pos="4320"/>
        </w:tabs>
        <w:ind w:left="4320" w:hanging="360"/>
      </w:pPr>
    </w:lvl>
    <w:lvl w:ilvl="6" w:tplc="C942A176">
      <w:start w:val="1"/>
      <w:numFmt w:val="decimal"/>
      <w:lvlText w:val="%7."/>
      <w:lvlJc w:val="left"/>
      <w:pPr>
        <w:tabs>
          <w:tab w:val="left" w:pos="5040"/>
        </w:tabs>
        <w:ind w:left="5040" w:hanging="360"/>
      </w:pPr>
    </w:lvl>
    <w:lvl w:ilvl="7" w:tplc="AD62042C">
      <w:start w:val="1"/>
      <w:numFmt w:val="decimal"/>
      <w:lvlText w:val="%8."/>
      <w:lvlJc w:val="left"/>
      <w:pPr>
        <w:tabs>
          <w:tab w:val="left" w:pos="5760"/>
        </w:tabs>
        <w:ind w:left="5760" w:hanging="360"/>
      </w:pPr>
    </w:lvl>
    <w:lvl w:ilvl="8" w:tplc="56985FD8">
      <w:start w:val="1"/>
      <w:numFmt w:val="decimal"/>
      <w:lvlText w:val="%9."/>
      <w:lvlJc w:val="left"/>
      <w:pPr>
        <w:tabs>
          <w:tab w:val="left" w:pos="6480"/>
        </w:tabs>
        <w:ind w:left="6480" w:hanging="360"/>
      </w:pPr>
    </w:lvl>
  </w:abstractNum>
  <w:abstractNum w:abstractNumId="84" w15:restartNumberingAfterBreak="0">
    <w:nsid w:val="0000006E"/>
    <w:multiLevelType w:val="hybridMultilevel"/>
    <w:tmpl w:val="00000000"/>
    <w:lvl w:ilvl="0" w:tplc="C7A814C8">
      <w:start w:val="1"/>
      <w:numFmt w:val="decimal"/>
      <w:lvlText w:val="%1."/>
      <w:lvlJc w:val="left"/>
      <w:pPr>
        <w:tabs>
          <w:tab w:val="left" w:pos="720"/>
        </w:tabs>
        <w:ind w:left="720" w:hanging="360"/>
      </w:pPr>
      <w:rPr>
        <w:rFonts w:ascii="Times New Roman" w:hAnsi="Times New Roman"/>
      </w:rPr>
    </w:lvl>
    <w:lvl w:ilvl="1" w:tplc="ABB81FDE">
      <w:start w:val="1"/>
      <w:numFmt w:val="decimal"/>
      <w:lvlText w:val="%2."/>
      <w:lvlJc w:val="left"/>
      <w:pPr>
        <w:tabs>
          <w:tab w:val="left" w:pos="644"/>
        </w:tabs>
        <w:ind w:left="644" w:hanging="360"/>
      </w:pPr>
      <w:rPr>
        <w:rFonts w:ascii="Times New Roman" w:hAnsi="Times New Roman"/>
      </w:rPr>
    </w:lvl>
    <w:lvl w:ilvl="2" w:tplc="0A50E5BC">
      <w:start w:val="1"/>
      <w:numFmt w:val="decimal"/>
      <w:lvlText w:val="%3."/>
      <w:lvlJc w:val="left"/>
      <w:pPr>
        <w:tabs>
          <w:tab w:val="left" w:pos="2160"/>
        </w:tabs>
        <w:ind w:left="2160" w:hanging="360"/>
      </w:pPr>
    </w:lvl>
    <w:lvl w:ilvl="3" w:tplc="E89EA6FC">
      <w:start w:val="1"/>
      <w:numFmt w:val="decimal"/>
      <w:lvlText w:val="%4."/>
      <w:lvlJc w:val="left"/>
      <w:pPr>
        <w:tabs>
          <w:tab w:val="left" w:pos="2880"/>
        </w:tabs>
        <w:ind w:left="2880" w:hanging="360"/>
      </w:pPr>
    </w:lvl>
    <w:lvl w:ilvl="4" w:tplc="986E4730">
      <w:start w:val="1"/>
      <w:numFmt w:val="decimal"/>
      <w:lvlText w:val="%5."/>
      <w:lvlJc w:val="left"/>
      <w:pPr>
        <w:tabs>
          <w:tab w:val="left" w:pos="3600"/>
        </w:tabs>
        <w:ind w:left="3600" w:hanging="360"/>
      </w:pPr>
    </w:lvl>
    <w:lvl w:ilvl="5" w:tplc="6A42F202">
      <w:start w:val="1"/>
      <w:numFmt w:val="decimal"/>
      <w:lvlText w:val="%6."/>
      <w:lvlJc w:val="left"/>
      <w:pPr>
        <w:tabs>
          <w:tab w:val="left" w:pos="4320"/>
        </w:tabs>
        <w:ind w:left="4320" w:hanging="360"/>
      </w:pPr>
    </w:lvl>
    <w:lvl w:ilvl="6" w:tplc="E9F60162">
      <w:start w:val="1"/>
      <w:numFmt w:val="decimal"/>
      <w:lvlText w:val="%7."/>
      <w:lvlJc w:val="left"/>
      <w:pPr>
        <w:tabs>
          <w:tab w:val="left" w:pos="5040"/>
        </w:tabs>
        <w:ind w:left="5040" w:hanging="360"/>
      </w:pPr>
    </w:lvl>
    <w:lvl w:ilvl="7" w:tplc="5280584A">
      <w:start w:val="1"/>
      <w:numFmt w:val="decimal"/>
      <w:lvlText w:val="%8."/>
      <w:lvlJc w:val="left"/>
      <w:pPr>
        <w:tabs>
          <w:tab w:val="left" w:pos="5760"/>
        </w:tabs>
        <w:ind w:left="5760" w:hanging="360"/>
      </w:pPr>
    </w:lvl>
    <w:lvl w:ilvl="8" w:tplc="A2004BE2">
      <w:start w:val="1"/>
      <w:numFmt w:val="decimal"/>
      <w:lvlText w:val="%9."/>
      <w:lvlJc w:val="left"/>
      <w:pPr>
        <w:tabs>
          <w:tab w:val="left" w:pos="6480"/>
        </w:tabs>
        <w:ind w:left="6480" w:hanging="360"/>
      </w:pPr>
    </w:lvl>
  </w:abstractNum>
  <w:abstractNum w:abstractNumId="85" w15:restartNumberingAfterBreak="0">
    <w:nsid w:val="0000006F"/>
    <w:multiLevelType w:val="hybridMultilevel"/>
    <w:tmpl w:val="00000000"/>
    <w:lvl w:ilvl="0" w:tplc="32369E14">
      <w:start w:val="1"/>
      <w:numFmt w:val="decimal"/>
      <w:lvlText w:val="%1."/>
      <w:lvlJc w:val="left"/>
      <w:pPr>
        <w:tabs>
          <w:tab w:val="left" w:pos="720"/>
        </w:tabs>
        <w:ind w:left="720" w:hanging="360"/>
      </w:pPr>
      <w:rPr>
        <w:rFonts w:ascii="Times New Roman" w:hAnsi="Times New Roman"/>
      </w:rPr>
    </w:lvl>
    <w:lvl w:ilvl="1" w:tplc="CC28A730">
      <w:start w:val="1"/>
      <w:numFmt w:val="decimal"/>
      <w:lvlText w:val="%2."/>
      <w:lvlJc w:val="left"/>
      <w:pPr>
        <w:tabs>
          <w:tab w:val="left" w:pos="644"/>
        </w:tabs>
        <w:ind w:left="644" w:hanging="360"/>
      </w:pPr>
      <w:rPr>
        <w:rFonts w:ascii="Times New Roman" w:hAnsi="Times New Roman"/>
      </w:rPr>
    </w:lvl>
    <w:lvl w:ilvl="2" w:tplc="483CB07E">
      <w:start w:val="1"/>
      <w:numFmt w:val="decimal"/>
      <w:lvlText w:val="%3."/>
      <w:lvlJc w:val="left"/>
      <w:pPr>
        <w:tabs>
          <w:tab w:val="left" w:pos="2160"/>
        </w:tabs>
        <w:ind w:left="2160" w:hanging="360"/>
      </w:pPr>
    </w:lvl>
    <w:lvl w:ilvl="3" w:tplc="803E2CF4">
      <w:start w:val="1"/>
      <w:numFmt w:val="decimal"/>
      <w:lvlText w:val="%4."/>
      <w:lvlJc w:val="left"/>
      <w:pPr>
        <w:tabs>
          <w:tab w:val="left" w:pos="2880"/>
        </w:tabs>
        <w:ind w:left="2880" w:hanging="360"/>
      </w:pPr>
    </w:lvl>
    <w:lvl w:ilvl="4" w:tplc="EF4AAB16">
      <w:start w:val="1"/>
      <w:numFmt w:val="decimal"/>
      <w:lvlText w:val="%5."/>
      <w:lvlJc w:val="left"/>
      <w:pPr>
        <w:tabs>
          <w:tab w:val="left" w:pos="3600"/>
        </w:tabs>
        <w:ind w:left="3600" w:hanging="360"/>
      </w:pPr>
    </w:lvl>
    <w:lvl w:ilvl="5" w:tplc="EC869260">
      <w:start w:val="1"/>
      <w:numFmt w:val="decimal"/>
      <w:lvlText w:val="%6."/>
      <w:lvlJc w:val="left"/>
      <w:pPr>
        <w:tabs>
          <w:tab w:val="left" w:pos="4320"/>
        </w:tabs>
        <w:ind w:left="4320" w:hanging="360"/>
      </w:pPr>
    </w:lvl>
    <w:lvl w:ilvl="6" w:tplc="DB922338">
      <w:start w:val="1"/>
      <w:numFmt w:val="decimal"/>
      <w:lvlText w:val="%7."/>
      <w:lvlJc w:val="left"/>
      <w:pPr>
        <w:tabs>
          <w:tab w:val="left" w:pos="5040"/>
        </w:tabs>
        <w:ind w:left="5040" w:hanging="360"/>
      </w:pPr>
    </w:lvl>
    <w:lvl w:ilvl="7" w:tplc="5FF25B28">
      <w:start w:val="1"/>
      <w:numFmt w:val="decimal"/>
      <w:lvlText w:val="%8."/>
      <w:lvlJc w:val="left"/>
      <w:pPr>
        <w:tabs>
          <w:tab w:val="left" w:pos="5760"/>
        </w:tabs>
        <w:ind w:left="5760" w:hanging="360"/>
      </w:pPr>
    </w:lvl>
    <w:lvl w:ilvl="8" w:tplc="9402A1D2">
      <w:start w:val="1"/>
      <w:numFmt w:val="decimal"/>
      <w:lvlText w:val="%9."/>
      <w:lvlJc w:val="left"/>
      <w:pPr>
        <w:tabs>
          <w:tab w:val="left" w:pos="6480"/>
        </w:tabs>
        <w:ind w:left="6480" w:hanging="360"/>
      </w:pPr>
    </w:lvl>
  </w:abstractNum>
  <w:abstractNum w:abstractNumId="86" w15:restartNumberingAfterBreak="0">
    <w:nsid w:val="00000070"/>
    <w:multiLevelType w:val="hybridMultilevel"/>
    <w:tmpl w:val="00000000"/>
    <w:lvl w:ilvl="0" w:tplc="18E0BBD0">
      <w:start w:val="1"/>
      <w:numFmt w:val="decimal"/>
      <w:lvlText w:val="%1."/>
      <w:lvlJc w:val="left"/>
      <w:pPr>
        <w:tabs>
          <w:tab w:val="left" w:pos="720"/>
        </w:tabs>
        <w:ind w:left="720" w:hanging="360"/>
      </w:pPr>
      <w:rPr>
        <w:color w:val="auto"/>
      </w:rPr>
    </w:lvl>
    <w:lvl w:ilvl="1" w:tplc="C902CE4E">
      <w:start w:val="1"/>
      <w:numFmt w:val="decimal"/>
      <w:lvlText w:val="%2."/>
      <w:lvlJc w:val="left"/>
      <w:pPr>
        <w:tabs>
          <w:tab w:val="left" w:pos="1440"/>
        </w:tabs>
        <w:ind w:left="1440" w:hanging="360"/>
      </w:pPr>
    </w:lvl>
    <w:lvl w:ilvl="2" w:tplc="462ED092">
      <w:start w:val="1"/>
      <w:numFmt w:val="decimal"/>
      <w:lvlText w:val="%3."/>
      <w:lvlJc w:val="left"/>
      <w:pPr>
        <w:tabs>
          <w:tab w:val="left" w:pos="2160"/>
        </w:tabs>
        <w:ind w:left="2160" w:hanging="360"/>
      </w:pPr>
    </w:lvl>
    <w:lvl w:ilvl="3" w:tplc="2B7CA332">
      <w:start w:val="1"/>
      <w:numFmt w:val="decimal"/>
      <w:lvlText w:val="%4."/>
      <w:lvlJc w:val="left"/>
      <w:pPr>
        <w:tabs>
          <w:tab w:val="left" w:pos="2880"/>
        </w:tabs>
        <w:ind w:left="2880" w:hanging="360"/>
      </w:pPr>
    </w:lvl>
    <w:lvl w:ilvl="4" w:tplc="5BF2D498">
      <w:start w:val="1"/>
      <w:numFmt w:val="decimal"/>
      <w:lvlText w:val="%5."/>
      <w:lvlJc w:val="left"/>
      <w:pPr>
        <w:tabs>
          <w:tab w:val="left" w:pos="3600"/>
        </w:tabs>
        <w:ind w:left="3600" w:hanging="360"/>
      </w:pPr>
    </w:lvl>
    <w:lvl w:ilvl="5" w:tplc="582C2664">
      <w:start w:val="1"/>
      <w:numFmt w:val="decimal"/>
      <w:lvlText w:val="%6."/>
      <w:lvlJc w:val="left"/>
      <w:pPr>
        <w:tabs>
          <w:tab w:val="left" w:pos="4320"/>
        </w:tabs>
        <w:ind w:left="4320" w:hanging="360"/>
      </w:pPr>
    </w:lvl>
    <w:lvl w:ilvl="6" w:tplc="2B1E9B98">
      <w:start w:val="1"/>
      <w:numFmt w:val="decimal"/>
      <w:lvlText w:val="%7."/>
      <w:lvlJc w:val="left"/>
      <w:pPr>
        <w:tabs>
          <w:tab w:val="left" w:pos="5040"/>
        </w:tabs>
        <w:ind w:left="5040" w:hanging="360"/>
      </w:pPr>
    </w:lvl>
    <w:lvl w:ilvl="7" w:tplc="926CD9F2">
      <w:start w:val="1"/>
      <w:numFmt w:val="decimal"/>
      <w:lvlText w:val="%8."/>
      <w:lvlJc w:val="left"/>
      <w:pPr>
        <w:tabs>
          <w:tab w:val="left" w:pos="5760"/>
        </w:tabs>
        <w:ind w:left="5760" w:hanging="360"/>
      </w:pPr>
    </w:lvl>
    <w:lvl w:ilvl="8" w:tplc="B73C1F00">
      <w:start w:val="1"/>
      <w:numFmt w:val="decimal"/>
      <w:lvlText w:val="%9."/>
      <w:lvlJc w:val="left"/>
      <w:pPr>
        <w:tabs>
          <w:tab w:val="left" w:pos="6480"/>
        </w:tabs>
        <w:ind w:left="6480" w:hanging="360"/>
      </w:pPr>
    </w:lvl>
  </w:abstractNum>
  <w:abstractNum w:abstractNumId="87" w15:restartNumberingAfterBreak="0">
    <w:nsid w:val="00000071"/>
    <w:multiLevelType w:val="hybridMultilevel"/>
    <w:tmpl w:val="00000000"/>
    <w:lvl w:ilvl="0" w:tplc="F6942E30">
      <w:start w:val="1"/>
      <w:numFmt w:val="decimal"/>
      <w:lvlText w:val="%1."/>
      <w:lvlJc w:val="left"/>
      <w:pPr>
        <w:ind w:left="360" w:hanging="360"/>
      </w:pPr>
    </w:lvl>
    <w:lvl w:ilvl="1" w:tplc="6D96A0D8">
      <w:start w:val="1"/>
      <w:numFmt w:val="lowerLetter"/>
      <w:lvlText w:val="%2."/>
      <w:lvlJc w:val="left"/>
      <w:pPr>
        <w:ind w:left="1080" w:hanging="360"/>
      </w:pPr>
    </w:lvl>
    <w:lvl w:ilvl="2" w:tplc="F5EE5C72">
      <w:start w:val="1"/>
      <w:numFmt w:val="lowerRoman"/>
      <w:lvlText w:val="%3."/>
      <w:lvlJc w:val="right"/>
      <w:pPr>
        <w:ind w:left="1800" w:hanging="180"/>
      </w:pPr>
    </w:lvl>
    <w:lvl w:ilvl="3" w:tplc="EB0A800E">
      <w:start w:val="1"/>
      <w:numFmt w:val="decimal"/>
      <w:lvlText w:val="%4."/>
      <w:lvlJc w:val="left"/>
      <w:pPr>
        <w:ind w:left="2520" w:hanging="360"/>
      </w:pPr>
    </w:lvl>
    <w:lvl w:ilvl="4" w:tplc="2FCE79D0">
      <w:start w:val="1"/>
      <w:numFmt w:val="lowerLetter"/>
      <w:lvlText w:val="%5."/>
      <w:lvlJc w:val="left"/>
      <w:pPr>
        <w:ind w:left="3240" w:hanging="360"/>
      </w:pPr>
    </w:lvl>
    <w:lvl w:ilvl="5" w:tplc="9AB45D0C">
      <w:start w:val="1"/>
      <w:numFmt w:val="lowerRoman"/>
      <w:lvlText w:val="%6."/>
      <w:lvlJc w:val="right"/>
      <w:pPr>
        <w:ind w:left="3960" w:hanging="180"/>
      </w:pPr>
    </w:lvl>
    <w:lvl w:ilvl="6" w:tplc="0B203D96">
      <w:start w:val="1"/>
      <w:numFmt w:val="decimal"/>
      <w:lvlText w:val="%7."/>
      <w:lvlJc w:val="left"/>
      <w:pPr>
        <w:ind w:left="4680" w:hanging="360"/>
      </w:pPr>
    </w:lvl>
    <w:lvl w:ilvl="7" w:tplc="2E96A5AE">
      <w:start w:val="1"/>
      <w:numFmt w:val="lowerLetter"/>
      <w:lvlText w:val="%8."/>
      <w:lvlJc w:val="left"/>
      <w:pPr>
        <w:ind w:left="5400" w:hanging="360"/>
      </w:pPr>
    </w:lvl>
    <w:lvl w:ilvl="8" w:tplc="7ACC7084">
      <w:start w:val="1"/>
      <w:numFmt w:val="lowerRoman"/>
      <w:lvlText w:val="%9."/>
      <w:lvlJc w:val="right"/>
      <w:pPr>
        <w:ind w:left="6120" w:hanging="180"/>
      </w:pPr>
    </w:lvl>
  </w:abstractNum>
  <w:abstractNum w:abstractNumId="88" w15:restartNumberingAfterBreak="0">
    <w:nsid w:val="00000074"/>
    <w:multiLevelType w:val="hybridMultilevel"/>
    <w:tmpl w:val="00000000"/>
    <w:lvl w:ilvl="0" w:tplc="16BECACC">
      <w:start w:val="1"/>
      <w:numFmt w:val="decimal"/>
      <w:lvlText w:val="%1."/>
      <w:lvlJc w:val="left"/>
      <w:pPr>
        <w:tabs>
          <w:tab w:val="left" w:pos="720"/>
        </w:tabs>
        <w:ind w:left="720" w:hanging="360"/>
      </w:pPr>
    </w:lvl>
    <w:lvl w:ilvl="1" w:tplc="6B46DAF2">
      <w:start w:val="1"/>
      <w:numFmt w:val="decimal"/>
      <w:lvlText w:val="%2."/>
      <w:lvlJc w:val="left"/>
      <w:pPr>
        <w:tabs>
          <w:tab w:val="left" w:pos="1440"/>
        </w:tabs>
        <w:ind w:left="1440" w:hanging="360"/>
      </w:pPr>
    </w:lvl>
    <w:lvl w:ilvl="2" w:tplc="03D8BFA0">
      <w:start w:val="1"/>
      <w:numFmt w:val="decimal"/>
      <w:lvlText w:val="%3."/>
      <w:lvlJc w:val="left"/>
      <w:pPr>
        <w:tabs>
          <w:tab w:val="left" w:pos="2160"/>
        </w:tabs>
        <w:ind w:left="2160" w:hanging="360"/>
      </w:pPr>
    </w:lvl>
    <w:lvl w:ilvl="3" w:tplc="0808929E">
      <w:start w:val="1"/>
      <w:numFmt w:val="decimal"/>
      <w:lvlText w:val="%4."/>
      <w:lvlJc w:val="left"/>
      <w:pPr>
        <w:tabs>
          <w:tab w:val="left" w:pos="2880"/>
        </w:tabs>
        <w:ind w:left="2880" w:hanging="360"/>
      </w:pPr>
    </w:lvl>
    <w:lvl w:ilvl="4" w:tplc="39E457F6">
      <w:start w:val="1"/>
      <w:numFmt w:val="decimal"/>
      <w:lvlText w:val="%5."/>
      <w:lvlJc w:val="left"/>
      <w:pPr>
        <w:tabs>
          <w:tab w:val="left" w:pos="3600"/>
        </w:tabs>
        <w:ind w:left="3600" w:hanging="360"/>
      </w:pPr>
    </w:lvl>
    <w:lvl w:ilvl="5" w:tplc="C8F2975E">
      <w:start w:val="1"/>
      <w:numFmt w:val="decimal"/>
      <w:lvlText w:val="%6."/>
      <w:lvlJc w:val="left"/>
      <w:pPr>
        <w:tabs>
          <w:tab w:val="left" w:pos="4320"/>
        </w:tabs>
        <w:ind w:left="4320" w:hanging="360"/>
      </w:pPr>
    </w:lvl>
    <w:lvl w:ilvl="6" w:tplc="8CE0188C">
      <w:start w:val="1"/>
      <w:numFmt w:val="decimal"/>
      <w:lvlText w:val="%7."/>
      <w:lvlJc w:val="left"/>
      <w:pPr>
        <w:tabs>
          <w:tab w:val="left" w:pos="5040"/>
        </w:tabs>
        <w:ind w:left="5040" w:hanging="360"/>
      </w:pPr>
    </w:lvl>
    <w:lvl w:ilvl="7" w:tplc="21226CC6">
      <w:start w:val="1"/>
      <w:numFmt w:val="decimal"/>
      <w:lvlText w:val="%8."/>
      <w:lvlJc w:val="left"/>
      <w:pPr>
        <w:tabs>
          <w:tab w:val="left" w:pos="5760"/>
        </w:tabs>
        <w:ind w:left="5760" w:hanging="360"/>
      </w:pPr>
    </w:lvl>
    <w:lvl w:ilvl="8" w:tplc="7A9E84E6">
      <w:start w:val="1"/>
      <w:numFmt w:val="decimal"/>
      <w:lvlText w:val="%9."/>
      <w:lvlJc w:val="left"/>
      <w:pPr>
        <w:tabs>
          <w:tab w:val="left" w:pos="6480"/>
        </w:tabs>
        <w:ind w:left="6480" w:hanging="360"/>
      </w:pPr>
    </w:lvl>
  </w:abstractNum>
  <w:abstractNum w:abstractNumId="89" w15:restartNumberingAfterBreak="0">
    <w:nsid w:val="00000075"/>
    <w:multiLevelType w:val="hybridMultilevel"/>
    <w:tmpl w:val="00000000"/>
    <w:lvl w:ilvl="0" w:tplc="1896747A">
      <w:start w:val="1"/>
      <w:numFmt w:val="decimal"/>
      <w:lvlText w:val="%1)"/>
      <w:lvlJc w:val="left"/>
      <w:pPr>
        <w:tabs>
          <w:tab w:val="left" w:pos="720"/>
        </w:tabs>
        <w:ind w:left="720" w:hanging="360"/>
      </w:pPr>
    </w:lvl>
    <w:lvl w:ilvl="1" w:tplc="0E3A02D6">
      <w:start w:val="1"/>
      <w:numFmt w:val="decimal"/>
      <w:lvlText w:val="%2."/>
      <w:lvlJc w:val="left"/>
      <w:pPr>
        <w:tabs>
          <w:tab w:val="left" w:pos="1440"/>
        </w:tabs>
        <w:ind w:left="1440" w:hanging="360"/>
      </w:pPr>
    </w:lvl>
    <w:lvl w:ilvl="2" w:tplc="398ADD60">
      <w:start w:val="1"/>
      <w:numFmt w:val="decimal"/>
      <w:lvlText w:val="%3."/>
      <w:lvlJc w:val="left"/>
      <w:pPr>
        <w:tabs>
          <w:tab w:val="left" w:pos="2160"/>
        </w:tabs>
        <w:ind w:left="2160" w:hanging="360"/>
      </w:pPr>
    </w:lvl>
    <w:lvl w:ilvl="3" w:tplc="51EE7E22">
      <w:start w:val="1"/>
      <w:numFmt w:val="decimal"/>
      <w:lvlText w:val="%4."/>
      <w:lvlJc w:val="left"/>
      <w:pPr>
        <w:tabs>
          <w:tab w:val="left" w:pos="2880"/>
        </w:tabs>
        <w:ind w:left="2880" w:hanging="360"/>
      </w:pPr>
    </w:lvl>
    <w:lvl w:ilvl="4" w:tplc="668ED8A0">
      <w:start w:val="1"/>
      <w:numFmt w:val="decimal"/>
      <w:lvlText w:val="%5."/>
      <w:lvlJc w:val="left"/>
      <w:pPr>
        <w:tabs>
          <w:tab w:val="left" w:pos="3600"/>
        </w:tabs>
        <w:ind w:left="3600" w:hanging="360"/>
      </w:pPr>
    </w:lvl>
    <w:lvl w:ilvl="5" w:tplc="3030FA3E">
      <w:start w:val="1"/>
      <w:numFmt w:val="decimal"/>
      <w:lvlText w:val="%6."/>
      <w:lvlJc w:val="left"/>
      <w:pPr>
        <w:tabs>
          <w:tab w:val="left" w:pos="4320"/>
        </w:tabs>
        <w:ind w:left="4320" w:hanging="360"/>
      </w:pPr>
    </w:lvl>
    <w:lvl w:ilvl="6" w:tplc="C2B8A088">
      <w:start w:val="1"/>
      <w:numFmt w:val="decimal"/>
      <w:lvlText w:val="%7."/>
      <w:lvlJc w:val="left"/>
      <w:pPr>
        <w:tabs>
          <w:tab w:val="left" w:pos="5040"/>
        </w:tabs>
        <w:ind w:left="5040" w:hanging="360"/>
      </w:pPr>
    </w:lvl>
    <w:lvl w:ilvl="7" w:tplc="2E98EBC8">
      <w:start w:val="1"/>
      <w:numFmt w:val="decimal"/>
      <w:lvlText w:val="%8."/>
      <w:lvlJc w:val="left"/>
      <w:pPr>
        <w:tabs>
          <w:tab w:val="left" w:pos="5760"/>
        </w:tabs>
        <w:ind w:left="5760" w:hanging="360"/>
      </w:pPr>
    </w:lvl>
    <w:lvl w:ilvl="8" w:tplc="E3C21892">
      <w:start w:val="1"/>
      <w:numFmt w:val="decimal"/>
      <w:lvlText w:val="%9."/>
      <w:lvlJc w:val="left"/>
      <w:pPr>
        <w:tabs>
          <w:tab w:val="left" w:pos="6480"/>
        </w:tabs>
        <w:ind w:left="6480" w:hanging="360"/>
      </w:pPr>
    </w:lvl>
  </w:abstractNum>
  <w:abstractNum w:abstractNumId="90" w15:restartNumberingAfterBreak="0">
    <w:nsid w:val="00000076"/>
    <w:multiLevelType w:val="hybridMultilevel"/>
    <w:tmpl w:val="00000000"/>
    <w:lvl w:ilvl="0" w:tplc="A1D87BF8">
      <w:start w:val="1"/>
      <w:numFmt w:val="decimal"/>
      <w:lvlText w:val="%1."/>
      <w:lvlJc w:val="left"/>
      <w:pPr>
        <w:tabs>
          <w:tab w:val="left" w:pos="720"/>
        </w:tabs>
        <w:ind w:left="720" w:hanging="360"/>
      </w:pPr>
    </w:lvl>
    <w:lvl w:ilvl="1" w:tplc="67D60C1C">
      <w:start w:val="1"/>
      <w:numFmt w:val="decimal"/>
      <w:lvlText w:val="%2."/>
      <w:lvlJc w:val="left"/>
      <w:pPr>
        <w:tabs>
          <w:tab w:val="left" w:pos="1440"/>
        </w:tabs>
        <w:ind w:left="1440" w:hanging="360"/>
      </w:pPr>
    </w:lvl>
    <w:lvl w:ilvl="2" w:tplc="E7B477F4">
      <w:start w:val="1"/>
      <w:numFmt w:val="decimal"/>
      <w:lvlText w:val="%3."/>
      <w:lvlJc w:val="left"/>
      <w:pPr>
        <w:tabs>
          <w:tab w:val="left" w:pos="2160"/>
        </w:tabs>
        <w:ind w:left="2160" w:hanging="360"/>
      </w:pPr>
    </w:lvl>
    <w:lvl w:ilvl="3" w:tplc="449C6996">
      <w:start w:val="1"/>
      <w:numFmt w:val="decimal"/>
      <w:lvlText w:val="%4."/>
      <w:lvlJc w:val="left"/>
      <w:pPr>
        <w:tabs>
          <w:tab w:val="left" w:pos="2880"/>
        </w:tabs>
        <w:ind w:left="2880" w:hanging="360"/>
      </w:pPr>
    </w:lvl>
    <w:lvl w:ilvl="4" w:tplc="059A348A">
      <w:start w:val="1"/>
      <w:numFmt w:val="decimal"/>
      <w:lvlText w:val="%5."/>
      <w:lvlJc w:val="left"/>
      <w:pPr>
        <w:tabs>
          <w:tab w:val="left" w:pos="3600"/>
        </w:tabs>
        <w:ind w:left="3600" w:hanging="360"/>
      </w:pPr>
    </w:lvl>
    <w:lvl w:ilvl="5" w:tplc="18A4BBB2">
      <w:start w:val="1"/>
      <w:numFmt w:val="decimal"/>
      <w:lvlText w:val="%6."/>
      <w:lvlJc w:val="left"/>
      <w:pPr>
        <w:tabs>
          <w:tab w:val="left" w:pos="4320"/>
        </w:tabs>
        <w:ind w:left="4320" w:hanging="360"/>
      </w:pPr>
    </w:lvl>
    <w:lvl w:ilvl="6" w:tplc="414A3F5A">
      <w:start w:val="1"/>
      <w:numFmt w:val="decimal"/>
      <w:lvlText w:val="%7."/>
      <w:lvlJc w:val="left"/>
      <w:pPr>
        <w:tabs>
          <w:tab w:val="left" w:pos="5040"/>
        </w:tabs>
        <w:ind w:left="5040" w:hanging="360"/>
      </w:pPr>
    </w:lvl>
    <w:lvl w:ilvl="7" w:tplc="E14EED56">
      <w:start w:val="1"/>
      <w:numFmt w:val="decimal"/>
      <w:lvlText w:val="%8."/>
      <w:lvlJc w:val="left"/>
      <w:pPr>
        <w:tabs>
          <w:tab w:val="left" w:pos="5760"/>
        </w:tabs>
        <w:ind w:left="5760" w:hanging="360"/>
      </w:pPr>
    </w:lvl>
    <w:lvl w:ilvl="8" w:tplc="BEC88290">
      <w:start w:val="1"/>
      <w:numFmt w:val="decimal"/>
      <w:lvlText w:val="%9."/>
      <w:lvlJc w:val="left"/>
      <w:pPr>
        <w:tabs>
          <w:tab w:val="left" w:pos="6480"/>
        </w:tabs>
        <w:ind w:left="6480" w:hanging="360"/>
      </w:pPr>
    </w:lvl>
  </w:abstractNum>
  <w:abstractNum w:abstractNumId="91" w15:restartNumberingAfterBreak="0">
    <w:nsid w:val="00000077"/>
    <w:multiLevelType w:val="hybridMultilevel"/>
    <w:tmpl w:val="00000000"/>
    <w:lvl w:ilvl="0" w:tplc="82F20960">
      <w:start w:val="1"/>
      <w:numFmt w:val="decimal"/>
      <w:lvlText w:val="%1)"/>
      <w:lvlJc w:val="left"/>
      <w:pPr>
        <w:tabs>
          <w:tab w:val="left" w:pos="720"/>
        </w:tabs>
        <w:ind w:left="720" w:hanging="360"/>
      </w:pPr>
    </w:lvl>
    <w:lvl w:ilvl="1" w:tplc="007E59F8">
      <w:start w:val="1"/>
      <w:numFmt w:val="decimal"/>
      <w:lvlText w:val="%2."/>
      <w:lvlJc w:val="left"/>
      <w:pPr>
        <w:tabs>
          <w:tab w:val="left" w:pos="1440"/>
        </w:tabs>
        <w:ind w:left="1440" w:hanging="360"/>
      </w:pPr>
    </w:lvl>
    <w:lvl w:ilvl="2" w:tplc="DFAA381E">
      <w:start w:val="1"/>
      <w:numFmt w:val="decimal"/>
      <w:lvlText w:val="%3."/>
      <w:lvlJc w:val="left"/>
      <w:pPr>
        <w:tabs>
          <w:tab w:val="left" w:pos="2160"/>
        </w:tabs>
        <w:ind w:left="2160" w:hanging="360"/>
      </w:pPr>
    </w:lvl>
    <w:lvl w:ilvl="3" w:tplc="4948BB56">
      <w:start w:val="1"/>
      <w:numFmt w:val="decimal"/>
      <w:lvlText w:val="%4."/>
      <w:lvlJc w:val="left"/>
      <w:pPr>
        <w:tabs>
          <w:tab w:val="left" w:pos="2880"/>
        </w:tabs>
        <w:ind w:left="2880" w:hanging="360"/>
      </w:pPr>
    </w:lvl>
    <w:lvl w:ilvl="4" w:tplc="4AD075C2">
      <w:start w:val="1"/>
      <w:numFmt w:val="decimal"/>
      <w:lvlText w:val="%5."/>
      <w:lvlJc w:val="left"/>
      <w:pPr>
        <w:tabs>
          <w:tab w:val="left" w:pos="3600"/>
        </w:tabs>
        <w:ind w:left="3600" w:hanging="360"/>
      </w:pPr>
    </w:lvl>
    <w:lvl w:ilvl="5" w:tplc="00A4100A">
      <w:start w:val="1"/>
      <w:numFmt w:val="decimal"/>
      <w:lvlText w:val="%6."/>
      <w:lvlJc w:val="left"/>
      <w:pPr>
        <w:tabs>
          <w:tab w:val="left" w:pos="4320"/>
        </w:tabs>
        <w:ind w:left="4320" w:hanging="360"/>
      </w:pPr>
    </w:lvl>
    <w:lvl w:ilvl="6" w:tplc="CFC415AE">
      <w:start w:val="1"/>
      <w:numFmt w:val="decimal"/>
      <w:lvlText w:val="%7."/>
      <w:lvlJc w:val="left"/>
      <w:pPr>
        <w:tabs>
          <w:tab w:val="left" w:pos="5040"/>
        </w:tabs>
        <w:ind w:left="5040" w:hanging="360"/>
      </w:pPr>
    </w:lvl>
    <w:lvl w:ilvl="7" w:tplc="2F1CA73C">
      <w:start w:val="1"/>
      <w:numFmt w:val="decimal"/>
      <w:lvlText w:val="%8."/>
      <w:lvlJc w:val="left"/>
      <w:pPr>
        <w:tabs>
          <w:tab w:val="left" w:pos="5760"/>
        </w:tabs>
        <w:ind w:left="5760" w:hanging="360"/>
      </w:pPr>
    </w:lvl>
    <w:lvl w:ilvl="8" w:tplc="3F7E2BEA">
      <w:start w:val="1"/>
      <w:numFmt w:val="decimal"/>
      <w:lvlText w:val="%9."/>
      <w:lvlJc w:val="left"/>
      <w:pPr>
        <w:tabs>
          <w:tab w:val="left" w:pos="6480"/>
        </w:tabs>
        <w:ind w:left="6480" w:hanging="360"/>
      </w:pPr>
    </w:lvl>
  </w:abstractNum>
  <w:abstractNum w:abstractNumId="92" w15:restartNumberingAfterBreak="0">
    <w:nsid w:val="00000078"/>
    <w:multiLevelType w:val="hybridMultilevel"/>
    <w:tmpl w:val="00000000"/>
    <w:lvl w:ilvl="0" w:tplc="9BBCE42A">
      <w:start w:val="1"/>
      <w:numFmt w:val="decimal"/>
      <w:lvlText w:val="%1)"/>
      <w:lvlJc w:val="left"/>
      <w:pPr>
        <w:ind w:left="644" w:hanging="360"/>
      </w:pPr>
    </w:lvl>
    <w:lvl w:ilvl="1" w:tplc="ACAEFF4C">
      <w:start w:val="1"/>
      <w:numFmt w:val="lowerLetter"/>
      <w:lvlText w:val="%2."/>
      <w:lvlJc w:val="left"/>
      <w:pPr>
        <w:ind w:left="1364" w:hanging="360"/>
      </w:pPr>
    </w:lvl>
    <w:lvl w:ilvl="2" w:tplc="B826F958">
      <w:start w:val="1"/>
      <w:numFmt w:val="lowerRoman"/>
      <w:lvlText w:val="%3."/>
      <w:lvlJc w:val="right"/>
      <w:pPr>
        <w:ind w:left="2084" w:hanging="180"/>
      </w:pPr>
    </w:lvl>
    <w:lvl w:ilvl="3" w:tplc="4BD21844">
      <w:start w:val="1"/>
      <w:numFmt w:val="decimal"/>
      <w:lvlText w:val="%4."/>
      <w:lvlJc w:val="left"/>
      <w:pPr>
        <w:ind w:left="2804" w:hanging="360"/>
      </w:pPr>
    </w:lvl>
    <w:lvl w:ilvl="4" w:tplc="553C44EE">
      <w:start w:val="1"/>
      <w:numFmt w:val="lowerLetter"/>
      <w:lvlText w:val="%5."/>
      <w:lvlJc w:val="left"/>
      <w:pPr>
        <w:ind w:left="3524" w:hanging="360"/>
      </w:pPr>
    </w:lvl>
    <w:lvl w:ilvl="5" w:tplc="C644BA7C">
      <w:start w:val="1"/>
      <w:numFmt w:val="lowerRoman"/>
      <w:lvlText w:val="%6."/>
      <w:lvlJc w:val="right"/>
      <w:pPr>
        <w:ind w:left="4244" w:hanging="180"/>
      </w:pPr>
    </w:lvl>
    <w:lvl w:ilvl="6" w:tplc="C9F2E586">
      <w:start w:val="1"/>
      <w:numFmt w:val="decimal"/>
      <w:lvlText w:val="%7."/>
      <w:lvlJc w:val="left"/>
      <w:pPr>
        <w:ind w:left="4964" w:hanging="360"/>
      </w:pPr>
    </w:lvl>
    <w:lvl w:ilvl="7" w:tplc="FFCE3352">
      <w:start w:val="1"/>
      <w:numFmt w:val="lowerLetter"/>
      <w:lvlText w:val="%8."/>
      <w:lvlJc w:val="left"/>
      <w:pPr>
        <w:ind w:left="5684" w:hanging="360"/>
      </w:pPr>
    </w:lvl>
    <w:lvl w:ilvl="8" w:tplc="3642D708">
      <w:start w:val="1"/>
      <w:numFmt w:val="lowerRoman"/>
      <w:lvlText w:val="%9."/>
      <w:lvlJc w:val="right"/>
      <w:pPr>
        <w:ind w:left="6404" w:hanging="180"/>
      </w:pPr>
    </w:lvl>
  </w:abstractNum>
  <w:abstractNum w:abstractNumId="93" w15:restartNumberingAfterBreak="0">
    <w:nsid w:val="00000079"/>
    <w:multiLevelType w:val="multilevel"/>
    <w:tmpl w:val="00000000"/>
    <w:lvl w:ilvl="0">
      <w:start w:val="1"/>
      <w:numFmt w:val="decimal"/>
      <w:lvlText w:val="%1."/>
      <w:lvlJc w:val="left"/>
      <w:pPr>
        <w:tabs>
          <w:tab w:val="left" w:pos="720"/>
        </w:tabs>
        <w:ind w:left="720" w:hanging="360"/>
      </w:pPr>
    </w:lvl>
    <w:lvl w:ilvl="1">
      <w:start w:val="1"/>
      <w:numFmt w:val="decimal"/>
      <w:lvlText w:val="%2)"/>
      <w:lvlJc w:val="left"/>
      <w:pPr>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4" w15:restartNumberingAfterBreak="0">
    <w:nsid w:val="0000007A"/>
    <w:multiLevelType w:val="hybridMultilevel"/>
    <w:tmpl w:val="00000000"/>
    <w:lvl w:ilvl="0" w:tplc="75303E98">
      <w:start w:val="1"/>
      <w:numFmt w:val="decimal"/>
      <w:lvlText w:val="%1)"/>
      <w:lvlJc w:val="left"/>
      <w:pPr>
        <w:tabs>
          <w:tab w:val="left" w:pos="720"/>
        </w:tabs>
        <w:ind w:left="720" w:hanging="360"/>
      </w:pPr>
    </w:lvl>
    <w:lvl w:ilvl="1" w:tplc="A64656EC">
      <w:start w:val="1"/>
      <w:numFmt w:val="decimal"/>
      <w:lvlText w:val="%2."/>
      <w:lvlJc w:val="left"/>
      <w:pPr>
        <w:tabs>
          <w:tab w:val="left" w:pos="1440"/>
        </w:tabs>
        <w:ind w:left="1440" w:hanging="360"/>
      </w:pPr>
    </w:lvl>
    <w:lvl w:ilvl="2" w:tplc="12303774">
      <w:start w:val="1"/>
      <w:numFmt w:val="decimal"/>
      <w:lvlText w:val="%3."/>
      <w:lvlJc w:val="left"/>
      <w:pPr>
        <w:tabs>
          <w:tab w:val="left" w:pos="2160"/>
        </w:tabs>
        <w:ind w:left="2160" w:hanging="360"/>
      </w:pPr>
    </w:lvl>
    <w:lvl w:ilvl="3" w:tplc="E13A1B30">
      <w:start w:val="1"/>
      <w:numFmt w:val="decimal"/>
      <w:lvlText w:val="%4."/>
      <w:lvlJc w:val="left"/>
      <w:pPr>
        <w:tabs>
          <w:tab w:val="left" w:pos="2880"/>
        </w:tabs>
        <w:ind w:left="2880" w:hanging="360"/>
      </w:pPr>
    </w:lvl>
    <w:lvl w:ilvl="4" w:tplc="73EEE47A">
      <w:start w:val="1"/>
      <w:numFmt w:val="decimal"/>
      <w:lvlText w:val="%5."/>
      <w:lvlJc w:val="left"/>
      <w:pPr>
        <w:tabs>
          <w:tab w:val="left" w:pos="3600"/>
        </w:tabs>
        <w:ind w:left="3600" w:hanging="360"/>
      </w:pPr>
    </w:lvl>
    <w:lvl w:ilvl="5" w:tplc="E1FAB0BA">
      <w:start w:val="1"/>
      <w:numFmt w:val="decimal"/>
      <w:lvlText w:val="%6."/>
      <w:lvlJc w:val="left"/>
      <w:pPr>
        <w:tabs>
          <w:tab w:val="left" w:pos="4320"/>
        </w:tabs>
        <w:ind w:left="4320" w:hanging="360"/>
      </w:pPr>
    </w:lvl>
    <w:lvl w:ilvl="6" w:tplc="5A8C1D22">
      <w:start w:val="1"/>
      <w:numFmt w:val="decimal"/>
      <w:lvlText w:val="%7."/>
      <w:lvlJc w:val="left"/>
      <w:pPr>
        <w:tabs>
          <w:tab w:val="left" w:pos="5040"/>
        </w:tabs>
        <w:ind w:left="5040" w:hanging="360"/>
      </w:pPr>
    </w:lvl>
    <w:lvl w:ilvl="7" w:tplc="F19EC7CE">
      <w:start w:val="1"/>
      <w:numFmt w:val="decimal"/>
      <w:lvlText w:val="%8."/>
      <w:lvlJc w:val="left"/>
      <w:pPr>
        <w:tabs>
          <w:tab w:val="left" w:pos="5760"/>
        </w:tabs>
        <w:ind w:left="5760" w:hanging="360"/>
      </w:pPr>
    </w:lvl>
    <w:lvl w:ilvl="8" w:tplc="C2F0F50C">
      <w:start w:val="1"/>
      <w:numFmt w:val="decimal"/>
      <w:lvlText w:val="%9."/>
      <w:lvlJc w:val="left"/>
      <w:pPr>
        <w:tabs>
          <w:tab w:val="left" w:pos="6480"/>
        </w:tabs>
        <w:ind w:left="6480" w:hanging="360"/>
      </w:pPr>
    </w:lvl>
  </w:abstractNum>
  <w:abstractNum w:abstractNumId="95" w15:restartNumberingAfterBreak="0">
    <w:nsid w:val="0000007B"/>
    <w:multiLevelType w:val="hybridMultilevel"/>
    <w:tmpl w:val="00000000"/>
    <w:lvl w:ilvl="0" w:tplc="A5B2135A">
      <w:start w:val="1"/>
      <w:numFmt w:val="decimal"/>
      <w:lvlText w:val="%1)"/>
      <w:lvlJc w:val="left"/>
      <w:pPr>
        <w:tabs>
          <w:tab w:val="left" w:pos="720"/>
        </w:tabs>
        <w:ind w:left="720" w:hanging="360"/>
      </w:pPr>
    </w:lvl>
    <w:lvl w:ilvl="1" w:tplc="AF5CCC32">
      <w:start w:val="1"/>
      <w:numFmt w:val="decimal"/>
      <w:lvlText w:val="%2."/>
      <w:lvlJc w:val="left"/>
      <w:pPr>
        <w:tabs>
          <w:tab w:val="left" w:pos="1440"/>
        </w:tabs>
        <w:ind w:left="1440" w:hanging="360"/>
      </w:pPr>
    </w:lvl>
    <w:lvl w:ilvl="2" w:tplc="522CC96A">
      <w:start w:val="1"/>
      <w:numFmt w:val="decimal"/>
      <w:lvlText w:val="%3."/>
      <w:lvlJc w:val="left"/>
      <w:pPr>
        <w:tabs>
          <w:tab w:val="left" w:pos="2160"/>
        </w:tabs>
        <w:ind w:left="2160" w:hanging="360"/>
      </w:pPr>
    </w:lvl>
    <w:lvl w:ilvl="3" w:tplc="92D45504">
      <w:start w:val="1"/>
      <w:numFmt w:val="decimal"/>
      <w:lvlText w:val="%4."/>
      <w:lvlJc w:val="left"/>
      <w:pPr>
        <w:tabs>
          <w:tab w:val="left" w:pos="2880"/>
        </w:tabs>
        <w:ind w:left="2880" w:hanging="360"/>
      </w:pPr>
    </w:lvl>
    <w:lvl w:ilvl="4" w:tplc="DF1849A2">
      <w:start w:val="1"/>
      <w:numFmt w:val="decimal"/>
      <w:lvlText w:val="%5."/>
      <w:lvlJc w:val="left"/>
      <w:pPr>
        <w:tabs>
          <w:tab w:val="left" w:pos="3600"/>
        </w:tabs>
        <w:ind w:left="3600" w:hanging="360"/>
      </w:pPr>
    </w:lvl>
    <w:lvl w:ilvl="5" w:tplc="2B441E52">
      <w:start w:val="1"/>
      <w:numFmt w:val="decimal"/>
      <w:lvlText w:val="%6."/>
      <w:lvlJc w:val="left"/>
      <w:pPr>
        <w:tabs>
          <w:tab w:val="left" w:pos="4320"/>
        </w:tabs>
        <w:ind w:left="4320" w:hanging="360"/>
      </w:pPr>
    </w:lvl>
    <w:lvl w:ilvl="6" w:tplc="B274A934">
      <w:start w:val="1"/>
      <w:numFmt w:val="decimal"/>
      <w:lvlText w:val="%7."/>
      <w:lvlJc w:val="left"/>
      <w:pPr>
        <w:tabs>
          <w:tab w:val="left" w:pos="5040"/>
        </w:tabs>
        <w:ind w:left="5040" w:hanging="360"/>
      </w:pPr>
    </w:lvl>
    <w:lvl w:ilvl="7" w:tplc="C9262F44">
      <w:start w:val="1"/>
      <w:numFmt w:val="decimal"/>
      <w:lvlText w:val="%8."/>
      <w:lvlJc w:val="left"/>
      <w:pPr>
        <w:tabs>
          <w:tab w:val="left" w:pos="5760"/>
        </w:tabs>
        <w:ind w:left="5760" w:hanging="360"/>
      </w:pPr>
    </w:lvl>
    <w:lvl w:ilvl="8" w:tplc="8FDC51EC">
      <w:start w:val="1"/>
      <w:numFmt w:val="decimal"/>
      <w:lvlText w:val="%9."/>
      <w:lvlJc w:val="left"/>
      <w:pPr>
        <w:tabs>
          <w:tab w:val="left" w:pos="6480"/>
        </w:tabs>
        <w:ind w:left="6480" w:hanging="360"/>
      </w:pPr>
    </w:lvl>
  </w:abstractNum>
  <w:abstractNum w:abstractNumId="96" w15:restartNumberingAfterBreak="0">
    <w:nsid w:val="11232964"/>
    <w:multiLevelType w:val="hybridMultilevel"/>
    <w:tmpl w:val="EF1E0C20"/>
    <w:lvl w:ilvl="0" w:tplc="04150017">
      <w:start w:val="1"/>
      <w:numFmt w:val="lowerLetter"/>
      <w:lvlText w:val="%1)"/>
      <w:lvlJc w:val="left"/>
      <w:pPr>
        <w:ind w:left="1790" w:hanging="360"/>
      </w:pPr>
    </w:lvl>
    <w:lvl w:ilvl="1" w:tplc="04150019" w:tentative="1">
      <w:start w:val="1"/>
      <w:numFmt w:val="lowerLetter"/>
      <w:lvlText w:val="%2."/>
      <w:lvlJc w:val="left"/>
      <w:pPr>
        <w:ind w:left="2510" w:hanging="360"/>
      </w:pPr>
    </w:lvl>
    <w:lvl w:ilvl="2" w:tplc="A410AC72">
      <w:start w:val="1"/>
      <w:numFmt w:val="lowerLetter"/>
      <w:lvlText w:val="%3)"/>
      <w:lvlJc w:val="right"/>
      <w:pPr>
        <w:ind w:left="3230" w:hanging="180"/>
      </w:pPr>
      <w:rPr>
        <w:rFonts w:ascii="Times New Roman" w:eastAsia="Times New Roman" w:hAnsi="Times New Roman" w:cs="Times New Roman"/>
      </w:r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97" w15:restartNumberingAfterBreak="0">
    <w:nsid w:val="1C7E3984"/>
    <w:multiLevelType w:val="hybridMultilevel"/>
    <w:tmpl w:val="0A62B5FE"/>
    <w:lvl w:ilvl="0" w:tplc="3CFE6402">
      <w:start w:val="1"/>
      <w:numFmt w:val="lowerLetter"/>
      <w:lvlText w:val="%1)"/>
      <w:lvlJc w:val="left"/>
      <w:pPr>
        <w:ind w:left="180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1DAE46C1"/>
    <w:multiLevelType w:val="hybridMultilevel"/>
    <w:tmpl w:val="55809494"/>
    <w:lvl w:ilvl="0" w:tplc="04150017">
      <w:start w:val="1"/>
      <w:numFmt w:val="lowerLetter"/>
      <w:lvlText w:val="%1)"/>
      <w:lvlJc w:val="left"/>
      <w:pPr>
        <w:tabs>
          <w:tab w:val="left" w:pos="960"/>
        </w:tabs>
        <w:ind w:left="960" w:hanging="360"/>
      </w:pPr>
    </w:lvl>
    <w:lvl w:ilvl="1" w:tplc="3DEE4BDE">
      <w:start w:val="1"/>
      <w:numFmt w:val="lowerLetter"/>
      <w:lvlText w:val="%2."/>
      <w:lvlJc w:val="left"/>
      <w:pPr>
        <w:tabs>
          <w:tab w:val="left" w:pos="1440"/>
        </w:tabs>
        <w:ind w:left="1440" w:hanging="360"/>
      </w:pPr>
    </w:lvl>
    <w:lvl w:ilvl="2" w:tplc="E220A65E">
      <w:start w:val="1"/>
      <w:numFmt w:val="lowerRoman"/>
      <w:lvlText w:val="%3."/>
      <w:lvlJc w:val="right"/>
      <w:pPr>
        <w:tabs>
          <w:tab w:val="left" w:pos="2160"/>
        </w:tabs>
        <w:ind w:left="2160" w:hanging="180"/>
      </w:pPr>
    </w:lvl>
    <w:lvl w:ilvl="3" w:tplc="FDFE8DD2">
      <w:start w:val="1"/>
      <w:numFmt w:val="decimal"/>
      <w:lvlText w:val="%4."/>
      <w:lvlJc w:val="left"/>
      <w:pPr>
        <w:tabs>
          <w:tab w:val="left" w:pos="2880"/>
        </w:tabs>
        <w:ind w:left="2880" w:hanging="360"/>
      </w:pPr>
    </w:lvl>
    <w:lvl w:ilvl="4" w:tplc="43E8A5C0">
      <w:start w:val="1"/>
      <w:numFmt w:val="lowerLetter"/>
      <w:lvlText w:val="%5."/>
      <w:lvlJc w:val="left"/>
      <w:pPr>
        <w:tabs>
          <w:tab w:val="left" w:pos="3600"/>
        </w:tabs>
        <w:ind w:left="3600" w:hanging="360"/>
      </w:pPr>
    </w:lvl>
    <w:lvl w:ilvl="5" w:tplc="5E44BFAC">
      <w:start w:val="1"/>
      <w:numFmt w:val="lowerRoman"/>
      <w:lvlText w:val="%6."/>
      <w:lvlJc w:val="right"/>
      <w:pPr>
        <w:tabs>
          <w:tab w:val="left" w:pos="4320"/>
        </w:tabs>
        <w:ind w:left="4320" w:hanging="180"/>
      </w:pPr>
    </w:lvl>
    <w:lvl w:ilvl="6" w:tplc="A80A2952">
      <w:start w:val="1"/>
      <w:numFmt w:val="decimal"/>
      <w:lvlText w:val="%7."/>
      <w:lvlJc w:val="left"/>
      <w:pPr>
        <w:tabs>
          <w:tab w:val="left" w:pos="5040"/>
        </w:tabs>
        <w:ind w:left="5040" w:hanging="360"/>
      </w:pPr>
    </w:lvl>
    <w:lvl w:ilvl="7" w:tplc="A330D0C6">
      <w:start w:val="1"/>
      <w:numFmt w:val="lowerLetter"/>
      <w:lvlText w:val="%8."/>
      <w:lvlJc w:val="left"/>
      <w:pPr>
        <w:tabs>
          <w:tab w:val="left" w:pos="5760"/>
        </w:tabs>
        <w:ind w:left="5760" w:hanging="360"/>
      </w:pPr>
    </w:lvl>
    <w:lvl w:ilvl="8" w:tplc="F04E894E">
      <w:start w:val="1"/>
      <w:numFmt w:val="lowerRoman"/>
      <w:lvlText w:val="%9."/>
      <w:lvlJc w:val="right"/>
      <w:pPr>
        <w:tabs>
          <w:tab w:val="left" w:pos="6480"/>
        </w:tabs>
        <w:ind w:left="6480" w:hanging="180"/>
      </w:pPr>
    </w:lvl>
  </w:abstractNum>
  <w:abstractNum w:abstractNumId="99" w15:restartNumberingAfterBreak="0">
    <w:nsid w:val="1FDE50BD"/>
    <w:multiLevelType w:val="hybridMultilevel"/>
    <w:tmpl w:val="0762B1AE"/>
    <w:lvl w:ilvl="0" w:tplc="9EA496AC">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00" w15:restartNumberingAfterBreak="0">
    <w:nsid w:val="289355F2"/>
    <w:multiLevelType w:val="hybridMultilevel"/>
    <w:tmpl w:val="4D08793C"/>
    <w:lvl w:ilvl="0" w:tplc="08DAF3B2">
      <w:start w:val="1"/>
      <w:numFmt w:val="decimal"/>
      <w:lvlText w:val="%1)"/>
      <w:lvlJc w:val="left"/>
      <w:pPr>
        <w:ind w:left="1070" w:hanging="360"/>
      </w:pPr>
      <w:rPr>
        <w:rFonts w:hint="default"/>
      </w:rPr>
    </w:lvl>
    <w:lvl w:ilvl="1" w:tplc="FFFFFFFF">
      <w:start w:val="1"/>
      <w:numFmt w:val="lowerLetter"/>
      <w:lvlText w:val="%2."/>
      <w:lvlJc w:val="left"/>
      <w:pPr>
        <w:ind w:left="1790" w:hanging="360"/>
      </w:pPr>
    </w:lvl>
    <w:lvl w:ilvl="2" w:tplc="FFFFFFFF">
      <w:start w:val="1"/>
      <w:numFmt w:val="lowerRoman"/>
      <w:lvlText w:val="%3."/>
      <w:lvlJc w:val="right"/>
      <w:pPr>
        <w:ind w:left="2510" w:hanging="180"/>
      </w:pPr>
    </w:lvl>
    <w:lvl w:ilvl="3" w:tplc="FFFFFFFF">
      <w:start w:val="1"/>
      <w:numFmt w:val="decimal"/>
      <w:lvlText w:val="%4."/>
      <w:lvlJc w:val="left"/>
      <w:pPr>
        <w:ind w:left="3230" w:hanging="360"/>
      </w:pPr>
    </w:lvl>
    <w:lvl w:ilvl="4" w:tplc="FFFFFFFF">
      <w:start w:val="1"/>
      <w:numFmt w:val="lowerLetter"/>
      <w:lvlText w:val="%5."/>
      <w:lvlJc w:val="left"/>
      <w:pPr>
        <w:ind w:left="3950" w:hanging="360"/>
      </w:pPr>
    </w:lvl>
    <w:lvl w:ilvl="5" w:tplc="FFFFFFFF">
      <w:start w:val="1"/>
      <w:numFmt w:val="lowerRoman"/>
      <w:lvlText w:val="%6."/>
      <w:lvlJc w:val="right"/>
      <w:pPr>
        <w:ind w:left="4670" w:hanging="180"/>
      </w:pPr>
    </w:lvl>
    <w:lvl w:ilvl="6" w:tplc="FFFFFFFF">
      <w:start w:val="1"/>
      <w:numFmt w:val="decimal"/>
      <w:lvlText w:val="%7."/>
      <w:lvlJc w:val="left"/>
      <w:pPr>
        <w:ind w:left="5390" w:hanging="360"/>
      </w:pPr>
    </w:lvl>
    <w:lvl w:ilvl="7" w:tplc="FFFFFFFF">
      <w:start w:val="1"/>
      <w:numFmt w:val="lowerLetter"/>
      <w:lvlText w:val="%8."/>
      <w:lvlJc w:val="left"/>
      <w:pPr>
        <w:ind w:left="6110" w:hanging="360"/>
      </w:pPr>
    </w:lvl>
    <w:lvl w:ilvl="8" w:tplc="FFFFFFFF">
      <w:start w:val="1"/>
      <w:numFmt w:val="lowerRoman"/>
      <w:lvlText w:val="%9."/>
      <w:lvlJc w:val="right"/>
      <w:pPr>
        <w:ind w:left="6830" w:hanging="180"/>
      </w:pPr>
    </w:lvl>
  </w:abstractNum>
  <w:abstractNum w:abstractNumId="101" w15:restartNumberingAfterBreak="0">
    <w:nsid w:val="298C22AA"/>
    <w:multiLevelType w:val="hybridMultilevel"/>
    <w:tmpl w:val="2FB6D714"/>
    <w:lvl w:ilvl="0" w:tplc="ED100816">
      <w:start w:val="1"/>
      <w:numFmt w:val="lowerLetter"/>
      <w:lvlText w:val="%1)"/>
      <w:lvlJc w:val="left"/>
      <w:pPr>
        <w:ind w:left="1440" w:hanging="360"/>
      </w:pPr>
      <w:rPr>
        <w:b/>
      </w:r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2" w15:restartNumberingAfterBreak="0">
    <w:nsid w:val="31676F50"/>
    <w:multiLevelType w:val="hybridMultilevel"/>
    <w:tmpl w:val="C61A555A"/>
    <w:lvl w:ilvl="0" w:tplc="7BE68BBC">
      <w:start w:val="1"/>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34B25FF6"/>
    <w:multiLevelType w:val="hybridMultilevel"/>
    <w:tmpl w:val="4B36AF46"/>
    <w:lvl w:ilvl="0" w:tplc="CD12C0A8">
      <w:start w:val="1"/>
      <w:numFmt w:val="lowerLetter"/>
      <w:lvlText w:val="%1)"/>
      <w:lvlJc w:val="left"/>
      <w:pPr>
        <w:ind w:left="107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B1C66FD"/>
    <w:multiLevelType w:val="hybridMultilevel"/>
    <w:tmpl w:val="CFEE9318"/>
    <w:lvl w:ilvl="0" w:tplc="296C6BC0">
      <w:start w:val="1"/>
      <w:numFmt w:val="decimal"/>
      <w:lvlText w:val="%1)"/>
      <w:lvlJc w:val="left"/>
      <w:pPr>
        <w:tabs>
          <w:tab w:val="left" w:pos="1070"/>
        </w:tabs>
        <w:ind w:left="1070" w:hanging="360"/>
      </w:pPr>
      <w:rPr>
        <w:rFonts w:hint="default"/>
        <w:sz w:val="24"/>
      </w:rPr>
    </w:lvl>
    <w:lvl w:ilvl="1" w:tplc="FFFFFFFF">
      <w:start w:val="1"/>
      <w:numFmt w:val="decimal"/>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05" w15:restartNumberingAfterBreak="0">
    <w:nsid w:val="41691FE2"/>
    <w:multiLevelType w:val="hybridMultilevel"/>
    <w:tmpl w:val="AB7C3B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2BD174D"/>
    <w:multiLevelType w:val="hybridMultilevel"/>
    <w:tmpl w:val="02BADA0A"/>
    <w:lvl w:ilvl="0" w:tplc="A382457C">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3D16F1D2">
      <w:start w:val="1"/>
      <w:numFmt w:val="lowerLetter"/>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15:restartNumberingAfterBreak="0">
    <w:nsid w:val="4CCA3195"/>
    <w:multiLevelType w:val="hybridMultilevel"/>
    <w:tmpl w:val="BEE01150"/>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8" w15:restartNumberingAfterBreak="0">
    <w:nsid w:val="4D4055F7"/>
    <w:multiLevelType w:val="hybridMultilevel"/>
    <w:tmpl w:val="A46A068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519E8180">
      <w:start w:val="1"/>
      <w:numFmt w:val="lowerLetter"/>
      <w:lvlText w:val="%3)"/>
      <w:lvlJc w:val="right"/>
      <w:pPr>
        <w:ind w:left="2727" w:hanging="180"/>
      </w:pPr>
      <w:rPr>
        <w:rFonts w:ascii="Times New Roman" w:eastAsia="Times New Roman" w:hAnsi="Times New Roman" w:cs="Times New Roman"/>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9" w15:restartNumberingAfterBreak="0">
    <w:nsid w:val="5D7E6561"/>
    <w:multiLevelType w:val="hybridMultilevel"/>
    <w:tmpl w:val="D2FCB532"/>
    <w:lvl w:ilvl="0" w:tplc="D31C6668">
      <w:start w:val="1"/>
      <w:numFmt w:val="decimal"/>
      <w:lvlText w:val="%1)"/>
      <w:lvlJc w:val="left"/>
      <w:pPr>
        <w:tabs>
          <w:tab w:val="left" w:pos="495"/>
        </w:tabs>
        <w:ind w:left="495" w:hanging="495"/>
      </w:pPr>
      <w:rPr>
        <w:strike w:val="0"/>
      </w:rPr>
    </w:lvl>
    <w:lvl w:ilvl="1" w:tplc="F24E5844">
      <w:start w:val="1"/>
      <w:numFmt w:val="bullet"/>
      <w:lvlText w:val=""/>
      <w:lvlJc w:val="left"/>
      <w:pPr>
        <w:tabs>
          <w:tab w:val="left" w:pos="1305"/>
        </w:tabs>
        <w:ind w:left="1305" w:hanging="360"/>
      </w:pPr>
      <w:rPr>
        <w:rFonts w:ascii="Symbol" w:hAnsi="Symbol"/>
      </w:rPr>
    </w:lvl>
    <w:lvl w:ilvl="2" w:tplc="C0B67FD4">
      <w:start w:val="1"/>
      <w:numFmt w:val="lowerRoman"/>
      <w:lvlText w:val="%3."/>
      <w:lvlJc w:val="right"/>
      <w:pPr>
        <w:tabs>
          <w:tab w:val="left" w:pos="2025"/>
        </w:tabs>
        <w:ind w:left="2025" w:hanging="180"/>
      </w:pPr>
    </w:lvl>
    <w:lvl w:ilvl="3" w:tplc="8AF0C462">
      <w:start w:val="1"/>
      <w:numFmt w:val="decimal"/>
      <w:lvlText w:val="%4."/>
      <w:lvlJc w:val="left"/>
      <w:pPr>
        <w:tabs>
          <w:tab w:val="left" w:pos="2745"/>
        </w:tabs>
        <w:ind w:left="2745" w:hanging="360"/>
      </w:pPr>
    </w:lvl>
    <w:lvl w:ilvl="4" w:tplc="5A248C1E">
      <w:start w:val="1"/>
      <w:numFmt w:val="lowerLetter"/>
      <w:lvlText w:val="%5."/>
      <w:lvlJc w:val="left"/>
      <w:pPr>
        <w:tabs>
          <w:tab w:val="left" w:pos="3465"/>
        </w:tabs>
        <w:ind w:left="3465" w:hanging="360"/>
      </w:pPr>
    </w:lvl>
    <w:lvl w:ilvl="5" w:tplc="EC1A5000">
      <w:start w:val="1"/>
      <w:numFmt w:val="lowerRoman"/>
      <w:lvlText w:val="%6."/>
      <w:lvlJc w:val="right"/>
      <w:pPr>
        <w:tabs>
          <w:tab w:val="left" w:pos="4185"/>
        </w:tabs>
        <w:ind w:left="4185" w:hanging="180"/>
      </w:pPr>
    </w:lvl>
    <w:lvl w:ilvl="6" w:tplc="8524463C">
      <w:start w:val="1"/>
      <w:numFmt w:val="decimal"/>
      <w:lvlText w:val="%7."/>
      <w:lvlJc w:val="left"/>
      <w:pPr>
        <w:tabs>
          <w:tab w:val="left" w:pos="4905"/>
        </w:tabs>
        <w:ind w:left="4905" w:hanging="360"/>
      </w:pPr>
    </w:lvl>
    <w:lvl w:ilvl="7" w:tplc="F0F8FC70">
      <w:start w:val="1"/>
      <w:numFmt w:val="lowerLetter"/>
      <w:lvlText w:val="%8."/>
      <w:lvlJc w:val="left"/>
      <w:pPr>
        <w:tabs>
          <w:tab w:val="left" w:pos="5625"/>
        </w:tabs>
        <w:ind w:left="5625" w:hanging="360"/>
      </w:pPr>
    </w:lvl>
    <w:lvl w:ilvl="8" w:tplc="07C6BA98">
      <w:start w:val="1"/>
      <w:numFmt w:val="lowerRoman"/>
      <w:lvlText w:val="%9."/>
      <w:lvlJc w:val="right"/>
      <w:pPr>
        <w:tabs>
          <w:tab w:val="left" w:pos="6345"/>
        </w:tabs>
        <w:ind w:left="6345" w:hanging="180"/>
      </w:pPr>
    </w:lvl>
  </w:abstractNum>
  <w:abstractNum w:abstractNumId="110" w15:restartNumberingAfterBreak="0">
    <w:nsid w:val="62720190"/>
    <w:multiLevelType w:val="hybridMultilevel"/>
    <w:tmpl w:val="17F443BE"/>
    <w:lvl w:ilvl="0" w:tplc="04150011">
      <w:start w:val="1"/>
      <w:numFmt w:val="decimal"/>
      <w:lvlText w:val="%1)"/>
      <w:lvlJc w:val="left"/>
      <w:pPr>
        <w:ind w:left="1070" w:hanging="360"/>
      </w:pPr>
    </w:lvl>
    <w:lvl w:ilvl="1" w:tplc="FFFFFFFF">
      <w:start w:val="1"/>
      <w:numFmt w:val="lowerLetter"/>
      <w:lvlText w:val="%2."/>
      <w:lvlJc w:val="left"/>
      <w:pPr>
        <w:ind w:left="1790" w:hanging="360"/>
      </w:pPr>
    </w:lvl>
    <w:lvl w:ilvl="2" w:tplc="FFFFFFFF">
      <w:start w:val="1"/>
      <w:numFmt w:val="lowerRoman"/>
      <w:lvlText w:val="%3."/>
      <w:lvlJc w:val="right"/>
      <w:pPr>
        <w:ind w:left="2510" w:hanging="180"/>
      </w:pPr>
    </w:lvl>
    <w:lvl w:ilvl="3" w:tplc="FFFFFFFF">
      <w:start w:val="1"/>
      <w:numFmt w:val="decimal"/>
      <w:lvlText w:val="%4."/>
      <w:lvlJc w:val="left"/>
      <w:pPr>
        <w:ind w:left="3230" w:hanging="360"/>
      </w:pPr>
    </w:lvl>
    <w:lvl w:ilvl="4" w:tplc="FFFFFFFF">
      <w:start w:val="1"/>
      <w:numFmt w:val="lowerLetter"/>
      <w:lvlText w:val="%5."/>
      <w:lvlJc w:val="left"/>
      <w:pPr>
        <w:ind w:left="3950" w:hanging="360"/>
      </w:pPr>
    </w:lvl>
    <w:lvl w:ilvl="5" w:tplc="FFFFFFFF">
      <w:start w:val="1"/>
      <w:numFmt w:val="lowerRoman"/>
      <w:lvlText w:val="%6."/>
      <w:lvlJc w:val="right"/>
      <w:pPr>
        <w:ind w:left="4670" w:hanging="180"/>
      </w:pPr>
    </w:lvl>
    <w:lvl w:ilvl="6" w:tplc="FFFFFFFF">
      <w:start w:val="1"/>
      <w:numFmt w:val="decimal"/>
      <w:lvlText w:val="%7."/>
      <w:lvlJc w:val="left"/>
      <w:pPr>
        <w:ind w:left="5390" w:hanging="360"/>
      </w:pPr>
    </w:lvl>
    <w:lvl w:ilvl="7" w:tplc="FFFFFFFF">
      <w:start w:val="1"/>
      <w:numFmt w:val="lowerLetter"/>
      <w:lvlText w:val="%8."/>
      <w:lvlJc w:val="left"/>
      <w:pPr>
        <w:ind w:left="6110" w:hanging="360"/>
      </w:pPr>
    </w:lvl>
    <w:lvl w:ilvl="8" w:tplc="FFFFFFFF">
      <w:start w:val="1"/>
      <w:numFmt w:val="lowerRoman"/>
      <w:lvlText w:val="%9."/>
      <w:lvlJc w:val="right"/>
      <w:pPr>
        <w:ind w:left="6830" w:hanging="180"/>
      </w:pPr>
    </w:lvl>
  </w:abstractNum>
  <w:abstractNum w:abstractNumId="111" w15:restartNumberingAfterBreak="0">
    <w:nsid w:val="63113E65"/>
    <w:multiLevelType w:val="hybridMultilevel"/>
    <w:tmpl w:val="502056B0"/>
    <w:lvl w:ilvl="0" w:tplc="F51CE266">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AF875ED"/>
    <w:multiLevelType w:val="hybridMultilevel"/>
    <w:tmpl w:val="B28E8508"/>
    <w:lvl w:ilvl="0" w:tplc="F42E0A8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6352518"/>
    <w:multiLevelType w:val="hybridMultilevel"/>
    <w:tmpl w:val="3A9CE238"/>
    <w:lvl w:ilvl="0" w:tplc="D9C27B40">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14" w15:restartNumberingAfterBreak="0">
    <w:nsid w:val="7D7B2BC1"/>
    <w:multiLevelType w:val="hybridMultilevel"/>
    <w:tmpl w:val="70665B24"/>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73486720">
    <w:abstractNumId w:val="0"/>
  </w:num>
  <w:num w:numId="2" w16cid:durableId="1322808739">
    <w:abstractNumId w:val="1"/>
  </w:num>
  <w:num w:numId="3" w16cid:durableId="1829662941">
    <w:abstractNumId w:val="2"/>
  </w:num>
  <w:num w:numId="4" w16cid:durableId="1561094660">
    <w:abstractNumId w:val="3"/>
  </w:num>
  <w:num w:numId="5" w16cid:durableId="20002301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6365157">
    <w:abstractNumId w:val="5"/>
  </w:num>
  <w:num w:numId="7" w16cid:durableId="1427921469">
    <w:abstractNumId w:val="6"/>
  </w:num>
  <w:num w:numId="8" w16cid:durableId="519701427">
    <w:abstractNumId w:val="7"/>
  </w:num>
  <w:num w:numId="9" w16cid:durableId="279457560">
    <w:abstractNumId w:val="8"/>
  </w:num>
  <w:num w:numId="10" w16cid:durableId="1474178776">
    <w:abstractNumId w:val="9"/>
  </w:num>
  <w:num w:numId="11" w16cid:durableId="14838111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59051294">
    <w:abstractNumId w:val="11"/>
  </w:num>
  <w:num w:numId="13" w16cid:durableId="672613783">
    <w:abstractNumId w:val="12"/>
  </w:num>
  <w:num w:numId="14" w16cid:durableId="1506164653">
    <w:abstractNumId w:val="13"/>
  </w:num>
  <w:num w:numId="15" w16cid:durableId="966082069">
    <w:abstractNumId w:val="14"/>
  </w:num>
  <w:num w:numId="16" w16cid:durableId="12089540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0061105">
    <w:abstractNumId w:val="16"/>
  </w:num>
  <w:num w:numId="18" w16cid:durableId="596642793">
    <w:abstractNumId w:val="17"/>
  </w:num>
  <w:num w:numId="19" w16cid:durableId="780223478">
    <w:abstractNumId w:val="18"/>
  </w:num>
  <w:num w:numId="20" w16cid:durableId="2021009590">
    <w:abstractNumId w:val="19"/>
  </w:num>
  <w:num w:numId="21" w16cid:durableId="1703968754">
    <w:abstractNumId w:val="20"/>
  </w:num>
  <w:num w:numId="22" w16cid:durableId="18526479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27930352">
    <w:abstractNumId w:val="22"/>
  </w:num>
  <w:num w:numId="24" w16cid:durableId="2004622337">
    <w:abstractNumId w:val="23"/>
  </w:num>
  <w:num w:numId="25" w16cid:durableId="358164674">
    <w:abstractNumId w:val="24"/>
  </w:num>
  <w:num w:numId="26" w16cid:durableId="10883664">
    <w:abstractNumId w:val="25"/>
  </w:num>
  <w:num w:numId="27" w16cid:durableId="955795646">
    <w:abstractNumId w:val="26"/>
  </w:num>
  <w:num w:numId="28" w16cid:durableId="263348439">
    <w:abstractNumId w:val="27"/>
  </w:num>
  <w:num w:numId="29" w16cid:durableId="10071762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2407309">
    <w:abstractNumId w:val="29"/>
  </w:num>
  <w:num w:numId="31" w16cid:durableId="2064058633">
    <w:abstractNumId w:val="30"/>
  </w:num>
  <w:num w:numId="32" w16cid:durableId="2074353130">
    <w:abstractNumId w:val="31"/>
  </w:num>
  <w:num w:numId="33" w16cid:durableId="337654348">
    <w:abstractNumId w:val="32"/>
  </w:num>
  <w:num w:numId="34" w16cid:durableId="900604608">
    <w:abstractNumId w:val="33"/>
  </w:num>
  <w:num w:numId="35" w16cid:durableId="1729107704">
    <w:abstractNumId w:val="34"/>
  </w:num>
  <w:num w:numId="36" w16cid:durableId="1500732690">
    <w:abstractNumId w:val="35"/>
  </w:num>
  <w:num w:numId="37" w16cid:durableId="1976913887">
    <w:abstractNumId w:val="36"/>
  </w:num>
  <w:num w:numId="38" w16cid:durableId="1519541930">
    <w:abstractNumId w:val="37"/>
  </w:num>
  <w:num w:numId="39" w16cid:durableId="865019184">
    <w:abstractNumId w:val="38"/>
  </w:num>
  <w:num w:numId="40" w16cid:durableId="1957134114">
    <w:abstractNumId w:val="39"/>
  </w:num>
  <w:num w:numId="41" w16cid:durableId="603269569">
    <w:abstractNumId w:val="40"/>
  </w:num>
  <w:num w:numId="42" w16cid:durableId="972443853">
    <w:abstractNumId w:val="41"/>
  </w:num>
  <w:num w:numId="43" w16cid:durableId="372464069">
    <w:abstractNumId w:val="42"/>
  </w:num>
  <w:num w:numId="44" w16cid:durableId="1552302534">
    <w:abstractNumId w:val="43"/>
  </w:num>
  <w:num w:numId="45" w16cid:durableId="898441537">
    <w:abstractNumId w:val="44"/>
  </w:num>
  <w:num w:numId="46" w16cid:durableId="1040938574">
    <w:abstractNumId w:val="45"/>
  </w:num>
  <w:num w:numId="47" w16cid:durableId="1177888193">
    <w:abstractNumId w:val="46"/>
  </w:num>
  <w:num w:numId="48" w16cid:durableId="382994656">
    <w:abstractNumId w:val="47"/>
  </w:num>
  <w:num w:numId="49" w16cid:durableId="2112700596">
    <w:abstractNumId w:val="48"/>
  </w:num>
  <w:num w:numId="50" w16cid:durableId="981153289">
    <w:abstractNumId w:val="49"/>
  </w:num>
  <w:num w:numId="51" w16cid:durableId="1808931406">
    <w:abstractNumId w:val="50"/>
  </w:num>
  <w:num w:numId="52" w16cid:durableId="1090927614">
    <w:abstractNumId w:val="51"/>
  </w:num>
  <w:num w:numId="53" w16cid:durableId="1735005014">
    <w:abstractNumId w:val="52"/>
  </w:num>
  <w:num w:numId="54" w16cid:durableId="1900822369">
    <w:abstractNumId w:val="53"/>
  </w:num>
  <w:num w:numId="55" w16cid:durableId="1615281622">
    <w:abstractNumId w:val="54"/>
  </w:num>
  <w:num w:numId="56" w16cid:durableId="1542746438">
    <w:abstractNumId w:val="55"/>
  </w:num>
  <w:num w:numId="57" w16cid:durableId="143204086">
    <w:abstractNumId w:val="56"/>
  </w:num>
  <w:num w:numId="58" w16cid:durableId="773861835">
    <w:abstractNumId w:val="57"/>
  </w:num>
  <w:num w:numId="59" w16cid:durableId="1262647527">
    <w:abstractNumId w:val="58"/>
  </w:num>
  <w:num w:numId="60" w16cid:durableId="777524788">
    <w:abstractNumId w:val="59"/>
  </w:num>
  <w:num w:numId="61" w16cid:durableId="522137922">
    <w:abstractNumId w:val="60"/>
  </w:num>
  <w:num w:numId="62" w16cid:durableId="1815753482">
    <w:abstractNumId w:val="61"/>
  </w:num>
  <w:num w:numId="63" w16cid:durableId="1177500611">
    <w:abstractNumId w:val="62"/>
  </w:num>
  <w:num w:numId="64" w16cid:durableId="411243436">
    <w:abstractNumId w:val="63"/>
  </w:num>
  <w:num w:numId="65" w16cid:durableId="1501577839">
    <w:abstractNumId w:val="64"/>
  </w:num>
  <w:num w:numId="66" w16cid:durableId="1038119004">
    <w:abstractNumId w:val="65"/>
  </w:num>
  <w:num w:numId="67" w16cid:durableId="1051684539">
    <w:abstractNumId w:val="66"/>
  </w:num>
  <w:num w:numId="68" w16cid:durableId="1040865251">
    <w:abstractNumId w:val="67"/>
  </w:num>
  <w:num w:numId="69" w16cid:durableId="939797764">
    <w:abstractNumId w:val="68"/>
  </w:num>
  <w:num w:numId="70" w16cid:durableId="1987007025">
    <w:abstractNumId w:val="69"/>
  </w:num>
  <w:num w:numId="71" w16cid:durableId="1661886875">
    <w:abstractNumId w:val="70"/>
  </w:num>
  <w:num w:numId="72" w16cid:durableId="1030188012">
    <w:abstractNumId w:val="71"/>
  </w:num>
  <w:num w:numId="73" w16cid:durableId="680473982">
    <w:abstractNumId w:val="72"/>
  </w:num>
  <w:num w:numId="74" w16cid:durableId="754516006">
    <w:abstractNumId w:val="73"/>
  </w:num>
  <w:num w:numId="75" w16cid:durableId="246155522">
    <w:abstractNumId w:val="74"/>
  </w:num>
  <w:num w:numId="76" w16cid:durableId="1091968008">
    <w:abstractNumId w:val="75"/>
  </w:num>
  <w:num w:numId="77" w16cid:durableId="187789141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96751148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10110346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64325326">
    <w:abstractNumId w:val="79"/>
  </w:num>
  <w:num w:numId="81" w16cid:durableId="1688019335">
    <w:abstractNumId w:val="80"/>
  </w:num>
  <w:num w:numId="82" w16cid:durableId="195512136">
    <w:abstractNumId w:val="81"/>
  </w:num>
  <w:num w:numId="83" w16cid:durableId="114558572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14227050">
    <w:abstractNumId w:val="83"/>
  </w:num>
  <w:num w:numId="85" w16cid:durableId="748891225">
    <w:abstractNumId w:val="84"/>
  </w:num>
  <w:num w:numId="86" w16cid:durableId="1823229426">
    <w:abstractNumId w:val="85"/>
  </w:num>
  <w:num w:numId="87" w16cid:durableId="1741905115">
    <w:abstractNumId w:val="86"/>
  </w:num>
  <w:num w:numId="88" w16cid:durableId="933588296">
    <w:abstractNumId w:val="87"/>
  </w:num>
  <w:num w:numId="89" w16cid:durableId="90252849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523633516">
    <w:abstractNumId w:val="89"/>
  </w:num>
  <w:num w:numId="91" w16cid:durableId="166581675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544565690">
    <w:abstractNumId w:val="91"/>
  </w:num>
  <w:num w:numId="93" w16cid:durableId="1534998471">
    <w:abstractNumId w:val="92"/>
  </w:num>
  <w:num w:numId="94" w16cid:durableId="900404550">
    <w:abstractNumId w:val="93"/>
  </w:num>
  <w:num w:numId="95" w16cid:durableId="378016204">
    <w:abstractNumId w:val="94"/>
  </w:num>
  <w:num w:numId="96" w16cid:durableId="1049185657">
    <w:abstractNumId w:val="95"/>
  </w:num>
  <w:num w:numId="97" w16cid:durableId="2033024397">
    <w:abstractNumId w:val="112"/>
  </w:num>
  <w:num w:numId="98" w16cid:durableId="143619322">
    <w:abstractNumId w:val="105"/>
  </w:num>
  <w:num w:numId="99" w16cid:durableId="1987856539">
    <w:abstractNumId w:val="106"/>
  </w:num>
  <w:num w:numId="100" w16cid:durableId="533270932">
    <w:abstractNumId w:val="107"/>
  </w:num>
  <w:num w:numId="101" w16cid:durableId="1844278825">
    <w:abstractNumId w:val="98"/>
  </w:num>
  <w:num w:numId="102" w16cid:durableId="193735951">
    <w:abstractNumId w:val="109"/>
  </w:num>
  <w:num w:numId="103" w16cid:durableId="129251392">
    <w:abstractNumId w:val="114"/>
  </w:num>
  <w:num w:numId="104" w16cid:durableId="1536389375">
    <w:abstractNumId w:val="103"/>
  </w:num>
  <w:num w:numId="105" w16cid:durableId="1253775760">
    <w:abstractNumId w:val="102"/>
  </w:num>
  <w:num w:numId="106" w16cid:durableId="908075993">
    <w:abstractNumId w:val="97"/>
  </w:num>
  <w:num w:numId="107" w16cid:durableId="1718821376">
    <w:abstractNumId w:val="111"/>
  </w:num>
  <w:num w:numId="108" w16cid:durableId="74410579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771710198">
    <w:abstractNumId w:val="110"/>
  </w:num>
  <w:num w:numId="110" w16cid:durableId="1883206627">
    <w:abstractNumId w:val="100"/>
  </w:num>
  <w:num w:numId="111" w16cid:durableId="1027557539">
    <w:abstractNumId w:val="104"/>
  </w:num>
  <w:num w:numId="112" w16cid:durableId="700663732">
    <w:abstractNumId w:val="96"/>
  </w:num>
  <w:num w:numId="113" w16cid:durableId="433669090">
    <w:abstractNumId w:val="99"/>
  </w:num>
  <w:num w:numId="114" w16cid:durableId="966199003">
    <w:abstractNumId w:val="113"/>
  </w:num>
  <w:num w:numId="115" w16cid:durableId="1625690291">
    <w:abstractNumId w:val="108"/>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A5FB6"/>
    <w:rsid w:val="000B0AAA"/>
    <w:rsid w:val="00125329"/>
    <w:rsid w:val="001B09EB"/>
    <w:rsid w:val="001C4813"/>
    <w:rsid w:val="0021190A"/>
    <w:rsid w:val="00274DB6"/>
    <w:rsid w:val="00331AB4"/>
    <w:rsid w:val="00331F18"/>
    <w:rsid w:val="0038497E"/>
    <w:rsid w:val="003F2396"/>
    <w:rsid w:val="0049112F"/>
    <w:rsid w:val="0049316F"/>
    <w:rsid w:val="00502E10"/>
    <w:rsid w:val="00523700"/>
    <w:rsid w:val="006A49D8"/>
    <w:rsid w:val="006A6F03"/>
    <w:rsid w:val="0076589A"/>
    <w:rsid w:val="0076638F"/>
    <w:rsid w:val="00775964"/>
    <w:rsid w:val="0078354D"/>
    <w:rsid w:val="007B5116"/>
    <w:rsid w:val="00882041"/>
    <w:rsid w:val="009567FB"/>
    <w:rsid w:val="00970243"/>
    <w:rsid w:val="00A77B3E"/>
    <w:rsid w:val="00AD3E06"/>
    <w:rsid w:val="00B92856"/>
    <w:rsid w:val="00C22025"/>
    <w:rsid w:val="00C97AFC"/>
    <w:rsid w:val="00CA2A55"/>
    <w:rsid w:val="00CB6697"/>
    <w:rsid w:val="00CE06CF"/>
    <w:rsid w:val="00D57670"/>
    <w:rsid w:val="00D71E31"/>
    <w:rsid w:val="00DA7AD4"/>
    <w:rsid w:val="00E704E6"/>
    <w:rsid w:val="00E96514"/>
    <w:rsid w:val="00EC72E8"/>
    <w:rsid w:val="00F56291"/>
    <w:rsid w:val="00F757FC"/>
    <w:rsid w:val="00FD4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99198F"/>
  <w15:docId w15:val="{60569112-29F0-4608-BDAE-645C9A297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customStyle="1" w:styleId="Normal0">
    <w:name w:val="Normal_0"/>
    <w:rsid w:val="0038497E"/>
    <w:rPr>
      <w:color w:val="000000"/>
      <w:sz w:val="22"/>
      <w:lang w:bidi="ar-SA"/>
    </w:rPr>
  </w:style>
  <w:style w:type="paragraph" w:styleId="Tekstpodstawowy">
    <w:name w:val="Body Text"/>
    <w:basedOn w:val="Normal0"/>
    <w:link w:val="TekstpodstawowyZnak"/>
    <w:rsid w:val="0038497E"/>
    <w:rPr>
      <w:rFonts w:ascii="Arial" w:hAnsi="Arial"/>
      <w:b/>
      <w:color w:val="auto"/>
      <w:sz w:val="24"/>
    </w:rPr>
  </w:style>
  <w:style w:type="character" w:customStyle="1" w:styleId="TekstpodstawowyZnak">
    <w:name w:val="Tekst podstawowy Znak"/>
    <w:basedOn w:val="Domylnaczcionkaakapitu"/>
    <w:link w:val="Tekstpodstawowy"/>
    <w:rsid w:val="0038497E"/>
    <w:rPr>
      <w:rFonts w:ascii="Arial" w:hAnsi="Arial"/>
      <w:b/>
      <w:sz w:val="24"/>
      <w:lang w:bidi="ar-SA"/>
    </w:rPr>
  </w:style>
  <w:style w:type="paragraph" w:styleId="Akapitzlist">
    <w:name w:val="List Paragraph"/>
    <w:basedOn w:val="Normal0"/>
    <w:uiPriority w:val="34"/>
    <w:qFormat/>
    <w:rsid w:val="0038497E"/>
    <w:pPr>
      <w:ind w:left="708"/>
    </w:pPr>
    <w:rPr>
      <w:color w:val="auto"/>
      <w:sz w:val="24"/>
    </w:rPr>
  </w:style>
  <w:style w:type="paragraph" w:styleId="NormalnyWeb">
    <w:name w:val="Normal (Web)"/>
    <w:basedOn w:val="Normal0"/>
    <w:rsid w:val="0038497E"/>
    <w:pPr>
      <w:spacing w:before="100" w:beforeAutospacing="1" w:after="100" w:afterAutospacing="1"/>
    </w:pPr>
    <w:rPr>
      <w:rFonts w:ascii="Tahoma" w:hAnsi="Tahoma"/>
      <w:sz w:val="16"/>
    </w:rPr>
  </w:style>
  <w:style w:type="character" w:styleId="Numerwiersza">
    <w:name w:val="line number"/>
    <w:uiPriority w:val="99"/>
    <w:rsid w:val="0038497E"/>
    <w:rPr>
      <w:rFonts w:ascii="Times New Roman" w:hAnsi="Times New Roman"/>
      <w:sz w:val="20"/>
      <w:szCs w:val="20"/>
    </w:rPr>
  </w:style>
  <w:style w:type="paragraph" w:styleId="Tekstdymka">
    <w:name w:val="Balloon Text"/>
    <w:basedOn w:val="Normalny"/>
    <w:link w:val="TekstdymkaZnak"/>
    <w:rsid w:val="0038497E"/>
    <w:rPr>
      <w:rFonts w:ascii="Segoe UI" w:hAnsi="Segoe UI" w:cs="Segoe UI"/>
      <w:sz w:val="18"/>
      <w:szCs w:val="18"/>
      <w:lang w:bidi="ar-SA"/>
    </w:rPr>
  </w:style>
  <w:style w:type="character" w:customStyle="1" w:styleId="TekstdymkaZnak">
    <w:name w:val="Tekst dymka Znak"/>
    <w:basedOn w:val="Domylnaczcionkaakapitu"/>
    <w:link w:val="Tekstdymka"/>
    <w:rsid w:val="0038497E"/>
    <w:rPr>
      <w:rFonts w:ascii="Segoe UI" w:hAnsi="Segoe UI" w:cs="Segoe UI"/>
      <w:sz w:val="18"/>
      <w:szCs w:val="18"/>
      <w:lang w:bidi="ar-SA"/>
    </w:rPr>
  </w:style>
  <w:style w:type="paragraph" w:styleId="Tekstpodstawowy2">
    <w:name w:val="Body Text 2"/>
    <w:basedOn w:val="Normalny"/>
    <w:link w:val="Tekstpodstawowy2Znak"/>
    <w:semiHidden/>
    <w:unhideWhenUsed/>
    <w:rsid w:val="00125329"/>
    <w:pPr>
      <w:spacing w:after="120" w:line="480" w:lineRule="auto"/>
    </w:pPr>
  </w:style>
  <w:style w:type="character" w:customStyle="1" w:styleId="Tekstpodstawowy2Znak">
    <w:name w:val="Tekst podstawowy 2 Znak"/>
    <w:basedOn w:val="Domylnaczcionkaakapitu"/>
    <w:link w:val="Tekstpodstawowy2"/>
    <w:rsid w:val="00125329"/>
    <w:rPr>
      <w:sz w:val="22"/>
      <w:szCs w:val="24"/>
    </w:rPr>
  </w:style>
  <w:style w:type="paragraph" w:styleId="Nagwek">
    <w:name w:val="header"/>
    <w:basedOn w:val="Normalny"/>
    <w:link w:val="NagwekZnak"/>
    <w:unhideWhenUsed/>
    <w:rsid w:val="0076589A"/>
    <w:pPr>
      <w:tabs>
        <w:tab w:val="center" w:pos="4536"/>
        <w:tab w:val="right" w:pos="9072"/>
      </w:tabs>
    </w:pPr>
  </w:style>
  <w:style w:type="character" w:customStyle="1" w:styleId="NagwekZnak">
    <w:name w:val="Nagłówek Znak"/>
    <w:basedOn w:val="Domylnaczcionkaakapitu"/>
    <w:link w:val="Nagwek"/>
    <w:rsid w:val="0076589A"/>
    <w:rPr>
      <w:sz w:val="22"/>
      <w:szCs w:val="24"/>
    </w:rPr>
  </w:style>
  <w:style w:type="paragraph" w:styleId="Stopka">
    <w:name w:val="footer"/>
    <w:basedOn w:val="Normalny"/>
    <w:link w:val="StopkaZnak"/>
    <w:unhideWhenUsed/>
    <w:rsid w:val="0076589A"/>
    <w:pPr>
      <w:tabs>
        <w:tab w:val="center" w:pos="4536"/>
        <w:tab w:val="right" w:pos="9072"/>
      </w:tabs>
    </w:pPr>
  </w:style>
  <w:style w:type="character" w:customStyle="1" w:styleId="StopkaZnak">
    <w:name w:val="Stopka Znak"/>
    <w:basedOn w:val="Domylnaczcionkaakapitu"/>
    <w:link w:val="Stopka"/>
    <w:rsid w:val="0076589A"/>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49850">
      <w:bodyDiv w:val="1"/>
      <w:marLeft w:val="0"/>
      <w:marRight w:val="0"/>
      <w:marTop w:val="0"/>
      <w:marBottom w:val="0"/>
      <w:divBdr>
        <w:top w:val="none" w:sz="0" w:space="0" w:color="auto"/>
        <w:left w:val="none" w:sz="0" w:space="0" w:color="auto"/>
        <w:bottom w:val="none" w:sz="0" w:space="0" w:color="auto"/>
        <w:right w:val="none" w:sz="0" w:space="0" w:color="auto"/>
      </w:divBdr>
      <w:divsChild>
        <w:div w:id="16625441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2798F-8CBE-41FC-9487-891DF882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35</Pages>
  <Words>15773</Words>
  <Characters>94644</Characters>
  <Application>Microsoft Office Word</Application>
  <DocSecurity>0</DocSecurity>
  <Lines>788</Lines>
  <Paragraphs>220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OR.12.2021 z dnia 1 czerwca 2021 r.</vt:lpstr>
      <vt:lpstr/>
    </vt:vector>
  </TitlesOfParts>
  <Company>Burmistrz Miasta Reda</Company>
  <LinksUpToDate>false</LinksUpToDate>
  <CharactersWithSpaces>110197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OR.12.2021 z dnia 1 czerwca 2021 r.</dc:title>
  <dc:subject>w sprawie Regulaminu Organizacyjnego Urzędu Miasta w^Redzie.</dc:subject>
  <dc:creator>hjaniak</dc:creator>
  <cp:lastModifiedBy>Hanna Janiak</cp:lastModifiedBy>
  <cp:revision>10</cp:revision>
  <dcterms:created xsi:type="dcterms:W3CDTF">2024-01-22T18:18:00Z</dcterms:created>
  <dcterms:modified xsi:type="dcterms:W3CDTF">2024-01-25T12:04:00Z</dcterms:modified>
  <cp:category>Akt prawny</cp:category>
</cp:coreProperties>
</file>