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EE69F" w14:textId="6E60251F" w:rsidR="00A77B3E" w:rsidRDefault="006A6F03">
      <w:pPr>
        <w:jc w:val="center"/>
        <w:rPr>
          <w:b/>
          <w:caps/>
        </w:rPr>
      </w:pPr>
      <w:r>
        <w:rPr>
          <w:b/>
          <w:caps/>
        </w:rPr>
        <w:t>Zarządzenie Nr OR</w:t>
      </w:r>
      <w:r w:rsidR="00502E10">
        <w:rPr>
          <w:b/>
          <w:caps/>
        </w:rPr>
        <w:t>.</w:t>
      </w:r>
      <w:r w:rsidR="008E0AB6">
        <w:rPr>
          <w:b/>
          <w:caps/>
        </w:rPr>
        <w:t>6</w:t>
      </w:r>
      <w:r w:rsidR="00F25D35">
        <w:rPr>
          <w:b/>
          <w:caps/>
        </w:rPr>
        <w:t>.</w:t>
      </w:r>
      <w:r>
        <w:rPr>
          <w:b/>
          <w:caps/>
        </w:rPr>
        <w:t>202</w:t>
      </w:r>
      <w:r w:rsidR="008E0AB6">
        <w:rPr>
          <w:b/>
          <w:caps/>
        </w:rPr>
        <w:t>5</w:t>
      </w:r>
      <w:r>
        <w:rPr>
          <w:b/>
          <w:caps/>
        </w:rPr>
        <w:br/>
        <w:t>Burmistrza Miasta Redy</w:t>
      </w:r>
    </w:p>
    <w:p w14:paraId="63B2573F" w14:textId="083CA734" w:rsidR="00A77B3E" w:rsidRDefault="006A6F03">
      <w:pPr>
        <w:spacing w:before="280" w:after="280"/>
        <w:jc w:val="center"/>
        <w:rPr>
          <w:b/>
          <w:caps/>
        </w:rPr>
      </w:pPr>
      <w:r>
        <w:t>z dnia</w:t>
      </w:r>
      <w:r w:rsidR="00CD4AB7">
        <w:t xml:space="preserve"> </w:t>
      </w:r>
      <w:r w:rsidR="00943A4B">
        <w:t xml:space="preserve">14 lutego </w:t>
      </w:r>
      <w:r w:rsidR="00CD4AB7">
        <w:t>2025 r</w:t>
      </w:r>
      <w:r>
        <w:t>.</w:t>
      </w:r>
    </w:p>
    <w:p w14:paraId="4BCA04E5" w14:textId="77777777" w:rsidR="00A77B3E" w:rsidRDefault="006A6F03">
      <w:pPr>
        <w:keepNext/>
        <w:spacing w:after="480"/>
        <w:jc w:val="center"/>
      </w:pPr>
      <w:r>
        <w:rPr>
          <w:b/>
        </w:rPr>
        <w:t>w sprawie Regulaminu Organizacyjnego Urzędu Miasta w Redzie.</w:t>
      </w:r>
    </w:p>
    <w:p w14:paraId="202AAC72" w14:textId="4C63E0DD" w:rsidR="00A77B3E" w:rsidRDefault="006A6F03">
      <w:pPr>
        <w:keepLines/>
        <w:spacing w:before="120" w:after="120"/>
        <w:ind w:firstLine="227"/>
      </w:pPr>
      <w:r>
        <w:t>Na podstawie art. 33 ust. 2 ustawy z dnia 8 marca 1990 r. o samorządzie gminnym (t.j. Dz. U.</w:t>
      </w:r>
      <w:r w:rsidR="00D8219B">
        <w:t xml:space="preserve"> </w:t>
      </w:r>
      <w:r>
        <w:t>z 20</w:t>
      </w:r>
      <w:r w:rsidR="00F25D35">
        <w:t>24</w:t>
      </w:r>
      <w:r>
        <w:t> r. poz. </w:t>
      </w:r>
      <w:r w:rsidR="00F25D35">
        <w:t>1</w:t>
      </w:r>
      <w:r w:rsidR="00502E10">
        <w:t>4</w:t>
      </w:r>
      <w:r w:rsidR="00F25D35">
        <w:t>65</w:t>
      </w:r>
      <w:r>
        <w:t> z późn. zm.)</w:t>
      </w:r>
      <w:r w:rsidR="00F25D35">
        <w:t xml:space="preserve">, </w:t>
      </w:r>
      <w:r>
        <w:t>zarządzam, co następuje:</w:t>
      </w:r>
    </w:p>
    <w:p w14:paraId="2026506E" w14:textId="1CE13F9F" w:rsidR="00A77B3E" w:rsidRDefault="006A6F03">
      <w:pPr>
        <w:keepLines/>
        <w:spacing w:before="120" w:after="120"/>
        <w:ind w:firstLine="340"/>
      </w:pPr>
      <w:r>
        <w:rPr>
          <w:b/>
        </w:rPr>
        <w:t>§ 1. </w:t>
      </w:r>
      <w:r>
        <w:t>Wprowadza się Regulamin Organizacyjny Urzędu Miasta w Redzie, który stanowi załącznik do niniejszego</w:t>
      </w:r>
      <w:r w:rsidR="00B23DF5">
        <w:t xml:space="preserve"> </w:t>
      </w:r>
      <w:r w:rsidR="00B23DF5" w:rsidRPr="00CD4AB7">
        <w:t>Z</w:t>
      </w:r>
      <w:r>
        <w:t>arządzenia.</w:t>
      </w:r>
    </w:p>
    <w:p w14:paraId="78E85C95" w14:textId="5A56D863" w:rsidR="00A77B3E" w:rsidRDefault="006A6F03">
      <w:pPr>
        <w:keepLines/>
        <w:spacing w:before="120" w:after="120"/>
        <w:ind w:firstLine="340"/>
      </w:pPr>
      <w:r>
        <w:rPr>
          <w:b/>
        </w:rPr>
        <w:t>§ 2. </w:t>
      </w:r>
      <w:r>
        <w:t>Z dniem wejścia w życie niniejszego Zarządzenia traci moc aktualnie obowiązujący Regulamin Organizacyjny Urzędu Miasta w Redzie nadany Zarządzeniem Nr OR.</w:t>
      </w:r>
      <w:r w:rsidR="00F25D35">
        <w:t>25</w:t>
      </w:r>
      <w:r>
        <w:t>.20</w:t>
      </w:r>
      <w:r w:rsidR="003F2396">
        <w:t>2</w:t>
      </w:r>
      <w:r w:rsidR="00F25D35">
        <w:t>3</w:t>
      </w:r>
      <w:r>
        <w:t xml:space="preserve"> Burmistrza Miasta Redy z dnia </w:t>
      </w:r>
      <w:r w:rsidR="00F25D35">
        <w:t xml:space="preserve">29 grudnia </w:t>
      </w:r>
      <w:r>
        <w:t>20</w:t>
      </w:r>
      <w:r w:rsidR="003F2396">
        <w:t>2</w:t>
      </w:r>
      <w:r w:rsidR="00F25D35">
        <w:t>3 wraz z</w:t>
      </w:r>
      <w:r w:rsidR="009F4D32">
        <w:t xml:space="preserve"> późniejszymi </w:t>
      </w:r>
      <w:r w:rsidR="00F25D35">
        <w:t>zmianami</w:t>
      </w:r>
      <w:r w:rsidR="00B23DF5">
        <w:t>.</w:t>
      </w:r>
    </w:p>
    <w:p w14:paraId="308EB789" w14:textId="77777777" w:rsidR="00A77B3E" w:rsidRDefault="006A6F03">
      <w:pPr>
        <w:keepLines/>
        <w:spacing w:before="120" w:after="120"/>
        <w:ind w:firstLine="340"/>
        <w:rPr>
          <w:color w:val="000000"/>
          <w:u w:color="000000"/>
        </w:rPr>
      </w:pPr>
      <w:r>
        <w:rPr>
          <w:b/>
        </w:rPr>
        <w:t>§ 3. </w:t>
      </w:r>
      <w:r>
        <w:t>1. Wykonanie Zarządzenia powierza się Sekretarzowi Miasta.</w:t>
      </w:r>
    </w:p>
    <w:p w14:paraId="6E23D590" w14:textId="77777777" w:rsidR="00A77B3E" w:rsidRDefault="006A6F03">
      <w:pPr>
        <w:keepLines/>
        <w:spacing w:before="120" w:after="120"/>
        <w:ind w:firstLine="340"/>
        <w:rPr>
          <w:color w:val="000000"/>
          <w:u w:color="000000"/>
        </w:rPr>
      </w:pPr>
      <w:r>
        <w:t>2. </w:t>
      </w:r>
      <w:r>
        <w:rPr>
          <w:color w:val="000000"/>
          <w:u w:color="000000"/>
        </w:rPr>
        <w:t>Zobowiązuje się wszystkich pracowników Urzędu Miasta w Redzie do zapoznania się z treścią niniejszego Zarządzenia oraz do ścisłego przestrzegania jego postanowień.</w:t>
      </w:r>
    </w:p>
    <w:p w14:paraId="6FC4EA7F" w14:textId="1762A550" w:rsidR="00A77B3E" w:rsidRDefault="006A6F03">
      <w:pPr>
        <w:keepLines/>
        <w:spacing w:before="120" w:after="120"/>
        <w:ind w:firstLine="340"/>
        <w:rPr>
          <w:color w:val="000000"/>
          <w:u w:color="000000"/>
        </w:rPr>
      </w:pPr>
      <w:r>
        <w:rPr>
          <w:b/>
        </w:rPr>
        <w:t>§ 4. </w:t>
      </w:r>
      <w:r>
        <w:rPr>
          <w:color w:val="000000"/>
          <w:u w:color="000000"/>
        </w:rPr>
        <w:t>Zarządzenie wchodzi w życie</w:t>
      </w:r>
      <w:r w:rsidR="009F4D32">
        <w:rPr>
          <w:color w:val="000000"/>
          <w:u w:color="000000"/>
        </w:rPr>
        <w:t xml:space="preserve"> od 1</w:t>
      </w:r>
      <w:r w:rsidR="00943A4B">
        <w:rPr>
          <w:color w:val="000000"/>
          <w:u w:color="000000"/>
        </w:rPr>
        <w:t xml:space="preserve"> marca 2025 r.</w:t>
      </w:r>
    </w:p>
    <w:p w14:paraId="70650DA2" w14:textId="77777777" w:rsidR="00A77B3E" w:rsidRDefault="006A6F03">
      <w:pPr>
        <w:spacing w:before="120" w:after="120"/>
        <w:ind w:left="283" w:firstLine="227"/>
        <w:rPr>
          <w:color w:val="000000"/>
          <w:u w:color="000000"/>
        </w:rPr>
      </w:pPr>
      <w:r>
        <w:rPr>
          <w:color w:val="000000"/>
          <w:u w:color="000000"/>
        </w:rPr>
        <w:t> </w:t>
      </w:r>
    </w:p>
    <w:p w14:paraId="6FC8F7A9" w14:textId="77777777" w:rsidR="00A77B3E" w:rsidRDefault="006A6F03">
      <w:pPr>
        <w:rPr>
          <w:color w:val="000000"/>
          <w:u w:color="000000"/>
        </w:rPr>
      </w:pPr>
      <w:r>
        <w:rPr>
          <w:color w:val="000000"/>
          <w:u w:color="000000"/>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331AB4" w14:paraId="3D955EED" w14:textId="77777777">
        <w:tc>
          <w:tcPr>
            <w:tcW w:w="5425" w:type="dxa"/>
            <w:tcBorders>
              <w:top w:val="nil"/>
              <w:left w:val="nil"/>
              <w:bottom w:val="nil"/>
              <w:right w:val="nil"/>
            </w:tcBorders>
            <w:tcMar>
              <w:top w:w="100" w:type="dxa"/>
            </w:tcMar>
          </w:tcPr>
          <w:p w14:paraId="0BD1F952" w14:textId="77777777" w:rsidR="00A77B3E" w:rsidRDefault="00A77B3E">
            <w:pPr>
              <w:jc w:val="left"/>
              <w:rPr>
                <w:color w:val="000000"/>
                <w:u w:color="000000"/>
              </w:rPr>
            </w:pPr>
          </w:p>
        </w:tc>
        <w:tc>
          <w:tcPr>
            <w:tcW w:w="5425" w:type="dxa"/>
            <w:tcBorders>
              <w:top w:val="nil"/>
              <w:left w:val="nil"/>
              <w:bottom w:val="nil"/>
              <w:right w:val="nil"/>
            </w:tcBorders>
            <w:tcMar>
              <w:top w:w="100" w:type="dxa"/>
            </w:tcMar>
          </w:tcPr>
          <w:p w14:paraId="11567A0F" w14:textId="51F4B9BC" w:rsidR="00A77B3E" w:rsidRDefault="006A6F03">
            <w:pPr>
              <w:spacing w:before="400" w:after="400"/>
              <w:jc w:val="center"/>
              <w:rPr>
                <w:color w:val="000000"/>
                <w:u w:color="000000"/>
              </w:rPr>
            </w:pPr>
            <w:r>
              <w:rPr>
                <w:color w:val="000000"/>
                <w:u w:color="000000"/>
              </w:rPr>
              <w:t>Burmistrz Miasta Redy</w:t>
            </w:r>
            <w:r>
              <w:rPr>
                <w:color w:val="000000"/>
                <w:u w:color="000000"/>
              </w:rPr>
              <w:br/>
            </w:r>
            <w:r>
              <w:rPr>
                <w:color w:val="000000"/>
                <w:u w:color="000000"/>
              </w:rPr>
              <w:br/>
            </w:r>
            <w:r>
              <w:rPr>
                <w:color w:val="000000"/>
                <w:u w:color="000000"/>
              </w:rPr>
              <w:br/>
            </w:r>
            <w:r w:rsidR="00B23DF5">
              <w:rPr>
                <w:b/>
                <w:color w:val="000000"/>
                <w:u w:color="000000"/>
              </w:rPr>
              <w:t>Mateusz Richert</w:t>
            </w:r>
          </w:p>
        </w:tc>
      </w:tr>
    </w:tbl>
    <w:p w14:paraId="26677CE5" w14:textId="77777777" w:rsidR="00A77B3E" w:rsidRDefault="00A77B3E">
      <w:pPr>
        <w:rPr>
          <w:color w:val="000000"/>
          <w:u w:color="000000"/>
        </w:rPr>
        <w:sectPr w:rsidR="00A77B3E" w:rsidSect="0078354D">
          <w:endnotePr>
            <w:numFmt w:val="decimal"/>
          </w:endnotePr>
          <w:pgSz w:w="11906" w:h="16838"/>
          <w:pgMar w:top="850" w:right="850" w:bottom="850" w:left="850" w:header="708" w:footer="708" w:gutter="0"/>
          <w:cols w:space="708"/>
          <w:docGrid w:linePitch="360"/>
        </w:sectPr>
      </w:pPr>
    </w:p>
    <w:p w14:paraId="22600134" w14:textId="0F397481" w:rsidR="0038497E" w:rsidRPr="00085BE5" w:rsidRDefault="0038497E" w:rsidP="0038497E">
      <w:pPr>
        <w:pStyle w:val="Normal0"/>
        <w:widowControl w:val="0"/>
        <w:ind w:left="4320" w:firstLine="720"/>
        <w:jc w:val="center"/>
        <w:rPr>
          <w:color w:val="auto"/>
          <w:shd w:val="clear" w:color="auto" w:fill="FFFFFF"/>
        </w:rPr>
      </w:pPr>
      <w:bookmarkStart w:id="0" w:name="_Hlk156916097"/>
      <w:r w:rsidRPr="00085BE5">
        <w:rPr>
          <w:color w:val="auto"/>
          <w:shd w:val="clear" w:color="auto" w:fill="FFFFFF"/>
        </w:rPr>
        <w:lastRenderedPageBreak/>
        <w:t>Załącznik do Zarządzenia NR OR</w:t>
      </w:r>
      <w:r w:rsidR="009F4D32">
        <w:rPr>
          <w:color w:val="auto"/>
          <w:shd w:val="clear" w:color="auto" w:fill="FFFFFF"/>
        </w:rPr>
        <w:t>.6</w:t>
      </w:r>
      <w:r w:rsidR="0076589A">
        <w:rPr>
          <w:color w:val="auto"/>
          <w:shd w:val="clear" w:color="auto" w:fill="FFFFFF"/>
        </w:rPr>
        <w:t>.</w:t>
      </w:r>
      <w:r w:rsidRPr="00085BE5">
        <w:rPr>
          <w:color w:val="auto"/>
          <w:shd w:val="clear" w:color="auto" w:fill="FFFFFF"/>
        </w:rPr>
        <w:t>20</w:t>
      </w:r>
      <w:r>
        <w:rPr>
          <w:color w:val="auto"/>
          <w:shd w:val="clear" w:color="auto" w:fill="FFFFFF"/>
        </w:rPr>
        <w:t>2</w:t>
      </w:r>
      <w:r w:rsidR="00B23DF5">
        <w:rPr>
          <w:color w:val="auto"/>
          <w:shd w:val="clear" w:color="auto" w:fill="FFFFFF"/>
        </w:rPr>
        <w:t>5</w:t>
      </w:r>
    </w:p>
    <w:p w14:paraId="581AF225" w14:textId="77777777" w:rsidR="0038497E" w:rsidRPr="00085BE5" w:rsidRDefault="0038497E" w:rsidP="0038497E">
      <w:pPr>
        <w:pStyle w:val="Normal0"/>
        <w:widowControl w:val="0"/>
        <w:ind w:left="2880" w:firstLine="720"/>
        <w:jc w:val="center"/>
        <w:rPr>
          <w:color w:val="auto"/>
          <w:shd w:val="clear" w:color="auto" w:fill="FFFFFF"/>
        </w:rPr>
      </w:pPr>
      <w:r w:rsidRPr="00085BE5">
        <w:rPr>
          <w:color w:val="auto"/>
          <w:shd w:val="clear" w:color="auto" w:fill="FFFFFF"/>
        </w:rPr>
        <w:t xml:space="preserve">Burmistrza Miasta Redy </w:t>
      </w:r>
    </w:p>
    <w:p w14:paraId="1CC84F82" w14:textId="5449FF30" w:rsidR="0038497E" w:rsidRPr="00085BE5" w:rsidRDefault="0038497E" w:rsidP="0038497E">
      <w:pPr>
        <w:pStyle w:val="Normal0"/>
        <w:widowControl w:val="0"/>
        <w:ind w:left="2880" w:firstLine="720"/>
        <w:jc w:val="center"/>
        <w:rPr>
          <w:color w:val="auto"/>
          <w:shd w:val="clear" w:color="auto" w:fill="FFFFFF"/>
        </w:rPr>
      </w:pPr>
      <w:r w:rsidRPr="00085BE5">
        <w:rPr>
          <w:color w:val="auto"/>
          <w:shd w:val="clear" w:color="auto" w:fill="FFFFFF"/>
        </w:rPr>
        <w:t xml:space="preserve">z dnia </w:t>
      </w:r>
      <w:r w:rsidR="00943A4B">
        <w:rPr>
          <w:color w:val="auto"/>
          <w:shd w:val="clear" w:color="auto" w:fill="FFFFFF"/>
        </w:rPr>
        <w:t xml:space="preserve">14 lutego </w:t>
      </w:r>
      <w:r w:rsidRPr="00085BE5">
        <w:rPr>
          <w:color w:val="auto"/>
          <w:shd w:val="clear" w:color="auto" w:fill="FFFFFF"/>
        </w:rPr>
        <w:t>20</w:t>
      </w:r>
      <w:r>
        <w:rPr>
          <w:color w:val="auto"/>
          <w:shd w:val="clear" w:color="auto" w:fill="FFFFFF"/>
        </w:rPr>
        <w:t>2</w:t>
      </w:r>
      <w:r w:rsidR="00B23DF5">
        <w:rPr>
          <w:color w:val="auto"/>
          <w:shd w:val="clear" w:color="auto" w:fill="FFFFFF"/>
        </w:rPr>
        <w:t>5</w:t>
      </w:r>
      <w:r>
        <w:rPr>
          <w:color w:val="auto"/>
          <w:shd w:val="clear" w:color="auto" w:fill="FFFFFF"/>
        </w:rPr>
        <w:t xml:space="preserve"> </w:t>
      </w:r>
      <w:r w:rsidRPr="00085BE5">
        <w:rPr>
          <w:color w:val="auto"/>
          <w:shd w:val="clear" w:color="auto" w:fill="FFFFFF"/>
        </w:rPr>
        <w:t xml:space="preserve">r. </w:t>
      </w:r>
    </w:p>
    <w:p w14:paraId="4B9EEE71" w14:textId="77777777" w:rsidR="0038497E" w:rsidRPr="00E163B9" w:rsidRDefault="0038497E" w:rsidP="0038497E">
      <w:pPr>
        <w:pStyle w:val="Normal0"/>
        <w:widowControl w:val="0"/>
        <w:jc w:val="center"/>
        <w:rPr>
          <w:color w:val="auto"/>
          <w:sz w:val="24"/>
          <w:szCs w:val="24"/>
          <w:shd w:val="clear" w:color="auto" w:fill="FFFFFF"/>
        </w:rPr>
      </w:pPr>
    </w:p>
    <w:p w14:paraId="2B2E3214" w14:textId="77777777" w:rsidR="0038497E" w:rsidRPr="00E163B9" w:rsidRDefault="0038497E" w:rsidP="0038497E">
      <w:pPr>
        <w:pStyle w:val="Normal0"/>
        <w:widowControl w:val="0"/>
        <w:jc w:val="center"/>
        <w:rPr>
          <w:b/>
          <w:color w:val="auto"/>
          <w:sz w:val="24"/>
          <w:szCs w:val="24"/>
          <w:shd w:val="clear" w:color="auto" w:fill="FFFFFF"/>
        </w:rPr>
      </w:pPr>
      <w:r w:rsidRPr="00E163B9">
        <w:rPr>
          <w:b/>
          <w:color w:val="auto"/>
          <w:sz w:val="24"/>
          <w:szCs w:val="24"/>
          <w:shd w:val="clear" w:color="auto" w:fill="FFFFFF"/>
        </w:rPr>
        <w:t>REGULAMIN ORGANIZACYJNY</w:t>
      </w:r>
    </w:p>
    <w:p w14:paraId="2643F89E" w14:textId="77777777" w:rsidR="0038497E" w:rsidRPr="00E163B9" w:rsidRDefault="0038497E" w:rsidP="0038497E">
      <w:pPr>
        <w:pStyle w:val="Normal0"/>
        <w:widowControl w:val="0"/>
        <w:jc w:val="center"/>
        <w:rPr>
          <w:b/>
          <w:color w:val="auto"/>
          <w:sz w:val="24"/>
          <w:szCs w:val="24"/>
          <w:shd w:val="clear" w:color="auto" w:fill="FFFFFF"/>
        </w:rPr>
      </w:pPr>
      <w:r w:rsidRPr="00E163B9">
        <w:rPr>
          <w:b/>
          <w:color w:val="auto"/>
          <w:sz w:val="24"/>
          <w:szCs w:val="24"/>
          <w:shd w:val="clear" w:color="auto" w:fill="FFFFFF"/>
        </w:rPr>
        <w:t>URZĘDU MIASTA W REDZIE</w:t>
      </w:r>
    </w:p>
    <w:p w14:paraId="18A58697" w14:textId="77777777" w:rsidR="0038497E" w:rsidRPr="00E163B9" w:rsidRDefault="0038497E" w:rsidP="0038497E">
      <w:pPr>
        <w:pStyle w:val="Normal0"/>
        <w:widowControl w:val="0"/>
        <w:ind w:left="3510" w:right="3649"/>
        <w:jc w:val="center"/>
        <w:rPr>
          <w:color w:val="auto"/>
          <w:sz w:val="24"/>
          <w:szCs w:val="24"/>
          <w:shd w:val="clear" w:color="auto" w:fill="FFFFFF"/>
        </w:rPr>
      </w:pPr>
    </w:p>
    <w:p w14:paraId="21290362" w14:textId="77777777" w:rsidR="0038497E" w:rsidRPr="00E163B9" w:rsidRDefault="0038497E" w:rsidP="0038497E">
      <w:pPr>
        <w:pStyle w:val="Normal0"/>
        <w:widowControl w:val="0"/>
        <w:jc w:val="center"/>
        <w:rPr>
          <w:color w:val="auto"/>
          <w:sz w:val="24"/>
          <w:szCs w:val="24"/>
          <w:shd w:val="clear" w:color="auto" w:fill="FFFFFF"/>
        </w:rPr>
      </w:pPr>
    </w:p>
    <w:p w14:paraId="1404ED16" w14:textId="77777777" w:rsidR="0038497E" w:rsidRPr="00E163B9" w:rsidRDefault="0038497E" w:rsidP="0038497E">
      <w:pPr>
        <w:pStyle w:val="Normal0"/>
        <w:widowControl w:val="0"/>
        <w:ind w:left="116" w:right="-20"/>
        <w:jc w:val="center"/>
        <w:rPr>
          <w:b/>
          <w:color w:val="auto"/>
          <w:sz w:val="24"/>
          <w:szCs w:val="24"/>
          <w:shd w:val="clear" w:color="auto" w:fill="FFFFFF"/>
        </w:rPr>
      </w:pPr>
      <w:r w:rsidRPr="00E163B9">
        <w:rPr>
          <w:b/>
          <w:color w:val="auto"/>
          <w:sz w:val="24"/>
          <w:szCs w:val="24"/>
          <w:shd w:val="clear" w:color="auto" w:fill="FFFFFF"/>
        </w:rPr>
        <w:t>Rozdział I</w:t>
      </w:r>
    </w:p>
    <w:p w14:paraId="1C08121A" w14:textId="77777777" w:rsidR="0038497E" w:rsidRPr="00E163B9" w:rsidRDefault="0038497E" w:rsidP="0038497E">
      <w:pPr>
        <w:pStyle w:val="Normal0"/>
        <w:widowControl w:val="0"/>
        <w:ind w:left="116" w:right="-20"/>
        <w:jc w:val="center"/>
        <w:rPr>
          <w:color w:val="auto"/>
          <w:sz w:val="24"/>
          <w:szCs w:val="24"/>
          <w:shd w:val="clear" w:color="auto" w:fill="FFFFFF"/>
        </w:rPr>
      </w:pPr>
      <w:r w:rsidRPr="00E163B9">
        <w:rPr>
          <w:b/>
          <w:color w:val="auto"/>
          <w:sz w:val="24"/>
          <w:szCs w:val="24"/>
          <w:shd w:val="clear" w:color="auto" w:fill="FFFFFF"/>
        </w:rPr>
        <w:t>Postanowienia ogólne</w:t>
      </w:r>
    </w:p>
    <w:p w14:paraId="7CAB3041" w14:textId="77777777" w:rsidR="0038497E" w:rsidRPr="00E163B9" w:rsidRDefault="0038497E" w:rsidP="0038497E">
      <w:pPr>
        <w:pStyle w:val="Normal0"/>
        <w:widowControl w:val="0"/>
        <w:ind w:left="4434" w:right="4398"/>
        <w:jc w:val="center"/>
        <w:rPr>
          <w:color w:val="auto"/>
          <w:sz w:val="24"/>
          <w:szCs w:val="24"/>
          <w:shd w:val="clear" w:color="auto" w:fill="FFFFFF"/>
        </w:rPr>
      </w:pPr>
    </w:p>
    <w:p w14:paraId="4E673263"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w:t>
      </w:r>
    </w:p>
    <w:p w14:paraId="6804D4B5" w14:textId="7CBEC189"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Regulamin Organizacyjny Urzędu Miasta w Redzie, zwany dalej „Regulaminem</w:t>
      </w:r>
      <w:r w:rsidR="00164B0F">
        <w:rPr>
          <w:iCs/>
          <w:color w:val="auto"/>
          <w:sz w:val="24"/>
          <w:szCs w:val="24"/>
          <w:shd w:val="clear" w:color="auto" w:fill="FFFFFF"/>
        </w:rPr>
        <w:t>”,</w:t>
      </w:r>
      <w:r w:rsidRPr="00E163B9">
        <w:rPr>
          <w:color w:val="auto"/>
          <w:sz w:val="24"/>
          <w:szCs w:val="24"/>
          <w:shd w:val="clear" w:color="auto" w:fill="FFFFFF"/>
        </w:rPr>
        <w:t xml:space="preserve"> określa:</w:t>
      </w:r>
    </w:p>
    <w:p w14:paraId="1C610E4E"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szczegółową organizację i zasady działania Urzędu;</w:t>
      </w:r>
    </w:p>
    <w:p w14:paraId="526E850D"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zakres spraw załatwianych przez komórki organizacyjne;</w:t>
      </w:r>
    </w:p>
    <w:p w14:paraId="74F31ED5"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zasady kierowania pracą Urzędu;</w:t>
      </w:r>
    </w:p>
    <w:p w14:paraId="2DF2CCCA"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zasady podpisywania pism, decyzji i innych dokumentów;</w:t>
      </w:r>
    </w:p>
    <w:p w14:paraId="56A71B27"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zasady obiegu dokumentów;</w:t>
      </w:r>
    </w:p>
    <w:p w14:paraId="63C982BA" w14:textId="77777777" w:rsidR="0038497E" w:rsidRPr="00E163B9" w:rsidRDefault="0038497E" w:rsidP="0038497E">
      <w:pPr>
        <w:pStyle w:val="Normal0"/>
        <w:numPr>
          <w:ilvl w:val="0"/>
          <w:numId w:val="1"/>
        </w:numPr>
        <w:jc w:val="both"/>
        <w:rPr>
          <w:color w:val="auto"/>
          <w:sz w:val="24"/>
          <w:szCs w:val="24"/>
          <w:shd w:val="clear" w:color="auto" w:fill="FFFFFF"/>
        </w:rPr>
      </w:pPr>
      <w:r w:rsidRPr="00E163B9">
        <w:rPr>
          <w:color w:val="auto"/>
          <w:sz w:val="24"/>
          <w:szCs w:val="24"/>
          <w:shd w:val="clear" w:color="auto" w:fill="FFFFFF"/>
        </w:rPr>
        <w:t>zasady redagowania i opracowywania aktów prawnych oraz zasady przekazywania ich do publikacji.</w:t>
      </w:r>
    </w:p>
    <w:p w14:paraId="44A9186D" w14:textId="77777777" w:rsidR="0038497E" w:rsidRPr="00E163B9" w:rsidRDefault="0038497E" w:rsidP="0038497E">
      <w:pPr>
        <w:pStyle w:val="Normal0"/>
        <w:ind w:left="426"/>
        <w:jc w:val="both"/>
        <w:rPr>
          <w:color w:val="auto"/>
          <w:sz w:val="24"/>
          <w:szCs w:val="24"/>
          <w:shd w:val="clear" w:color="auto" w:fill="FFFFFF"/>
        </w:rPr>
      </w:pPr>
    </w:p>
    <w:p w14:paraId="261AD4EE" w14:textId="77777777" w:rsidR="0038497E" w:rsidRPr="00E163B9" w:rsidRDefault="0038497E" w:rsidP="0038497E">
      <w:pPr>
        <w:pStyle w:val="Normal0"/>
        <w:widowControl w:val="0"/>
        <w:ind w:right="-20"/>
        <w:jc w:val="center"/>
        <w:rPr>
          <w:color w:val="auto"/>
          <w:sz w:val="24"/>
          <w:szCs w:val="24"/>
          <w:shd w:val="clear" w:color="auto" w:fill="FFFFFF"/>
        </w:rPr>
      </w:pPr>
      <w:r w:rsidRPr="00E163B9">
        <w:rPr>
          <w:color w:val="auto"/>
          <w:sz w:val="24"/>
          <w:szCs w:val="24"/>
          <w:shd w:val="clear" w:color="auto" w:fill="FFFFFF"/>
        </w:rPr>
        <w:t>§ 2</w:t>
      </w:r>
    </w:p>
    <w:p w14:paraId="6E67854D"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Ilekroć w Regulaminie jest mowa o:</w:t>
      </w:r>
    </w:p>
    <w:p w14:paraId="1471C8D2"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„Mieście” – należy przez to rozumieć Gminę Miasto Reda;</w:t>
      </w:r>
    </w:p>
    <w:p w14:paraId="6C31DEDA"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„Radzie” – należy przez to rozumieć Radę Miejską w Redzie;</w:t>
      </w:r>
    </w:p>
    <w:p w14:paraId="503F44BC"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„Burmistrzu” – należy przez to rozumieć Burmistrza Miasta Redy;</w:t>
      </w:r>
    </w:p>
    <w:p w14:paraId="263CBDBC"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„Zastępcy Burmistrza”– należy przez to rozumieć Zastępcę Burmistrza Miasta Redy;</w:t>
      </w:r>
    </w:p>
    <w:p w14:paraId="03479C2F"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 xml:space="preserve">„Skarbniku”– należy przez to rozumieć Skarbnika Miasta Redy;                                        </w:t>
      </w:r>
    </w:p>
    <w:p w14:paraId="6D3F641B"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 xml:space="preserve">„Sekretarzu”– należy przez to rozumieć Sekretarza Miasta Redy; </w:t>
      </w:r>
    </w:p>
    <w:p w14:paraId="33F04005" w14:textId="7777777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 xml:space="preserve">„Urzędzie” – należy przez to rozumieć Urząd Miasta w Redzie; </w:t>
      </w:r>
    </w:p>
    <w:p w14:paraId="22D4D310" w14:textId="74FC1267"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„Referacie” –</w:t>
      </w:r>
      <w:r w:rsidR="002C1F67" w:rsidRPr="00E163B9">
        <w:rPr>
          <w:color w:val="auto"/>
          <w:sz w:val="24"/>
          <w:szCs w:val="24"/>
          <w:shd w:val="clear" w:color="auto" w:fill="FFFFFF"/>
        </w:rPr>
        <w:t xml:space="preserve"> </w:t>
      </w:r>
      <w:r w:rsidRPr="00E163B9">
        <w:rPr>
          <w:color w:val="auto"/>
          <w:sz w:val="24"/>
          <w:szCs w:val="24"/>
          <w:shd w:val="clear" w:color="auto" w:fill="FFFFFF"/>
        </w:rPr>
        <w:t xml:space="preserve"> należy przez to rozumieć komórkę organizacyjną Urzędu;  </w:t>
      </w:r>
    </w:p>
    <w:p w14:paraId="7219D628" w14:textId="1D5D5150" w:rsidR="00150B2A" w:rsidRPr="00E163B9" w:rsidRDefault="00150B2A" w:rsidP="0038497E">
      <w:pPr>
        <w:pStyle w:val="Normal0"/>
        <w:numPr>
          <w:ilvl w:val="0"/>
          <w:numId w:val="2"/>
        </w:numPr>
        <w:jc w:val="both"/>
        <w:rPr>
          <w:color w:val="auto"/>
          <w:sz w:val="24"/>
          <w:szCs w:val="24"/>
          <w:shd w:val="clear" w:color="auto" w:fill="FFFFFF"/>
        </w:rPr>
      </w:pPr>
      <w:r w:rsidRPr="00E163B9">
        <w:rPr>
          <w:color w:val="auto"/>
          <w:sz w:val="24"/>
          <w:szCs w:val="24"/>
        </w:rPr>
        <w:t>„Zespole”</w:t>
      </w:r>
      <w:r w:rsidRPr="00E163B9">
        <w:rPr>
          <w:color w:val="auto"/>
          <w:sz w:val="24"/>
          <w:szCs w:val="24"/>
          <w:shd w:val="clear" w:color="auto" w:fill="FFFFFF"/>
        </w:rPr>
        <w:t xml:space="preserve"> </w:t>
      </w:r>
      <w:r w:rsidR="00711DCF" w:rsidRPr="00E163B9">
        <w:rPr>
          <w:color w:val="auto"/>
          <w:sz w:val="24"/>
          <w:szCs w:val="24"/>
          <w:shd w:val="clear" w:color="auto" w:fill="FFFFFF"/>
        </w:rPr>
        <w:t xml:space="preserve">– </w:t>
      </w:r>
      <w:r w:rsidRPr="00E163B9">
        <w:rPr>
          <w:color w:val="auto"/>
          <w:sz w:val="24"/>
          <w:szCs w:val="24"/>
          <w:shd w:val="clear" w:color="auto" w:fill="FFFFFF"/>
        </w:rPr>
        <w:t>należy przez to rozumieć mniejsz</w:t>
      </w:r>
      <w:r w:rsidR="00AD496B" w:rsidRPr="00E163B9">
        <w:rPr>
          <w:color w:val="auto"/>
          <w:sz w:val="24"/>
          <w:szCs w:val="24"/>
          <w:shd w:val="clear" w:color="auto" w:fill="FFFFFF"/>
        </w:rPr>
        <w:t>ą</w:t>
      </w:r>
      <w:r w:rsidRPr="00E163B9">
        <w:rPr>
          <w:color w:val="auto"/>
          <w:sz w:val="24"/>
          <w:szCs w:val="24"/>
          <w:shd w:val="clear" w:color="auto" w:fill="FFFFFF"/>
        </w:rPr>
        <w:t xml:space="preserve"> od Referatu komórkę organizacyjną </w:t>
      </w:r>
      <w:r w:rsidR="00242860" w:rsidRPr="00E163B9">
        <w:rPr>
          <w:color w:val="auto"/>
          <w:sz w:val="24"/>
          <w:szCs w:val="24"/>
          <w:shd w:val="clear" w:color="auto" w:fill="FFFFFF"/>
        </w:rPr>
        <w:t>Urzędu;</w:t>
      </w:r>
    </w:p>
    <w:p w14:paraId="17C81368" w14:textId="18A3C99E" w:rsidR="0038497E" w:rsidRPr="00E163B9" w:rsidRDefault="0038497E" w:rsidP="0038497E">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w:t>
      </w:r>
      <w:r w:rsidR="005A2BAC" w:rsidRPr="00E163B9">
        <w:rPr>
          <w:color w:val="auto"/>
          <w:sz w:val="24"/>
          <w:szCs w:val="24"/>
          <w:shd w:val="clear" w:color="auto" w:fill="FFFFFF"/>
        </w:rPr>
        <w:t>s</w:t>
      </w:r>
      <w:r w:rsidRPr="00E163B9">
        <w:rPr>
          <w:color w:val="auto"/>
          <w:sz w:val="24"/>
          <w:szCs w:val="24"/>
          <w:shd w:val="clear" w:color="auto" w:fill="FFFFFF"/>
        </w:rPr>
        <w:t>amodzielnym stanowisku”</w:t>
      </w:r>
      <w:r w:rsidR="00711DCF" w:rsidRPr="00E163B9">
        <w:rPr>
          <w:color w:val="auto"/>
          <w:sz w:val="24"/>
          <w:szCs w:val="24"/>
          <w:shd w:val="clear" w:color="auto" w:fill="FFFFFF"/>
        </w:rPr>
        <w:t xml:space="preserve"> </w:t>
      </w:r>
      <w:r w:rsidRPr="00E163B9">
        <w:rPr>
          <w:color w:val="auto"/>
          <w:sz w:val="24"/>
          <w:szCs w:val="24"/>
          <w:shd w:val="clear" w:color="auto" w:fill="FFFFFF"/>
        </w:rPr>
        <w:t>– należy przez to rozumieć samodzielne</w:t>
      </w:r>
      <w:r w:rsidR="00711DCF" w:rsidRPr="00E163B9">
        <w:rPr>
          <w:color w:val="auto"/>
          <w:sz w:val="24"/>
          <w:szCs w:val="24"/>
          <w:shd w:val="clear" w:color="auto" w:fill="FFFFFF"/>
        </w:rPr>
        <w:t>/</w:t>
      </w:r>
      <w:r w:rsidR="007F6846" w:rsidRPr="00E163B9">
        <w:rPr>
          <w:color w:val="auto"/>
          <w:sz w:val="24"/>
          <w:szCs w:val="24"/>
          <w:shd w:val="clear" w:color="auto" w:fill="FFFFFF"/>
        </w:rPr>
        <w:t xml:space="preserve">jednoosobowe </w:t>
      </w:r>
      <w:r w:rsidRPr="00E163B9">
        <w:rPr>
          <w:color w:val="auto"/>
          <w:sz w:val="24"/>
          <w:szCs w:val="24"/>
          <w:shd w:val="clear" w:color="auto" w:fill="FFFFFF"/>
        </w:rPr>
        <w:t xml:space="preserve"> stanowisko pracy powołane przez Burmistrza</w:t>
      </w:r>
      <w:r w:rsidR="00150B2A" w:rsidRPr="00E163B9">
        <w:rPr>
          <w:color w:val="auto"/>
          <w:sz w:val="24"/>
          <w:szCs w:val="24"/>
          <w:shd w:val="clear" w:color="auto" w:fill="FFFFFF"/>
        </w:rPr>
        <w:t>;</w:t>
      </w:r>
    </w:p>
    <w:p w14:paraId="0771C544" w14:textId="129F76CF" w:rsidR="00150B2A" w:rsidRPr="00E163B9" w:rsidRDefault="00150B2A" w:rsidP="00150B2A">
      <w:pPr>
        <w:pStyle w:val="Normal0"/>
        <w:numPr>
          <w:ilvl w:val="0"/>
          <w:numId w:val="2"/>
        </w:numPr>
        <w:jc w:val="both"/>
        <w:rPr>
          <w:color w:val="auto"/>
          <w:sz w:val="24"/>
          <w:szCs w:val="24"/>
          <w:shd w:val="clear" w:color="auto" w:fill="FFFFFF"/>
        </w:rPr>
      </w:pPr>
      <w:r w:rsidRPr="00E163B9">
        <w:rPr>
          <w:color w:val="auto"/>
          <w:sz w:val="24"/>
          <w:szCs w:val="24"/>
          <w:shd w:val="clear" w:color="auto" w:fill="FFFFFF"/>
        </w:rPr>
        <w:t>„Kierowniku</w:t>
      </w:r>
      <w:r w:rsidR="00943A4B" w:rsidRPr="00E163B9">
        <w:rPr>
          <w:color w:val="auto"/>
          <w:sz w:val="24"/>
          <w:szCs w:val="24"/>
          <w:shd w:val="clear" w:color="auto" w:fill="FFFFFF"/>
        </w:rPr>
        <w:t>”</w:t>
      </w:r>
      <w:r w:rsidR="005A2BAC" w:rsidRPr="00E163B9">
        <w:rPr>
          <w:color w:val="auto"/>
          <w:sz w:val="24"/>
          <w:szCs w:val="24"/>
          <w:shd w:val="clear" w:color="auto" w:fill="FFFFFF"/>
        </w:rPr>
        <w:t xml:space="preserve"> </w:t>
      </w:r>
      <w:r w:rsidRPr="00E163B9">
        <w:rPr>
          <w:color w:val="auto"/>
          <w:sz w:val="24"/>
          <w:szCs w:val="24"/>
          <w:shd w:val="clear" w:color="auto" w:fill="FFFFFF"/>
        </w:rPr>
        <w:t>– należy przez to rozumieć kierownika komórki organizacyjnej Urzędu</w:t>
      </w:r>
      <w:r w:rsidR="005A2BAC" w:rsidRPr="00E163B9">
        <w:rPr>
          <w:color w:val="auto"/>
          <w:sz w:val="24"/>
          <w:szCs w:val="24"/>
          <w:shd w:val="clear" w:color="auto" w:fill="FFFFFF"/>
        </w:rPr>
        <w:t>.</w:t>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r w:rsidR="000A566E" w:rsidRPr="00E163B9">
        <w:rPr>
          <w:color w:val="auto"/>
          <w:sz w:val="24"/>
          <w:szCs w:val="24"/>
          <w:shd w:val="clear" w:color="auto" w:fill="FFFFFF"/>
        </w:rPr>
        <w:tab/>
      </w:r>
    </w:p>
    <w:p w14:paraId="35629062" w14:textId="77777777" w:rsidR="0038497E" w:rsidRPr="00E163B9" w:rsidRDefault="0038497E" w:rsidP="0038497E">
      <w:pPr>
        <w:pStyle w:val="Normal0"/>
        <w:widowControl w:val="0"/>
        <w:ind w:right="-20"/>
        <w:jc w:val="center"/>
        <w:rPr>
          <w:color w:val="auto"/>
          <w:sz w:val="24"/>
          <w:szCs w:val="24"/>
          <w:shd w:val="clear" w:color="auto" w:fill="FFFFFF"/>
        </w:rPr>
      </w:pPr>
      <w:r w:rsidRPr="00E163B9">
        <w:rPr>
          <w:color w:val="auto"/>
          <w:sz w:val="24"/>
          <w:szCs w:val="24"/>
          <w:shd w:val="clear" w:color="auto" w:fill="FFFFFF"/>
        </w:rPr>
        <w:t>§ 3</w:t>
      </w:r>
    </w:p>
    <w:p w14:paraId="2149D5D9" w14:textId="161ACC98" w:rsidR="0038497E" w:rsidRPr="00E163B9" w:rsidRDefault="0038497E" w:rsidP="0038497E">
      <w:pPr>
        <w:pStyle w:val="Normal0"/>
        <w:widowControl w:val="0"/>
        <w:numPr>
          <w:ilvl w:val="0"/>
          <w:numId w:val="3"/>
        </w:numPr>
        <w:tabs>
          <w:tab w:val="clear" w:pos="720"/>
          <w:tab w:val="left" w:pos="426"/>
        </w:tabs>
        <w:ind w:left="426" w:right="86" w:hanging="284"/>
        <w:jc w:val="both"/>
        <w:rPr>
          <w:color w:val="auto"/>
          <w:sz w:val="24"/>
          <w:szCs w:val="24"/>
          <w:shd w:val="clear" w:color="auto" w:fill="FFFFFF"/>
        </w:rPr>
      </w:pPr>
      <w:r w:rsidRPr="00E163B9">
        <w:rPr>
          <w:color w:val="auto"/>
          <w:sz w:val="24"/>
          <w:szCs w:val="24"/>
          <w:shd w:val="clear" w:color="auto" w:fill="FFFFFF"/>
        </w:rPr>
        <w:t>Urząd jest zorganizowaną instytucjonalnie gminną jednostką organizacyjną nieposiadającą osobowości prawnej, przy pomocy której Burmistrz wykonuje swoje zadania.</w:t>
      </w:r>
    </w:p>
    <w:p w14:paraId="289D9BEF" w14:textId="77777777" w:rsidR="0038497E" w:rsidRPr="003D57CD" w:rsidRDefault="0038497E" w:rsidP="0038497E">
      <w:pPr>
        <w:pStyle w:val="Normal0"/>
        <w:widowControl w:val="0"/>
        <w:numPr>
          <w:ilvl w:val="0"/>
          <w:numId w:val="3"/>
        </w:numPr>
        <w:tabs>
          <w:tab w:val="clear" w:pos="720"/>
          <w:tab w:val="left" w:pos="426"/>
        </w:tabs>
        <w:ind w:left="426" w:right="-20" w:hanging="284"/>
        <w:jc w:val="both"/>
        <w:rPr>
          <w:color w:val="auto"/>
          <w:sz w:val="24"/>
          <w:szCs w:val="24"/>
          <w:shd w:val="clear" w:color="auto" w:fill="FFFFFF"/>
        </w:rPr>
      </w:pPr>
      <w:r w:rsidRPr="00E163B9">
        <w:rPr>
          <w:color w:val="auto"/>
          <w:sz w:val="24"/>
          <w:szCs w:val="24"/>
          <w:shd w:val="clear" w:color="auto" w:fill="FFFFFF"/>
        </w:rPr>
        <w:t xml:space="preserve">Burmistrz ponadto wykonuje swoje zadania przy pomocy </w:t>
      </w:r>
      <w:r w:rsidRPr="003D57CD">
        <w:rPr>
          <w:color w:val="auto"/>
          <w:sz w:val="24"/>
          <w:szCs w:val="24"/>
          <w:shd w:val="clear" w:color="auto" w:fill="FFFFFF"/>
        </w:rPr>
        <w:t xml:space="preserve">gminnych jednostek organizacyjnych nieposiadających osobowości prawnej oraz gminnych instytucji kultury: </w:t>
      </w:r>
    </w:p>
    <w:p w14:paraId="424839D0" w14:textId="77777777" w:rsidR="00607943" w:rsidRPr="00E163B9" w:rsidRDefault="00607943" w:rsidP="00607943">
      <w:pPr>
        <w:pStyle w:val="Normal0"/>
        <w:numPr>
          <w:ilvl w:val="0"/>
          <w:numId w:val="4"/>
        </w:numPr>
        <w:jc w:val="both"/>
        <w:rPr>
          <w:color w:val="auto"/>
          <w:sz w:val="24"/>
          <w:szCs w:val="24"/>
          <w:shd w:val="clear" w:color="auto" w:fill="FFFFFF"/>
        </w:rPr>
      </w:pPr>
      <w:bookmarkStart w:id="1" w:name="_Hlk68008762"/>
      <w:r w:rsidRPr="00E163B9">
        <w:rPr>
          <w:color w:val="auto"/>
          <w:sz w:val="24"/>
          <w:szCs w:val="24"/>
          <w:shd w:val="clear" w:color="auto" w:fill="FFFFFF"/>
        </w:rPr>
        <w:t>Miejskiej Biblioteki Publicznej;</w:t>
      </w:r>
    </w:p>
    <w:p w14:paraId="67DEB5E7" w14:textId="0DB0785F" w:rsidR="00607943" w:rsidRPr="00E163B9" w:rsidRDefault="00607943" w:rsidP="00607943">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t>Fabryk</w:t>
      </w:r>
      <w:r w:rsidR="004B4C2E" w:rsidRPr="00E163B9">
        <w:rPr>
          <w:color w:val="auto"/>
          <w:sz w:val="24"/>
          <w:szCs w:val="24"/>
          <w:shd w:val="clear" w:color="auto" w:fill="FFFFFF"/>
        </w:rPr>
        <w:t>i</w:t>
      </w:r>
      <w:r w:rsidRPr="00E163B9">
        <w:rPr>
          <w:color w:val="auto"/>
          <w:sz w:val="24"/>
          <w:szCs w:val="24"/>
          <w:shd w:val="clear" w:color="auto" w:fill="FFFFFF"/>
        </w:rPr>
        <w:t xml:space="preserve"> Kultury;</w:t>
      </w:r>
    </w:p>
    <w:p w14:paraId="4173D8D8" w14:textId="77777777"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t>Miejskiego Ośrodka Pomocy Społecznej;</w:t>
      </w:r>
    </w:p>
    <w:p w14:paraId="1452B914" w14:textId="77777777"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t xml:space="preserve">Miejskiego Ośrodka Sportu i Rekreacji; </w:t>
      </w:r>
    </w:p>
    <w:p w14:paraId="2D8658D6" w14:textId="372CF6FB" w:rsidR="00242860" w:rsidRPr="00E163B9" w:rsidRDefault="00242860" w:rsidP="001874D1">
      <w:pPr>
        <w:pStyle w:val="Normal0"/>
        <w:numPr>
          <w:ilvl w:val="0"/>
          <w:numId w:val="4"/>
        </w:numPr>
        <w:jc w:val="both"/>
        <w:rPr>
          <w:color w:val="auto"/>
          <w:sz w:val="24"/>
          <w:szCs w:val="24"/>
          <w:shd w:val="clear" w:color="auto" w:fill="FFFFFF"/>
        </w:rPr>
      </w:pPr>
      <w:r w:rsidRPr="00E163B9">
        <w:rPr>
          <w:sz w:val="24"/>
          <w:szCs w:val="24"/>
          <w:shd w:val="clear" w:color="auto" w:fill="FFFFFF"/>
        </w:rPr>
        <w:t>Zesp</w:t>
      </w:r>
      <w:r w:rsidR="004B4C2E" w:rsidRPr="00E163B9">
        <w:rPr>
          <w:sz w:val="24"/>
          <w:szCs w:val="24"/>
          <w:shd w:val="clear" w:color="auto" w:fill="FFFFFF"/>
        </w:rPr>
        <w:t>o</w:t>
      </w:r>
      <w:r w:rsidRPr="00E163B9">
        <w:rPr>
          <w:sz w:val="24"/>
          <w:szCs w:val="24"/>
          <w:shd w:val="clear" w:color="auto" w:fill="FFFFFF"/>
        </w:rPr>
        <w:t>ł</w:t>
      </w:r>
      <w:r w:rsidR="004B4C2E" w:rsidRPr="00E163B9">
        <w:rPr>
          <w:sz w:val="24"/>
          <w:szCs w:val="24"/>
          <w:shd w:val="clear" w:color="auto" w:fill="FFFFFF"/>
        </w:rPr>
        <w:t>u</w:t>
      </w:r>
      <w:r w:rsidRPr="00E163B9">
        <w:rPr>
          <w:sz w:val="24"/>
          <w:szCs w:val="24"/>
          <w:shd w:val="clear" w:color="auto" w:fill="FFFFFF"/>
        </w:rPr>
        <w:t xml:space="preserve"> Szkolno-Przedszkoln</w:t>
      </w:r>
      <w:r w:rsidR="004B4C2E" w:rsidRPr="00E163B9">
        <w:rPr>
          <w:sz w:val="24"/>
          <w:szCs w:val="24"/>
          <w:shd w:val="clear" w:color="auto" w:fill="FFFFFF"/>
        </w:rPr>
        <w:t>ego</w:t>
      </w:r>
      <w:r w:rsidRPr="00E163B9">
        <w:rPr>
          <w:sz w:val="24"/>
          <w:szCs w:val="24"/>
          <w:shd w:val="clear" w:color="auto" w:fill="FFFFFF"/>
        </w:rPr>
        <w:t xml:space="preserve"> nr 1</w:t>
      </w:r>
      <w:r w:rsidR="00BC6EAD" w:rsidRPr="00E163B9">
        <w:rPr>
          <w:sz w:val="24"/>
          <w:szCs w:val="24"/>
          <w:shd w:val="clear" w:color="auto" w:fill="FFFFFF"/>
        </w:rPr>
        <w:t xml:space="preserve"> w Redzie,  </w:t>
      </w:r>
      <w:r w:rsidR="001874D1" w:rsidRPr="00E163B9">
        <w:rPr>
          <w:sz w:val="24"/>
          <w:szCs w:val="24"/>
          <w:shd w:val="clear" w:color="auto" w:fill="FFFFFF"/>
        </w:rPr>
        <w:t>Przedszkol</w:t>
      </w:r>
      <w:r w:rsidR="004B4C2E" w:rsidRPr="00E163B9">
        <w:rPr>
          <w:sz w:val="24"/>
          <w:szCs w:val="24"/>
          <w:shd w:val="clear" w:color="auto" w:fill="FFFFFF"/>
        </w:rPr>
        <w:t>a</w:t>
      </w:r>
      <w:r w:rsidR="001874D1" w:rsidRPr="00E163B9">
        <w:rPr>
          <w:sz w:val="24"/>
          <w:szCs w:val="24"/>
          <w:shd w:val="clear" w:color="auto" w:fill="FFFFFF"/>
        </w:rPr>
        <w:t xml:space="preserve"> nr 3 w Redzie</w:t>
      </w:r>
      <w:r w:rsidR="00BC6EAD" w:rsidRPr="00E163B9">
        <w:rPr>
          <w:sz w:val="24"/>
          <w:szCs w:val="24"/>
          <w:shd w:val="clear" w:color="auto" w:fill="FFFFFF"/>
        </w:rPr>
        <w:t xml:space="preserve">, </w:t>
      </w:r>
      <w:r w:rsidR="001874D1" w:rsidRPr="00E163B9">
        <w:rPr>
          <w:sz w:val="24"/>
          <w:szCs w:val="24"/>
          <w:shd w:val="clear" w:color="auto" w:fill="FFFFFF"/>
        </w:rPr>
        <w:t>Szkoł</w:t>
      </w:r>
      <w:r w:rsidR="004B4C2E" w:rsidRPr="00E163B9">
        <w:rPr>
          <w:sz w:val="24"/>
          <w:szCs w:val="24"/>
          <w:shd w:val="clear" w:color="auto" w:fill="FFFFFF"/>
        </w:rPr>
        <w:t xml:space="preserve">y </w:t>
      </w:r>
      <w:r w:rsidR="001874D1" w:rsidRPr="00E163B9">
        <w:rPr>
          <w:sz w:val="24"/>
          <w:szCs w:val="24"/>
          <w:shd w:val="clear" w:color="auto" w:fill="FFFFFF"/>
        </w:rPr>
        <w:t>Podstawow</w:t>
      </w:r>
      <w:r w:rsidR="004B4C2E" w:rsidRPr="00E163B9">
        <w:rPr>
          <w:sz w:val="24"/>
          <w:szCs w:val="24"/>
          <w:shd w:val="clear" w:color="auto" w:fill="FFFFFF"/>
        </w:rPr>
        <w:t>ej</w:t>
      </w:r>
      <w:r w:rsidR="001874D1" w:rsidRPr="00E163B9">
        <w:rPr>
          <w:sz w:val="24"/>
          <w:szCs w:val="24"/>
          <w:shd w:val="clear" w:color="auto" w:fill="FFFFFF"/>
        </w:rPr>
        <w:t xml:space="preserve"> nr 4 im. </w:t>
      </w:r>
      <w:r w:rsidR="00A64B7C" w:rsidRPr="00E163B9">
        <w:rPr>
          <w:sz w:val="24"/>
          <w:szCs w:val="24"/>
          <w:shd w:val="clear" w:color="auto" w:fill="FFFFFF"/>
        </w:rPr>
        <w:t>Płk.</w:t>
      </w:r>
      <w:r w:rsidR="001874D1" w:rsidRPr="00E163B9">
        <w:rPr>
          <w:sz w:val="24"/>
          <w:szCs w:val="24"/>
          <w:shd w:val="clear" w:color="auto" w:fill="FFFFFF"/>
        </w:rPr>
        <w:t xml:space="preserve"> Kazimierza Pruszkowskiego w Redzie</w:t>
      </w:r>
      <w:r w:rsidRPr="00E163B9">
        <w:rPr>
          <w:sz w:val="24"/>
          <w:szCs w:val="24"/>
          <w:shd w:val="clear" w:color="auto" w:fill="FFFFFF"/>
        </w:rPr>
        <w:t>;</w:t>
      </w:r>
    </w:p>
    <w:p w14:paraId="4492E93D" w14:textId="2BC69560" w:rsidR="0038497E" w:rsidRPr="00E163B9" w:rsidRDefault="000B0AAA" w:rsidP="00BC6EAD">
      <w:pPr>
        <w:pStyle w:val="Normal0"/>
        <w:numPr>
          <w:ilvl w:val="0"/>
          <w:numId w:val="4"/>
        </w:numPr>
        <w:jc w:val="both"/>
        <w:rPr>
          <w:color w:val="auto"/>
          <w:sz w:val="24"/>
          <w:szCs w:val="24"/>
          <w:shd w:val="clear" w:color="auto" w:fill="FFFFFF"/>
        </w:rPr>
      </w:pPr>
      <w:r w:rsidRPr="00E163B9">
        <w:rPr>
          <w:sz w:val="24"/>
          <w:szCs w:val="24"/>
          <w:shd w:val="clear" w:color="auto" w:fill="FFFFFF"/>
        </w:rPr>
        <w:t>Zesp</w:t>
      </w:r>
      <w:r w:rsidR="004B4C2E" w:rsidRPr="00E163B9">
        <w:rPr>
          <w:sz w:val="24"/>
          <w:szCs w:val="24"/>
          <w:shd w:val="clear" w:color="auto" w:fill="FFFFFF"/>
        </w:rPr>
        <w:t>o</w:t>
      </w:r>
      <w:r w:rsidRPr="00E163B9">
        <w:rPr>
          <w:sz w:val="24"/>
          <w:szCs w:val="24"/>
          <w:shd w:val="clear" w:color="auto" w:fill="FFFFFF"/>
        </w:rPr>
        <w:t>ł</w:t>
      </w:r>
      <w:r w:rsidR="004B4C2E" w:rsidRPr="00E163B9">
        <w:rPr>
          <w:sz w:val="24"/>
          <w:szCs w:val="24"/>
          <w:shd w:val="clear" w:color="auto" w:fill="FFFFFF"/>
        </w:rPr>
        <w:t>u</w:t>
      </w:r>
      <w:r w:rsidRPr="00E163B9">
        <w:rPr>
          <w:sz w:val="24"/>
          <w:szCs w:val="24"/>
          <w:shd w:val="clear" w:color="auto" w:fill="FFFFFF"/>
        </w:rPr>
        <w:t xml:space="preserve"> Szkolno-Przedszkoln</w:t>
      </w:r>
      <w:r w:rsidR="004B4C2E" w:rsidRPr="00E163B9">
        <w:rPr>
          <w:sz w:val="24"/>
          <w:szCs w:val="24"/>
          <w:shd w:val="clear" w:color="auto" w:fill="FFFFFF"/>
        </w:rPr>
        <w:t>ego</w:t>
      </w:r>
      <w:r w:rsidRPr="00E163B9">
        <w:rPr>
          <w:sz w:val="24"/>
          <w:szCs w:val="24"/>
          <w:shd w:val="clear" w:color="auto" w:fill="FFFFFF"/>
        </w:rPr>
        <w:t xml:space="preserve"> nr 2</w:t>
      </w:r>
      <w:r w:rsidR="00BC6EAD" w:rsidRPr="00E163B9">
        <w:rPr>
          <w:color w:val="auto"/>
          <w:sz w:val="24"/>
          <w:szCs w:val="24"/>
          <w:shd w:val="clear" w:color="auto" w:fill="FFFFFF"/>
        </w:rPr>
        <w:t xml:space="preserve"> w Redzie, Przedszkol</w:t>
      </w:r>
      <w:r w:rsidR="004B4C2E" w:rsidRPr="00E163B9">
        <w:rPr>
          <w:color w:val="auto"/>
          <w:sz w:val="24"/>
          <w:szCs w:val="24"/>
          <w:shd w:val="clear" w:color="auto" w:fill="FFFFFF"/>
        </w:rPr>
        <w:t>a</w:t>
      </w:r>
      <w:r w:rsidR="00BC6EAD" w:rsidRPr="00E163B9">
        <w:rPr>
          <w:color w:val="auto"/>
          <w:sz w:val="24"/>
          <w:szCs w:val="24"/>
          <w:shd w:val="clear" w:color="auto" w:fill="FFFFFF"/>
        </w:rPr>
        <w:t xml:space="preserve"> nr 4 w Redzie, Szkoł</w:t>
      </w:r>
      <w:r w:rsidR="004B4C2E" w:rsidRPr="00E163B9">
        <w:rPr>
          <w:color w:val="auto"/>
          <w:sz w:val="24"/>
          <w:szCs w:val="24"/>
          <w:shd w:val="clear" w:color="auto" w:fill="FFFFFF"/>
        </w:rPr>
        <w:t>y</w:t>
      </w:r>
      <w:r w:rsidR="00BC6EAD" w:rsidRPr="00E163B9">
        <w:rPr>
          <w:color w:val="auto"/>
          <w:sz w:val="24"/>
          <w:szCs w:val="24"/>
          <w:shd w:val="clear" w:color="auto" w:fill="FFFFFF"/>
        </w:rPr>
        <w:t xml:space="preserve"> Podstawow</w:t>
      </w:r>
      <w:r w:rsidR="004B4C2E" w:rsidRPr="00E163B9">
        <w:rPr>
          <w:color w:val="auto"/>
          <w:sz w:val="24"/>
          <w:szCs w:val="24"/>
          <w:shd w:val="clear" w:color="auto" w:fill="FFFFFF"/>
        </w:rPr>
        <w:t>ej</w:t>
      </w:r>
      <w:r w:rsidR="00BC6EAD" w:rsidRPr="00E163B9">
        <w:rPr>
          <w:color w:val="auto"/>
          <w:sz w:val="24"/>
          <w:szCs w:val="24"/>
          <w:shd w:val="clear" w:color="auto" w:fill="FFFFFF"/>
        </w:rPr>
        <w:t xml:space="preserve"> nr 2 im. Małego Trójmiasta Kaszubskiego w Redzie</w:t>
      </w:r>
      <w:r w:rsidR="0038497E" w:rsidRPr="00E163B9">
        <w:rPr>
          <w:color w:val="auto"/>
          <w:sz w:val="24"/>
          <w:szCs w:val="24"/>
          <w:shd w:val="clear" w:color="auto" w:fill="FFFFFF"/>
        </w:rPr>
        <w:t>;</w:t>
      </w:r>
    </w:p>
    <w:p w14:paraId="530AB31C" w14:textId="2662A43C"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t xml:space="preserve">Szkoły Podstawowej nr </w:t>
      </w:r>
      <w:r w:rsidR="00242860" w:rsidRPr="00E163B9">
        <w:rPr>
          <w:color w:val="auto"/>
          <w:sz w:val="24"/>
          <w:szCs w:val="24"/>
          <w:shd w:val="clear" w:color="auto" w:fill="FFFFFF"/>
        </w:rPr>
        <w:t>3</w:t>
      </w:r>
      <w:r w:rsidR="00BC6EAD" w:rsidRPr="00E163B9">
        <w:rPr>
          <w:color w:val="auto"/>
          <w:sz w:val="24"/>
          <w:szCs w:val="24"/>
          <w:shd w:val="clear" w:color="auto" w:fill="FFFFFF"/>
        </w:rPr>
        <w:t xml:space="preserve">  im. Stefana Żeromskiego w Redzie</w:t>
      </w:r>
      <w:r w:rsidRPr="00E163B9">
        <w:rPr>
          <w:color w:val="auto"/>
          <w:sz w:val="24"/>
          <w:szCs w:val="24"/>
          <w:shd w:val="clear" w:color="auto" w:fill="FFFFFF"/>
        </w:rPr>
        <w:t xml:space="preserve">; </w:t>
      </w:r>
    </w:p>
    <w:p w14:paraId="5C860CDE" w14:textId="312813B3"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lastRenderedPageBreak/>
        <w:t xml:space="preserve">Szkoły Podstawowej nr </w:t>
      </w:r>
      <w:r w:rsidR="00242860" w:rsidRPr="00E163B9">
        <w:rPr>
          <w:color w:val="auto"/>
          <w:sz w:val="24"/>
          <w:szCs w:val="24"/>
          <w:shd w:val="clear" w:color="auto" w:fill="FFFFFF"/>
        </w:rPr>
        <w:t>5</w:t>
      </w:r>
      <w:r w:rsidR="00BC6EAD" w:rsidRPr="00E163B9">
        <w:rPr>
          <w:color w:val="auto"/>
          <w:sz w:val="24"/>
          <w:szCs w:val="24"/>
          <w:shd w:val="clear" w:color="auto" w:fill="FFFFFF"/>
        </w:rPr>
        <w:t xml:space="preserve">  im. Jana Drzeżdżona w Redzie</w:t>
      </w:r>
      <w:r w:rsidRPr="00E163B9">
        <w:rPr>
          <w:color w:val="auto"/>
          <w:sz w:val="24"/>
          <w:szCs w:val="24"/>
          <w:shd w:val="clear" w:color="auto" w:fill="FFFFFF"/>
        </w:rPr>
        <w:t>;</w:t>
      </w:r>
    </w:p>
    <w:p w14:paraId="1DA8765E" w14:textId="17906E22"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shd w:val="clear" w:color="auto" w:fill="FFFFFF"/>
        </w:rPr>
        <w:t xml:space="preserve">Szkoły Podstawowej nr </w:t>
      </w:r>
      <w:r w:rsidR="00242860" w:rsidRPr="00E163B9">
        <w:rPr>
          <w:color w:val="auto"/>
          <w:sz w:val="24"/>
          <w:szCs w:val="24"/>
          <w:shd w:val="clear" w:color="auto" w:fill="FFFFFF"/>
        </w:rPr>
        <w:t>6</w:t>
      </w:r>
      <w:r w:rsidR="00BC6EAD" w:rsidRPr="00E163B9">
        <w:rPr>
          <w:color w:val="auto"/>
          <w:sz w:val="24"/>
          <w:szCs w:val="24"/>
          <w:shd w:val="clear" w:color="auto" w:fill="FFFFFF"/>
        </w:rPr>
        <w:t xml:space="preserve"> im. Jana Pawła II w Redzie</w:t>
      </w:r>
      <w:r w:rsidR="00CB6697" w:rsidRPr="00E163B9">
        <w:rPr>
          <w:color w:val="auto"/>
          <w:sz w:val="24"/>
          <w:szCs w:val="24"/>
          <w:shd w:val="clear" w:color="auto" w:fill="FFFFFF"/>
        </w:rPr>
        <w:t>;</w:t>
      </w:r>
    </w:p>
    <w:p w14:paraId="79BA5473" w14:textId="212991F6"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u w:color="000000"/>
        </w:rPr>
        <w:t>Przedszkol</w:t>
      </w:r>
      <w:r w:rsidR="004B4C2E" w:rsidRPr="00E163B9">
        <w:rPr>
          <w:color w:val="auto"/>
          <w:sz w:val="24"/>
          <w:szCs w:val="24"/>
          <w:u w:color="000000"/>
        </w:rPr>
        <w:t>a</w:t>
      </w:r>
      <w:r w:rsidRPr="00E163B9">
        <w:rPr>
          <w:color w:val="auto"/>
          <w:sz w:val="24"/>
          <w:szCs w:val="24"/>
          <w:u w:color="000000"/>
        </w:rPr>
        <w:t xml:space="preserve"> nr 1</w:t>
      </w:r>
      <w:r w:rsidR="00BC6EAD" w:rsidRPr="00E163B9">
        <w:rPr>
          <w:color w:val="auto"/>
          <w:sz w:val="24"/>
          <w:szCs w:val="24"/>
          <w:u w:color="000000"/>
        </w:rPr>
        <w:t xml:space="preserve"> w Redzie</w:t>
      </w:r>
      <w:r w:rsidRPr="00E163B9">
        <w:rPr>
          <w:color w:val="auto"/>
          <w:sz w:val="24"/>
          <w:szCs w:val="24"/>
          <w:u w:color="000000"/>
        </w:rPr>
        <w:t>;</w:t>
      </w:r>
    </w:p>
    <w:p w14:paraId="7C46C6DF" w14:textId="436334EE" w:rsidR="0038497E" w:rsidRPr="00E163B9" w:rsidRDefault="0038497E" w:rsidP="0038497E">
      <w:pPr>
        <w:pStyle w:val="Normal0"/>
        <w:numPr>
          <w:ilvl w:val="0"/>
          <w:numId w:val="4"/>
        </w:numPr>
        <w:jc w:val="both"/>
        <w:rPr>
          <w:color w:val="auto"/>
          <w:sz w:val="24"/>
          <w:szCs w:val="24"/>
          <w:shd w:val="clear" w:color="auto" w:fill="FFFFFF"/>
        </w:rPr>
      </w:pPr>
      <w:r w:rsidRPr="00E163B9">
        <w:rPr>
          <w:color w:val="auto"/>
          <w:sz w:val="24"/>
          <w:szCs w:val="24"/>
          <w:u w:color="000000"/>
        </w:rPr>
        <w:t>Przedszkol</w:t>
      </w:r>
      <w:r w:rsidR="004B4C2E" w:rsidRPr="00E163B9">
        <w:rPr>
          <w:color w:val="auto"/>
          <w:sz w:val="24"/>
          <w:szCs w:val="24"/>
          <w:u w:color="000000"/>
        </w:rPr>
        <w:t>a</w:t>
      </w:r>
      <w:r w:rsidRPr="00E163B9">
        <w:rPr>
          <w:color w:val="auto"/>
          <w:sz w:val="24"/>
          <w:szCs w:val="24"/>
          <w:u w:color="000000"/>
        </w:rPr>
        <w:t xml:space="preserve"> nr 2</w:t>
      </w:r>
      <w:r w:rsidR="00BC6EAD" w:rsidRPr="00E163B9">
        <w:rPr>
          <w:color w:val="auto"/>
          <w:sz w:val="24"/>
          <w:szCs w:val="24"/>
          <w:u w:color="000000"/>
        </w:rPr>
        <w:t xml:space="preserve"> w Redzie</w:t>
      </w:r>
      <w:r w:rsidRPr="00E163B9">
        <w:rPr>
          <w:color w:val="auto"/>
          <w:sz w:val="24"/>
          <w:szCs w:val="24"/>
          <w:u w:color="000000"/>
        </w:rPr>
        <w:t>.</w:t>
      </w:r>
    </w:p>
    <w:p w14:paraId="5A87BE12" w14:textId="77777777" w:rsidR="00D8219B" w:rsidRPr="00E163B9" w:rsidRDefault="00D8219B" w:rsidP="00D8219B">
      <w:pPr>
        <w:pStyle w:val="Normal0"/>
        <w:tabs>
          <w:tab w:val="left" w:pos="786"/>
        </w:tabs>
        <w:ind w:left="786"/>
        <w:jc w:val="both"/>
        <w:rPr>
          <w:color w:val="auto"/>
          <w:sz w:val="24"/>
          <w:szCs w:val="24"/>
          <w:shd w:val="clear" w:color="auto" w:fill="FFFFFF"/>
        </w:rPr>
      </w:pPr>
    </w:p>
    <w:bookmarkEnd w:id="1"/>
    <w:p w14:paraId="42484608" w14:textId="77777777" w:rsidR="0038497E" w:rsidRPr="00E163B9" w:rsidRDefault="0038497E" w:rsidP="0038497E">
      <w:pPr>
        <w:pStyle w:val="Normal0"/>
        <w:widowControl w:val="0"/>
        <w:ind w:right="-20"/>
        <w:jc w:val="center"/>
        <w:rPr>
          <w:color w:val="auto"/>
          <w:sz w:val="24"/>
          <w:szCs w:val="24"/>
          <w:shd w:val="clear" w:color="auto" w:fill="FFFFFF"/>
        </w:rPr>
      </w:pPr>
      <w:r w:rsidRPr="00E163B9">
        <w:rPr>
          <w:color w:val="auto"/>
          <w:sz w:val="24"/>
          <w:szCs w:val="24"/>
          <w:shd w:val="clear" w:color="auto" w:fill="FFFFFF"/>
        </w:rPr>
        <w:t>§ 4</w:t>
      </w:r>
    </w:p>
    <w:p w14:paraId="69B385D5" w14:textId="77777777" w:rsidR="0038497E" w:rsidRPr="00E163B9" w:rsidRDefault="0038497E" w:rsidP="0038497E">
      <w:pPr>
        <w:pStyle w:val="Normal0"/>
        <w:numPr>
          <w:ilvl w:val="0"/>
          <w:numId w:val="5"/>
        </w:numPr>
        <w:tabs>
          <w:tab w:val="clear" w:pos="720"/>
          <w:tab w:val="left" w:pos="360"/>
        </w:tabs>
        <w:ind w:left="360" w:hanging="180"/>
        <w:jc w:val="both"/>
        <w:rPr>
          <w:color w:val="auto"/>
          <w:sz w:val="24"/>
          <w:szCs w:val="24"/>
          <w:shd w:val="clear" w:color="auto" w:fill="FFFFFF"/>
        </w:rPr>
      </w:pPr>
      <w:r w:rsidRPr="00E163B9">
        <w:rPr>
          <w:color w:val="auto"/>
          <w:sz w:val="24"/>
          <w:szCs w:val="24"/>
          <w:shd w:val="clear" w:color="auto" w:fill="FFFFFF"/>
        </w:rPr>
        <w:t xml:space="preserve"> Urząd:</w:t>
      </w:r>
    </w:p>
    <w:p w14:paraId="27222FEC" w14:textId="77777777" w:rsidR="0038497E" w:rsidRPr="00E163B9" w:rsidRDefault="0038497E" w:rsidP="0038497E">
      <w:pPr>
        <w:pStyle w:val="Normal0"/>
        <w:numPr>
          <w:ilvl w:val="0"/>
          <w:numId w:val="6"/>
        </w:numPr>
        <w:jc w:val="both"/>
        <w:rPr>
          <w:color w:val="auto"/>
          <w:sz w:val="24"/>
          <w:szCs w:val="24"/>
          <w:shd w:val="clear" w:color="auto" w:fill="FFFFFF"/>
        </w:rPr>
      </w:pPr>
      <w:r w:rsidRPr="00E163B9">
        <w:rPr>
          <w:color w:val="auto"/>
          <w:sz w:val="24"/>
          <w:szCs w:val="24"/>
          <w:shd w:val="clear" w:color="auto" w:fill="FFFFFF"/>
        </w:rPr>
        <w:t>jest jednostką budżetową Miasta;</w:t>
      </w:r>
    </w:p>
    <w:p w14:paraId="659527A8" w14:textId="77777777" w:rsidR="0038497E" w:rsidRPr="00E163B9" w:rsidRDefault="0038497E" w:rsidP="0038497E">
      <w:pPr>
        <w:pStyle w:val="Normal0"/>
        <w:numPr>
          <w:ilvl w:val="0"/>
          <w:numId w:val="6"/>
        </w:numPr>
        <w:jc w:val="both"/>
        <w:rPr>
          <w:color w:val="auto"/>
          <w:sz w:val="24"/>
          <w:szCs w:val="24"/>
          <w:shd w:val="clear" w:color="auto" w:fill="FFFFFF"/>
        </w:rPr>
      </w:pPr>
      <w:r w:rsidRPr="00E163B9">
        <w:rPr>
          <w:color w:val="auto"/>
          <w:sz w:val="24"/>
          <w:szCs w:val="24"/>
          <w:shd w:val="clear" w:color="auto" w:fill="FFFFFF"/>
        </w:rPr>
        <w:t>jest pracodawcą dla zatrudnionych w nim pracowników;</w:t>
      </w:r>
    </w:p>
    <w:p w14:paraId="261F3758" w14:textId="77777777" w:rsidR="0038497E" w:rsidRPr="00E163B9" w:rsidRDefault="0038497E" w:rsidP="0038497E">
      <w:pPr>
        <w:pStyle w:val="Normal0"/>
        <w:numPr>
          <w:ilvl w:val="0"/>
          <w:numId w:val="6"/>
        </w:numPr>
        <w:jc w:val="both"/>
        <w:rPr>
          <w:color w:val="auto"/>
          <w:sz w:val="24"/>
          <w:szCs w:val="24"/>
          <w:shd w:val="clear" w:color="auto" w:fill="FFFFFF"/>
        </w:rPr>
      </w:pPr>
      <w:r w:rsidRPr="00E163B9">
        <w:rPr>
          <w:color w:val="auto"/>
          <w:sz w:val="24"/>
          <w:szCs w:val="24"/>
          <w:shd w:val="clear" w:color="auto" w:fill="FFFFFF"/>
        </w:rPr>
        <w:t xml:space="preserve">działa na podstawie obowiązujących przepisów prawa, Statutu Miasta, niniejszego Regulaminu oraz aktów prawnych wydawanych przez Radę i Burmistrza. </w:t>
      </w:r>
    </w:p>
    <w:p w14:paraId="169AE03F" w14:textId="77777777" w:rsidR="0038497E" w:rsidRPr="00E163B9" w:rsidRDefault="0038497E" w:rsidP="0038497E">
      <w:pPr>
        <w:pStyle w:val="Normal0"/>
        <w:numPr>
          <w:ilvl w:val="0"/>
          <w:numId w:val="5"/>
        </w:numPr>
        <w:tabs>
          <w:tab w:val="clear" w:pos="720"/>
          <w:tab w:val="left" w:pos="360"/>
        </w:tabs>
        <w:ind w:left="540"/>
        <w:jc w:val="both"/>
        <w:rPr>
          <w:color w:val="auto"/>
          <w:sz w:val="24"/>
          <w:szCs w:val="24"/>
          <w:shd w:val="clear" w:color="auto" w:fill="FFFFFF"/>
        </w:rPr>
      </w:pPr>
      <w:r w:rsidRPr="00E163B9">
        <w:rPr>
          <w:color w:val="auto"/>
          <w:sz w:val="24"/>
          <w:szCs w:val="24"/>
          <w:shd w:val="clear" w:color="auto" w:fill="FFFFFF"/>
        </w:rPr>
        <w:t xml:space="preserve"> Siedziba Urzędu znajduje się w Redzie, przy ul. Gdańskiej 33, 84-240 Reda. </w:t>
      </w:r>
    </w:p>
    <w:p w14:paraId="4245326E" w14:textId="72930A26" w:rsidR="00D47011" w:rsidRPr="00E163B9" w:rsidRDefault="008335B1" w:rsidP="00D47011">
      <w:pPr>
        <w:pStyle w:val="Normal0"/>
        <w:numPr>
          <w:ilvl w:val="0"/>
          <w:numId w:val="5"/>
        </w:numPr>
        <w:tabs>
          <w:tab w:val="clear" w:pos="720"/>
          <w:tab w:val="left" w:pos="360"/>
        </w:tabs>
        <w:ind w:left="540"/>
        <w:jc w:val="both"/>
        <w:rPr>
          <w:color w:val="auto"/>
          <w:sz w:val="24"/>
          <w:szCs w:val="24"/>
          <w:shd w:val="clear" w:color="auto" w:fill="FFFFFF"/>
        </w:rPr>
      </w:pPr>
      <w:r w:rsidRPr="00E163B9">
        <w:rPr>
          <w:color w:val="auto"/>
          <w:sz w:val="24"/>
          <w:szCs w:val="24"/>
          <w:shd w:val="clear" w:color="auto" w:fill="FFFFFF"/>
        </w:rPr>
        <w:t xml:space="preserve"> </w:t>
      </w:r>
      <w:r w:rsidR="00D47011" w:rsidRPr="00E163B9">
        <w:rPr>
          <w:color w:val="auto"/>
          <w:sz w:val="24"/>
          <w:szCs w:val="24"/>
          <w:shd w:val="clear" w:color="auto" w:fill="FFFFFF"/>
        </w:rPr>
        <w:t>Terytorialny zasięg działania Urzędu obejmuje obszar Miasta.</w:t>
      </w:r>
    </w:p>
    <w:p w14:paraId="4E9989FB" w14:textId="77777777" w:rsidR="0038497E" w:rsidRPr="00E163B9" w:rsidRDefault="0038497E" w:rsidP="0038497E">
      <w:pPr>
        <w:pStyle w:val="Normal0"/>
        <w:widowControl w:val="0"/>
        <w:ind w:right="-20"/>
        <w:jc w:val="center"/>
        <w:rPr>
          <w:color w:val="auto"/>
          <w:sz w:val="24"/>
          <w:szCs w:val="24"/>
          <w:shd w:val="clear" w:color="auto" w:fill="FFFFFF"/>
        </w:rPr>
      </w:pPr>
    </w:p>
    <w:p w14:paraId="734F4BC1" w14:textId="77777777" w:rsidR="0038497E" w:rsidRPr="00E163B9" w:rsidRDefault="0038497E" w:rsidP="0038497E">
      <w:pPr>
        <w:pStyle w:val="Normal0"/>
        <w:widowControl w:val="0"/>
        <w:ind w:right="-20"/>
        <w:jc w:val="center"/>
        <w:rPr>
          <w:color w:val="auto"/>
          <w:sz w:val="24"/>
          <w:szCs w:val="24"/>
          <w:shd w:val="clear" w:color="auto" w:fill="FFFFFF"/>
        </w:rPr>
      </w:pPr>
      <w:r w:rsidRPr="00E163B9">
        <w:rPr>
          <w:color w:val="auto"/>
          <w:sz w:val="24"/>
          <w:szCs w:val="24"/>
          <w:shd w:val="clear" w:color="auto" w:fill="FFFFFF"/>
        </w:rPr>
        <w:t>§ 5</w:t>
      </w:r>
    </w:p>
    <w:p w14:paraId="441A28B1" w14:textId="77777777" w:rsidR="0038497E" w:rsidRPr="00E163B9" w:rsidRDefault="0038497E" w:rsidP="00A109AC">
      <w:pPr>
        <w:pStyle w:val="Normal0"/>
        <w:numPr>
          <w:ilvl w:val="0"/>
          <w:numId w:val="7"/>
        </w:numPr>
        <w:jc w:val="both"/>
        <w:rPr>
          <w:color w:val="auto"/>
          <w:sz w:val="24"/>
          <w:szCs w:val="24"/>
          <w:shd w:val="clear" w:color="auto" w:fill="FFFFFF"/>
        </w:rPr>
      </w:pPr>
      <w:r w:rsidRPr="00E163B9">
        <w:rPr>
          <w:color w:val="auto"/>
          <w:sz w:val="24"/>
          <w:szCs w:val="24"/>
          <w:shd w:val="clear" w:color="auto" w:fill="FFFFFF"/>
        </w:rPr>
        <w:t xml:space="preserve">Urząd otwarty jest codziennie w dni robocze. </w:t>
      </w:r>
    </w:p>
    <w:p w14:paraId="3A97F8A0" w14:textId="77777777" w:rsidR="0038497E" w:rsidRPr="00E163B9" w:rsidRDefault="0038497E" w:rsidP="00A109AC">
      <w:pPr>
        <w:pStyle w:val="Normal0"/>
        <w:numPr>
          <w:ilvl w:val="0"/>
          <w:numId w:val="7"/>
        </w:numPr>
        <w:jc w:val="both"/>
        <w:rPr>
          <w:color w:val="auto"/>
          <w:sz w:val="24"/>
          <w:szCs w:val="24"/>
          <w:shd w:val="clear" w:color="auto" w:fill="FFFFFF"/>
        </w:rPr>
      </w:pPr>
      <w:r w:rsidRPr="00E163B9">
        <w:rPr>
          <w:color w:val="auto"/>
          <w:sz w:val="24"/>
          <w:szCs w:val="24"/>
          <w:shd w:val="clear" w:color="auto" w:fill="FFFFFF"/>
        </w:rPr>
        <w:t>Czas pracy Urzędu w poszczególnych dniach tygodnia przedstawia się następująco:</w:t>
      </w:r>
    </w:p>
    <w:p w14:paraId="7329E24C" w14:textId="77777777" w:rsidR="0038497E" w:rsidRPr="00E163B9" w:rsidRDefault="0038497E" w:rsidP="00700C79">
      <w:pPr>
        <w:pStyle w:val="Normal0"/>
        <w:ind w:left="720" w:hanging="11"/>
        <w:jc w:val="both"/>
        <w:rPr>
          <w:color w:val="auto"/>
          <w:sz w:val="24"/>
          <w:szCs w:val="24"/>
          <w:shd w:val="clear" w:color="auto" w:fill="FFFFFF"/>
        </w:rPr>
      </w:pPr>
      <w:r w:rsidRPr="00E163B9">
        <w:rPr>
          <w:color w:val="auto"/>
          <w:sz w:val="24"/>
          <w:szCs w:val="24"/>
          <w:shd w:val="clear" w:color="auto" w:fill="FFFFFF"/>
        </w:rPr>
        <w:t>- poniedziałek, wtorek, środa – od 7.30. do 15.30,</w:t>
      </w:r>
    </w:p>
    <w:p w14:paraId="28DB6516" w14:textId="77777777" w:rsidR="0038497E" w:rsidRPr="00E163B9" w:rsidRDefault="0038497E" w:rsidP="00700C79">
      <w:pPr>
        <w:pStyle w:val="Normal0"/>
        <w:ind w:left="720" w:hanging="11"/>
        <w:jc w:val="both"/>
        <w:rPr>
          <w:color w:val="auto"/>
          <w:sz w:val="24"/>
          <w:szCs w:val="24"/>
          <w:shd w:val="clear" w:color="auto" w:fill="FFFFFF"/>
        </w:rPr>
      </w:pPr>
      <w:r w:rsidRPr="00E163B9">
        <w:rPr>
          <w:color w:val="auto"/>
          <w:sz w:val="24"/>
          <w:szCs w:val="24"/>
          <w:shd w:val="clear" w:color="auto" w:fill="FFFFFF"/>
        </w:rPr>
        <w:t>- czwartek – od 9.00  do 17.00,</w:t>
      </w:r>
    </w:p>
    <w:p w14:paraId="03C1D0FE" w14:textId="77777777" w:rsidR="0038497E" w:rsidRPr="00E163B9" w:rsidRDefault="0038497E" w:rsidP="00700C79">
      <w:pPr>
        <w:pStyle w:val="Normal0"/>
        <w:ind w:left="720" w:hanging="11"/>
        <w:jc w:val="both"/>
        <w:rPr>
          <w:color w:val="auto"/>
          <w:sz w:val="24"/>
          <w:szCs w:val="24"/>
          <w:shd w:val="clear" w:color="auto" w:fill="FFFFFF"/>
        </w:rPr>
      </w:pPr>
      <w:r w:rsidRPr="00E163B9">
        <w:rPr>
          <w:color w:val="auto"/>
          <w:sz w:val="24"/>
          <w:szCs w:val="24"/>
          <w:shd w:val="clear" w:color="auto" w:fill="FFFFFF"/>
        </w:rPr>
        <w:t xml:space="preserve">- piątek – od 7.30  do 15.15. </w:t>
      </w:r>
    </w:p>
    <w:p w14:paraId="3D7B4523" w14:textId="3D1395C3" w:rsidR="0038497E" w:rsidRPr="00E163B9" w:rsidRDefault="0038497E" w:rsidP="00A109AC">
      <w:pPr>
        <w:pStyle w:val="Normal0"/>
        <w:numPr>
          <w:ilvl w:val="0"/>
          <w:numId w:val="7"/>
        </w:numPr>
        <w:jc w:val="both"/>
        <w:rPr>
          <w:color w:val="auto"/>
          <w:sz w:val="24"/>
          <w:szCs w:val="24"/>
          <w:shd w:val="clear" w:color="auto" w:fill="FFFFFF"/>
        </w:rPr>
      </w:pPr>
      <w:r w:rsidRPr="00E163B9">
        <w:rPr>
          <w:color w:val="auto"/>
          <w:sz w:val="24"/>
          <w:szCs w:val="24"/>
          <w:shd w:val="clear" w:color="auto" w:fill="FFFFFF"/>
        </w:rPr>
        <w:t>W Urzędzie interesanci przyjmowani są codziennie</w:t>
      </w:r>
      <w:r w:rsidR="00164B0F">
        <w:rPr>
          <w:color w:val="auto"/>
          <w:sz w:val="24"/>
          <w:szCs w:val="24"/>
          <w:shd w:val="clear" w:color="auto" w:fill="FFFFFF"/>
        </w:rPr>
        <w:t>,</w:t>
      </w:r>
      <w:r w:rsidRPr="00E163B9">
        <w:rPr>
          <w:color w:val="auto"/>
          <w:sz w:val="24"/>
          <w:szCs w:val="24"/>
          <w:shd w:val="clear" w:color="auto" w:fill="FFFFFF"/>
        </w:rPr>
        <w:t xml:space="preserve"> w godzinach pracy</w:t>
      </w:r>
      <w:r w:rsidR="0093104D" w:rsidRPr="00E163B9">
        <w:rPr>
          <w:color w:val="auto"/>
          <w:sz w:val="24"/>
          <w:szCs w:val="24"/>
          <w:shd w:val="clear" w:color="auto" w:fill="FFFFFF"/>
        </w:rPr>
        <w:t xml:space="preserve"> </w:t>
      </w:r>
      <w:r w:rsidR="001874D1" w:rsidRPr="00E163B9">
        <w:rPr>
          <w:color w:val="auto"/>
          <w:sz w:val="24"/>
          <w:szCs w:val="24"/>
          <w:shd w:val="clear" w:color="auto" w:fill="FFFFFF"/>
        </w:rPr>
        <w:t>U</w:t>
      </w:r>
      <w:r w:rsidR="0093104D" w:rsidRPr="00E163B9">
        <w:rPr>
          <w:color w:val="auto"/>
          <w:sz w:val="24"/>
          <w:szCs w:val="24"/>
          <w:shd w:val="clear" w:color="auto" w:fill="FFFFFF"/>
        </w:rPr>
        <w:t>rzędu.</w:t>
      </w:r>
    </w:p>
    <w:p w14:paraId="3D1837A4" w14:textId="77777777" w:rsidR="0038497E" w:rsidRPr="00E163B9" w:rsidRDefault="0038497E" w:rsidP="00A109AC">
      <w:pPr>
        <w:pStyle w:val="Normal0"/>
        <w:numPr>
          <w:ilvl w:val="0"/>
          <w:numId w:val="7"/>
        </w:numPr>
        <w:jc w:val="both"/>
        <w:rPr>
          <w:color w:val="auto"/>
          <w:sz w:val="24"/>
          <w:szCs w:val="24"/>
          <w:shd w:val="clear" w:color="auto" w:fill="FFFFFF"/>
        </w:rPr>
      </w:pPr>
      <w:r w:rsidRPr="00E163B9">
        <w:rPr>
          <w:color w:val="auto"/>
          <w:sz w:val="24"/>
          <w:szCs w:val="24"/>
          <w:shd w:val="clear" w:color="auto" w:fill="FFFFFF"/>
        </w:rPr>
        <w:t xml:space="preserve">Urząd Stanu Cywilnego może udzielać ślubów również w niedzielę, święta i dni wolne od pracy. </w:t>
      </w:r>
    </w:p>
    <w:p w14:paraId="25B6CE52" w14:textId="7F97A294" w:rsidR="0038497E" w:rsidRPr="00E163B9" w:rsidRDefault="0038497E" w:rsidP="00A109AC">
      <w:pPr>
        <w:pStyle w:val="Normal0"/>
        <w:numPr>
          <w:ilvl w:val="0"/>
          <w:numId w:val="7"/>
        </w:numPr>
        <w:jc w:val="both"/>
        <w:rPr>
          <w:color w:val="auto"/>
          <w:sz w:val="24"/>
          <w:szCs w:val="24"/>
          <w:shd w:val="clear" w:color="auto" w:fill="FFFFFF"/>
        </w:rPr>
      </w:pPr>
      <w:r w:rsidRPr="00E163B9">
        <w:rPr>
          <w:color w:val="auto"/>
          <w:sz w:val="24"/>
          <w:szCs w:val="24"/>
          <w:shd w:val="clear" w:color="auto" w:fill="FFFFFF"/>
        </w:rPr>
        <w:t>Burmistrz</w:t>
      </w:r>
      <w:r w:rsidR="0093104D" w:rsidRPr="00E163B9">
        <w:rPr>
          <w:color w:val="auto"/>
          <w:sz w:val="24"/>
          <w:szCs w:val="24"/>
          <w:shd w:val="clear" w:color="auto" w:fill="FFFFFF"/>
        </w:rPr>
        <w:t xml:space="preserve"> oraz </w:t>
      </w:r>
      <w:r w:rsidR="00607D9D">
        <w:rPr>
          <w:color w:val="auto"/>
          <w:sz w:val="24"/>
          <w:szCs w:val="24"/>
          <w:shd w:val="clear" w:color="auto" w:fill="FFFFFF"/>
        </w:rPr>
        <w:t>Z</w:t>
      </w:r>
      <w:r w:rsidR="0093104D" w:rsidRPr="00E163B9">
        <w:rPr>
          <w:color w:val="auto"/>
          <w:sz w:val="24"/>
          <w:szCs w:val="24"/>
          <w:shd w:val="clear" w:color="auto" w:fill="FFFFFF"/>
        </w:rPr>
        <w:t>astępcy</w:t>
      </w:r>
      <w:r w:rsidR="00607D9D">
        <w:rPr>
          <w:color w:val="auto"/>
          <w:sz w:val="24"/>
          <w:szCs w:val="24"/>
          <w:shd w:val="clear" w:color="auto" w:fill="FFFFFF"/>
        </w:rPr>
        <w:t xml:space="preserve"> Burmistrza</w:t>
      </w:r>
      <w:r w:rsidRPr="00E163B9">
        <w:rPr>
          <w:color w:val="auto"/>
          <w:sz w:val="24"/>
          <w:szCs w:val="24"/>
          <w:shd w:val="clear" w:color="auto" w:fill="FFFFFF"/>
        </w:rPr>
        <w:t xml:space="preserve"> przyjmuj</w:t>
      </w:r>
      <w:r w:rsidR="005C25BB" w:rsidRPr="00E163B9">
        <w:rPr>
          <w:color w:val="auto"/>
          <w:sz w:val="24"/>
          <w:szCs w:val="24"/>
          <w:shd w:val="clear" w:color="auto" w:fill="FFFFFF"/>
        </w:rPr>
        <w:t>ą</w:t>
      </w:r>
      <w:r w:rsidRPr="00E163B9">
        <w:rPr>
          <w:color w:val="auto"/>
          <w:sz w:val="24"/>
          <w:szCs w:val="24"/>
          <w:shd w:val="clear" w:color="auto" w:fill="FFFFFF"/>
        </w:rPr>
        <w:t xml:space="preserve"> </w:t>
      </w:r>
      <w:r w:rsidR="008335B1" w:rsidRPr="00E163B9">
        <w:rPr>
          <w:color w:val="auto"/>
          <w:sz w:val="24"/>
          <w:szCs w:val="24"/>
          <w:shd w:val="clear" w:color="auto" w:fill="FFFFFF"/>
        </w:rPr>
        <w:t>i</w:t>
      </w:r>
      <w:r w:rsidRPr="00E163B9">
        <w:rPr>
          <w:color w:val="auto"/>
          <w:sz w:val="24"/>
          <w:szCs w:val="24"/>
          <w:shd w:val="clear" w:color="auto" w:fill="FFFFFF"/>
        </w:rPr>
        <w:t xml:space="preserve">nteresantów w czwartki </w:t>
      </w:r>
      <w:r w:rsidR="00700C79" w:rsidRPr="00E163B9">
        <w:rPr>
          <w:color w:val="auto"/>
          <w:sz w:val="24"/>
          <w:szCs w:val="24"/>
          <w:shd w:val="clear" w:color="auto" w:fill="FFFFFF"/>
        </w:rPr>
        <w:t xml:space="preserve">w godzinach </w:t>
      </w:r>
      <w:r w:rsidRPr="00E163B9">
        <w:rPr>
          <w:color w:val="auto"/>
          <w:sz w:val="24"/>
          <w:szCs w:val="24"/>
          <w:shd w:val="clear" w:color="auto" w:fill="FFFFFF"/>
        </w:rPr>
        <w:t xml:space="preserve">od 14.00 do18.00. Uzgodnienie terminu przyjęcia </w:t>
      </w:r>
      <w:r w:rsidR="008335B1" w:rsidRPr="00E163B9">
        <w:rPr>
          <w:color w:val="auto"/>
          <w:sz w:val="24"/>
          <w:szCs w:val="24"/>
          <w:shd w:val="clear" w:color="auto" w:fill="FFFFFF"/>
        </w:rPr>
        <w:t xml:space="preserve">interesanta </w:t>
      </w:r>
      <w:r w:rsidRPr="00E163B9">
        <w:rPr>
          <w:color w:val="auto"/>
          <w:sz w:val="24"/>
          <w:szCs w:val="24"/>
          <w:shd w:val="clear" w:color="auto" w:fill="FFFFFF"/>
        </w:rPr>
        <w:t>odbywa się za pośrednictwem sekretariatu Urzędu.</w:t>
      </w:r>
    </w:p>
    <w:p w14:paraId="7115D61C" w14:textId="77777777" w:rsidR="0038497E" w:rsidRPr="00E163B9" w:rsidRDefault="0038497E" w:rsidP="0038497E">
      <w:pPr>
        <w:pStyle w:val="Normal0"/>
        <w:jc w:val="center"/>
        <w:rPr>
          <w:b/>
          <w:color w:val="auto"/>
          <w:sz w:val="24"/>
          <w:szCs w:val="24"/>
          <w:shd w:val="clear" w:color="auto" w:fill="FFFFFF"/>
        </w:rPr>
      </w:pPr>
    </w:p>
    <w:p w14:paraId="6DC3E475"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II</w:t>
      </w:r>
    </w:p>
    <w:p w14:paraId="0F20591D"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Zakres działania i zadania Urzędu</w:t>
      </w:r>
    </w:p>
    <w:p w14:paraId="670763B5" w14:textId="77777777" w:rsidR="0038497E" w:rsidRPr="00E163B9" w:rsidRDefault="0038497E" w:rsidP="0038497E">
      <w:pPr>
        <w:pStyle w:val="Normal0"/>
        <w:jc w:val="center"/>
        <w:rPr>
          <w:b/>
          <w:color w:val="auto"/>
          <w:sz w:val="24"/>
          <w:szCs w:val="24"/>
          <w:shd w:val="clear" w:color="auto" w:fill="FFFFFF"/>
        </w:rPr>
      </w:pPr>
    </w:p>
    <w:p w14:paraId="2188FD1C"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6</w:t>
      </w:r>
    </w:p>
    <w:p w14:paraId="1F62D34C" w14:textId="77777777" w:rsidR="0038497E" w:rsidRPr="00E163B9" w:rsidRDefault="0038497E" w:rsidP="005C25BB">
      <w:pPr>
        <w:pStyle w:val="Normal0"/>
        <w:numPr>
          <w:ilvl w:val="0"/>
          <w:numId w:val="8"/>
        </w:numPr>
        <w:tabs>
          <w:tab w:val="clear" w:pos="928"/>
          <w:tab w:val="left" w:pos="567"/>
        </w:tabs>
        <w:ind w:hanging="644"/>
        <w:jc w:val="both"/>
        <w:rPr>
          <w:color w:val="auto"/>
          <w:sz w:val="24"/>
          <w:szCs w:val="24"/>
          <w:shd w:val="clear" w:color="auto" w:fill="FFFFFF"/>
        </w:rPr>
      </w:pPr>
      <w:r w:rsidRPr="00E163B9">
        <w:rPr>
          <w:color w:val="auto"/>
          <w:sz w:val="24"/>
          <w:szCs w:val="24"/>
          <w:shd w:val="clear" w:color="auto" w:fill="FFFFFF"/>
        </w:rPr>
        <w:t>Kierownikiem Urzędu jest Burmistrz.</w:t>
      </w:r>
    </w:p>
    <w:p w14:paraId="2D50BFF6" w14:textId="77777777" w:rsidR="0038497E" w:rsidRPr="00E163B9" w:rsidRDefault="0038497E" w:rsidP="005C25BB">
      <w:pPr>
        <w:pStyle w:val="Normal0"/>
        <w:numPr>
          <w:ilvl w:val="0"/>
          <w:numId w:val="8"/>
        </w:numPr>
        <w:tabs>
          <w:tab w:val="clear" w:pos="928"/>
          <w:tab w:val="left" w:pos="567"/>
        </w:tabs>
        <w:ind w:hanging="644"/>
        <w:jc w:val="both"/>
        <w:rPr>
          <w:color w:val="auto"/>
          <w:sz w:val="24"/>
          <w:szCs w:val="24"/>
          <w:shd w:val="clear" w:color="auto" w:fill="FFFFFF"/>
        </w:rPr>
      </w:pPr>
      <w:r w:rsidRPr="00E163B9">
        <w:rPr>
          <w:color w:val="auto"/>
          <w:sz w:val="24"/>
          <w:szCs w:val="24"/>
          <w:shd w:val="clear" w:color="auto" w:fill="FFFFFF"/>
        </w:rPr>
        <w:t xml:space="preserve">Burmistrz jest zwierzchnikiem służbowym pracowników w nim zatrudnionych. </w:t>
      </w:r>
    </w:p>
    <w:p w14:paraId="0DE1006F" w14:textId="77777777" w:rsidR="0038497E" w:rsidRPr="00E163B9" w:rsidRDefault="0038497E" w:rsidP="0038497E">
      <w:pPr>
        <w:pStyle w:val="Normal0"/>
        <w:ind w:left="284"/>
        <w:jc w:val="both"/>
        <w:rPr>
          <w:color w:val="auto"/>
          <w:sz w:val="24"/>
          <w:szCs w:val="24"/>
          <w:shd w:val="clear" w:color="auto" w:fill="FFFFFF"/>
        </w:rPr>
      </w:pPr>
    </w:p>
    <w:p w14:paraId="0BDA616B"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7</w:t>
      </w:r>
    </w:p>
    <w:p w14:paraId="53D7F719"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Urząd wykonuje zadania:</w:t>
      </w:r>
    </w:p>
    <w:p w14:paraId="1F2F60E3" w14:textId="77777777" w:rsidR="0038497E" w:rsidRPr="00E163B9" w:rsidRDefault="0038497E" w:rsidP="00700C79">
      <w:pPr>
        <w:pStyle w:val="Normal0"/>
        <w:numPr>
          <w:ilvl w:val="0"/>
          <w:numId w:val="9"/>
        </w:numPr>
        <w:tabs>
          <w:tab w:val="clear" w:pos="720"/>
          <w:tab w:val="left" w:pos="426"/>
        </w:tabs>
        <w:ind w:hanging="578"/>
        <w:jc w:val="both"/>
        <w:rPr>
          <w:color w:val="auto"/>
          <w:sz w:val="24"/>
          <w:szCs w:val="24"/>
          <w:shd w:val="clear" w:color="auto" w:fill="FFFFFF"/>
        </w:rPr>
      </w:pPr>
      <w:r w:rsidRPr="00E163B9">
        <w:rPr>
          <w:color w:val="auto"/>
          <w:sz w:val="24"/>
          <w:szCs w:val="24"/>
          <w:shd w:val="clear" w:color="auto" w:fill="FFFFFF"/>
        </w:rPr>
        <w:t>określone ustawami:</w:t>
      </w:r>
    </w:p>
    <w:p w14:paraId="77A4A008" w14:textId="77777777" w:rsidR="0038497E" w:rsidRPr="00E163B9" w:rsidRDefault="0038497E" w:rsidP="00700C79">
      <w:pPr>
        <w:pStyle w:val="Normal0"/>
        <w:numPr>
          <w:ilvl w:val="1"/>
          <w:numId w:val="10"/>
        </w:numPr>
        <w:tabs>
          <w:tab w:val="clear" w:pos="1440"/>
          <w:tab w:val="left" w:pos="993"/>
        </w:tabs>
        <w:ind w:hanging="873"/>
        <w:jc w:val="both"/>
        <w:rPr>
          <w:color w:val="auto"/>
          <w:sz w:val="24"/>
          <w:szCs w:val="24"/>
          <w:shd w:val="clear" w:color="auto" w:fill="FFFFFF"/>
        </w:rPr>
      </w:pPr>
      <w:r w:rsidRPr="00E163B9">
        <w:rPr>
          <w:color w:val="auto"/>
          <w:sz w:val="24"/>
          <w:szCs w:val="24"/>
          <w:shd w:val="clear" w:color="auto" w:fill="FFFFFF"/>
        </w:rPr>
        <w:t>własne Miasta,</w:t>
      </w:r>
    </w:p>
    <w:p w14:paraId="019C3C42" w14:textId="77777777" w:rsidR="0038497E" w:rsidRPr="00E163B9" w:rsidRDefault="0038497E" w:rsidP="00700C79">
      <w:pPr>
        <w:pStyle w:val="Normal0"/>
        <w:numPr>
          <w:ilvl w:val="1"/>
          <w:numId w:val="10"/>
        </w:numPr>
        <w:tabs>
          <w:tab w:val="clear" w:pos="1440"/>
          <w:tab w:val="left" w:pos="993"/>
        </w:tabs>
        <w:ind w:hanging="873"/>
        <w:jc w:val="both"/>
        <w:rPr>
          <w:color w:val="auto"/>
          <w:sz w:val="24"/>
          <w:szCs w:val="24"/>
          <w:shd w:val="clear" w:color="auto" w:fill="FFFFFF"/>
        </w:rPr>
      </w:pPr>
      <w:r w:rsidRPr="00E163B9">
        <w:rPr>
          <w:color w:val="auto"/>
          <w:sz w:val="24"/>
          <w:szCs w:val="24"/>
          <w:shd w:val="clear" w:color="auto" w:fill="FFFFFF"/>
        </w:rPr>
        <w:t>z zakresu administracji rządowej,</w:t>
      </w:r>
    </w:p>
    <w:p w14:paraId="61C07270" w14:textId="77777777" w:rsidR="0038497E" w:rsidRPr="00E163B9" w:rsidRDefault="0038497E" w:rsidP="00700C79">
      <w:pPr>
        <w:pStyle w:val="Normal0"/>
        <w:numPr>
          <w:ilvl w:val="1"/>
          <w:numId w:val="10"/>
        </w:numPr>
        <w:tabs>
          <w:tab w:val="clear" w:pos="1440"/>
          <w:tab w:val="left" w:pos="993"/>
        </w:tabs>
        <w:ind w:hanging="873"/>
        <w:jc w:val="both"/>
        <w:rPr>
          <w:color w:val="auto"/>
          <w:sz w:val="24"/>
          <w:szCs w:val="24"/>
          <w:shd w:val="clear" w:color="auto" w:fill="FFFFFF"/>
        </w:rPr>
      </w:pPr>
      <w:r w:rsidRPr="00E163B9">
        <w:rPr>
          <w:color w:val="auto"/>
          <w:sz w:val="24"/>
          <w:szCs w:val="24"/>
          <w:shd w:val="clear" w:color="auto" w:fill="FFFFFF"/>
        </w:rPr>
        <w:t>inne zadania wynikające z przepisów szczególnych;</w:t>
      </w:r>
    </w:p>
    <w:p w14:paraId="45727A1F" w14:textId="2FE5C89D" w:rsidR="00700C79" w:rsidRPr="00E163B9" w:rsidRDefault="0038497E" w:rsidP="00700C79">
      <w:pPr>
        <w:pStyle w:val="Normal0"/>
        <w:numPr>
          <w:ilvl w:val="0"/>
          <w:numId w:val="9"/>
        </w:numPr>
        <w:tabs>
          <w:tab w:val="clear" w:pos="720"/>
          <w:tab w:val="left" w:pos="426"/>
        </w:tabs>
        <w:ind w:left="426" w:hanging="284"/>
        <w:jc w:val="both"/>
        <w:rPr>
          <w:color w:val="auto"/>
          <w:sz w:val="24"/>
          <w:szCs w:val="24"/>
          <w:shd w:val="clear" w:color="auto" w:fill="FFFFFF"/>
        </w:rPr>
      </w:pPr>
      <w:r w:rsidRPr="00E163B9">
        <w:rPr>
          <w:color w:val="auto"/>
          <w:sz w:val="24"/>
          <w:szCs w:val="24"/>
          <w:shd w:val="clear" w:color="auto" w:fill="FFFFFF"/>
        </w:rPr>
        <w:t>powierzone w drodze porozumień zawartych z organami administracji rządowej lub samorządowej;</w:t>
      </w:r>
    </w:p>
    <w:p w14:paraId="3DDE0C8D" w14:textId="77777777" w:rsidR="0038497E" w:rsidRPr="00E163B9" w:rsidRDefault="0038497E" w:rsidP="00700C79">
      <w:pPr>
        <w:pStyle w:val="Normal0"/>
        <w:numPr>
          <w:ilvl w:val="0"/>
          <w:numId w:val="9"/>
        </w:numPr>
        <w:tabs>
          <w:tab w:val="left" w:pos="426"/>
        </w:tabs>
        <w:ind w:left="426" w:hanging="284"/>
        <w:jc w:val="both"/>
        <w:rPr>
          <w:color w:val="auto"/>
          <w:sz w:val="24"/>
          <w:szCs w:val="24"/>
          <w:shd w:val="clear" w:color="auto" w:fill="FFFFFF"/>
        </w:rPr>
      </w:pPr>
      <w:r w:rsidRPr="00E163B9">
        <w:rPr>
          <w:color w:val="auto"/>
          <w:sz w:val="24"/>
          <w:szCs w:val="24"/>
          <w:shd w:val="clear" w:color="auto" w:fill="FFFFFF"/>
        </w:rPr>
        <w:t>inne wynikające z uchwał Rady.</w:t>
      </w:r>
    </w:p>
    <w:p w14:paraId="0A9441A3" w14:textId="77777777" w:rsidR="0038497E" w:rsidRPr="00E163B9" w:rsidRDefault="0038497E" w:rsidP="0038497E">
      <w:pPr>
        <w:pStyle w:val="Normal0"/>
        <w:jc w:val="center"/>
        <w:rPr>
          <w:color w:val="auto"/>
          <w:sz w:val="24"/>
          <w:szCs w:val="24"/>
          <w:shd w:val="clear" w:color="auto" w:fill="FFFFFF"/>
        </w:rPr>
      </w:pPr>
    </w:p>
    <w:p w14:paraId="74A6B778"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8</w:t>
      </w:r>
    </w:p>
    <w:p w14:paraId="3AD96BB5" w14:textId="7C8100F9" w:rsidR="0038497E" w:rsidRPr="00E163B9" w:rsidRDefault="0038497E" w:rsidP="005C25BB">
      <w:pPr>
        <w:pStyle w:val="Normal0"/>
        <w:numPr>
          <w:ilvl w:val="1"/>
          <w:numId w:val="11"/>
        </w:numPr>
        <w:tabs>
          <w:tab w:val="clear" w:pos="1440"/>
          <w:tab w:val="left" w:pos="284"/>
        </w:tabs>
        <w:ind w:hanging="1440"/>
        <w:jc w:val="both"/>
        <w:rPr>
          <w:color w:val="auto"/>
          <w:sz w:val="24"/>
          <w:szCs w:val="24"/>
          <w:shd w:val="clear" w:color="auto" w:fill="FFFFFF"/>
        </w:rPr>
      </w:pPr>
      <w:r w:rsidRPr="00E163B9">
        <w:rPr>
          <w:color w:val="auto"/>
          <w:sz w:val="24"/>
          <w:szCs w:val="24"/>
          <w:shd w:val="clear" w:color="auto" w:fill="FFFFFF"/>
        </w:rPr>
        <w:t>Urząd działa w oparciu o następujące zasady:</w:t>
      </w:r>
    </w:p>
    <w:p w14:paraId="4205D4FF" w14:textId="77777777" w:rsidR="0038497E" w:rsidRPr="00E163B9" w:rsidRDefault="0038497E">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t>praworządności;</w:t>
      </w:r>
    </w:p>
    <w:p w14:paraId="74C91718" w14:textId="77777777" w:rsidR="0038497E" w:rsidRPr="00E163B9" w:rsidRDefault="0038497E">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t>służebności wobec społeczności lokalnej;</w:t>
      </w:r>
    </w:p>
    <w:p w14:paraId="6187F977" w14:textId="43A40090" w:rsidR="0038497E" w:rsidRPr="00E163B9" w:rsidRDefault="0038497E">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t>racjonalnego gospodarowania mieniem publicznym;</w:t>
      </w:r>
    </w:p>
    <w:p w14:paraId="387A2CE9" w14:textId="77777777" w:rsidR="0038497E" w:rsidRPr="00E163B9" w:rsidRDefault="0038497E">
      <w:pPr>
        <w:pStyle w:val="Normal0"/>
        <w:numPr>
          <w:ilvl w:val="0"/>
          <w:numId w:val="94"/>
        </w:numPr>
        <w:ind w:left="714" w:hanging="357"/>
        <w:jc w:val="both"/>
        <w:rPr>
          <w:color w:val="auto"/>
          <w:sz w:val="24"/>
          <w:szCs w:val="24"/>
          <w:shd w:val="clear" w:color="auto" w:fill="FFFFFF"/>
        </w:rPr>
      </w:pPr>
      <w:r w:rsidRPr="00E163B9">
        <w:rPr>
          <w:color w:val="auto"/>
          <w:sz w:val="24"/>
          <w:szCs w:val="24"/>
          <w:shd w:val="clear" w:color="auto" w:fill="FFFFFF"/>
        </w:rPr>
        <w:t>jednoosobowego kierownictwa;</w:t>
      </w:r>
    </w:p>
    <w:p w14:paraId="4219C8F3" w14:textId="77777777" w:rsidR="0038497E" w:rsidRPr="00E163B9" w:rsidRDefault="0038497E">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lastRenderedPageBreak/>
        <w:t>kontroli wewnętrznej;</w:t>
      </w:r>
    </w:p>
    <w:p w14:paraId="723EF81A" w14:textId="4A8ECF8F" w:rsidR="0038497E" w:rsidRPr="00E163B9" w:rsidRDefault="00D47011">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t xml:space="preserve">koordynacji i </w:t>
      </w:r>
      <w:r w:rsidR="0038497E" w:rsidRPr="00E163B9">
        <w:rPr>
          <w:color w:val="auto"/>
          <w:sz w:val="24"/>
          <w:szCs w:val="24"/>
          <w:shd w:val="clear" w:color="auto" w:fill="FFFFFF"/>
        </w:rPr>
        <w:t>wzajemnego współdziałania;</w:t>
      </w:r>
    </w:p>
    <w:p w14:paraId="29F24516" w14:textId="4744C57C" w:rsidR="0038497E" w:rsidRPr="00E163B9" w:rsidRDefault="0038497E">
      <w:pPr>
        <w:pStyle w:val="Normal0"/>
        <w:numPr>
          <w:ilvl w:val="0"/>
          <w:numId w:val="94"/>
        </w:numPr>
        <w:jc w:val="both"/>
        <w:rPr>
          <w:color w:val="auto"/>
          <w:sz w:val="24"/>
          <w:szCs w:val="24"/>
          <w:shd w:val="clear" w:color="auto" w:fill="FFFFFF"/>
        </w:rPr>
      </w:pPr>
      <w:r w:rsidRPr="00E163B9">
        <w:rPr>
          <w:color w:val="auto"/>
          <w:sz w:val="24"/>
          <w:szCs w:val="24"/>
          <w:shd w:val="clear" w:color="auto" w:fill="FFFFFF"/>
        </w:rPr>
        <w:t>podziału zadań pomiędzy kierownictwo Urzędu i poszczególne komórki organizacyjne</w:t>
      </w:r>
      <w:r w:rsidR="000D7975" w:rsidRPr="00E163B9">
        <w:rPr>
          <w:color w:val="auto"/>
          <w:sz w:val="24"/>
          <w:szCs w:val="24"/>
          <w:shd w:val="clear" w:color="auto" w:fill="FFFFFF"/>
        </w:rPr>
        <w:t>.</w:t>
      </w:r>
    </w:p>
    <w:p w14:paraId="011162F1" w14:textId="33653062" w:rsidR="00D47011" w:rsidRPr="00E163B9" w:rsidRDefault="00D47011" w:rsidP="003D57CD">
      <w:pPr>
        <w:pStyle w:val="Normal0"/>
        <w:numPr>
          <w:ilvl w:val="1"/>
          <w:numId w:val="11"/>
        </w:numPr>
        <w:tabs>
          <w:tab w:val="clear" w:pos="1440"/>
          <w:tab w:val="left" w:pos="284"/>
        </w:tabs>
        <w:ind w:left="284" w:hanging="284"/>
        <w:jc w:val="both"/>
        <w:rPr>
          <w:color w:val="auto"/>
          <w:sz w:val="24"/>
          <w:szCs w:val="24"/>
          <w:shd w:val="clear" w:color="auto" w:fill="FFFFFF"/>
        </w:rPr>
      </w:pPr>
      <w:r w:rsidRPr="00E163B9">
        <w:rPr>
          <w:color w:val="auto"/>
          <w:sz w:val="24"/>
          <w:szCs w:val="24"/>
          <w:shd w:val="clear" w:color="auto" w:fill="FFFFFF"/>
        </w:rPr>
        <w:t>Misją Urzędu jest efektywna, rzetelna obsługa interesantów, dbałość o wykonywanie zadań publicznych oraz o środki publiczne</w:t>
      </w:r>
      <w:r w:rsidR="00164B0F">
        <w:rPr>
          <w:color w:val="auto"/>
          <w:sz w:val="24"/>
          <w:szCs w:val="24"/>
          <w:shd w:val="clear" w:color="auto" w:fill="FFFFFF"/>
        </w:rPr>
        <w:t>,</w:t>
      </w:r>
      <w:r w:rsidRPr="00E163B9">
        <w:rPr>
          <w:color w:val="auto"/>
          <w:sz w:val="24"/>
          <w:szCs w:val="24"/>
          <w:shd w:val="clear" w:color="auto" w:fill="FFFFFF"/>
        </w:rPr>
        <w:t xml:space="preserve"> z uwzględnieniem interesu publicznego i indywidualnych interesów obywateli, opierając się na zasadzie praworządności, służebności wobec społeczności lokalnej i racjonalnego gospodarowania mieniem Miasta.</w:t>
      </w:r>
    </w:p>
    <w:p w14:paraId="3A6C4422" w14:textId="54AB7EF0" w:rsidR="00D47011" w:rsidRPr="00E163B9" w:rsidRDefault="00D47011" w:rsidP="00D47011">
      <w:pPr>
        <w:pStyle w:val="Normal0"/>
        <w:tabs>
          <w:tab w:val="left" w:pos="284"/>
        </w:tabs>
        <w:ind w:left="1440"/>
        <w:jc w:val="both"/>
        <w:rPr>
          <w:color w:val="auto"/>
          <w:sz w:val="24"/>
          <w:szCs w:val="24"/>
          <w:shd w:val="clear" w:color="auto" w:fill="FFFFFF"/>
        </w:rPr>
      </w:pPr>
    </w:p>
    <w:p w14:paraId="4E512872"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9</w:t>
      </w:r>
    </w:p>
    <w:p w14:paraId="1A8973E2" w14:textId="77777777" w:rsidR="0038497E" w:rsidRPr="00E163B9" w:rsidRDefault="0038497E" w:rsidP="005C25BB">
      <w:pPr>
        <w:pStyle w:val="Tekstpodstawowy"/>
        <w:numPr>
          <w:ilvl w:val="3"/>
          <w:numId w:val="12"/>
        </w:numPr>
        <w:tabs>
          <w:tab w:val="clear" w:pos="2880"/>
          <w:tab w:val="left" w:pos="426"/>
        </w:tabs>
        <w:ind w:left="426" w:hanging="426"/>
        <w:jc w:val="both"/>
        <w:rPr>
          <w:rFonts w:ascii="Times New Roman" w:hAnsi="Times New Roman"/>
          <w:b w:val="0"/>
          <w:szCs w:val="24"/>
        </w:rPr>
      </w:pPr>
      <w:r w:rsidRPr="00E163B9">
        <w:rPr>
          <w:rFonts w:ascii="Times New Roman" w:hAnsi="Times New Roman"/>
          <w:b w:val="0"/>
          <w:szCs w:val="24"/>
        </w:rPr>
        <w:t>W Urzędzie funkcjonuje kontrola zarządcza, która stanowi ogół działań zmierzających do realizacji celów i zadań, podejmowanych w sposób zgodny z prawem, efektywny, oszczędny i terminowy.</w:t>
      </w:r>
    </w:p>
    <w:p w14:paraId="262F701B" w14:textId="77777777" w:rsidR="0038497E" w:rsidRPr="00E163B9" w:rsidRDefault="0038497E" w:rsidP="005C25BB">
      <w:pPr>
        <w:pStyle w:val="Tekstpodstawowy"/>
        <w:numPr>
          <w:ilvl w:val="3"/>
          <w:numId w:val="12"/>
        </w:numPr>
        <w:tabs>
          <w:tab w:val="clear" w:pos="2880"/>
          <w:tab w:val="left" w:pos="426"/>
        </w:tabs>
        <w:ind w:left="426" w:hanging="426"/>
        <w:jc w:val="both"/>
        <w:rPr>
          <w:rFonts w:ascii="Times New Roman" w:hAnsi="Times New Roman"/>
          <w:b w:val="0"/>
          <w:szCs w:val="24"/>
        </w:rPr>
      </w:pPr>
      <w:r w:rsidRPr="00E163B9">
        <w:rPr>
          <w:rFonts w:ascii="Times New Roman" w:hAnsi="Times New Roman"/>
          <w:b w:val="0"/>
          <w:szCs w:val="24"/>
        </w:rPr>
        <w:t>Szczegółowe wytyczne dotyczące zapewnienia funkcjonowania adekwatnej, skutecznej i efektywnej kontroli zarządczej określa Burmistrz odrębnym zarządzeniem.</w:t>
      </w:r>
    </w:p>
    <w:p w14:paraId="04EC8ED5" w14:textId="77777777" w:rsidR="0038497E" w:rsidRPr="00E163B9" w:rsidRDefault="0038497E" w:rsidP="0038497E">
      <w:pPr>
        <w:pStyle w:val="Normal0"/>
        <w:jc w:val="center"/>
        <w:rPr>
          <w:color w:val="auto"/>
          <w:sz w:val="24"/>
          <w:szCs w:val="24"/>
          <w:shd w:val="clear" w:color="auto" w:fill="FFFFFF"/>
        </w:rPr>
      </w:pPr>
    </w:p>
    <w:p w14:paraId="02303EC0"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10</w:t>
      </w:r>
    </w:p>
    <w:p w14:paraId="0FE3F62A" w14:textId="77777777" w:rsidR="0038497E" w:rsidRPr="00E163B9" w:rsidRDefault="0038497E" w:rsidP="005C25BB">
      <w:pPr>
        <w:pStyle w:val="Normal0"/>
        <w:numPr>
          <w:ilvl w:val="0"/>
          <w:numId w:val="13"/>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 xml:space="preserve">Gospodarowanie środkami rzeczowymi w Urzędzie odbywa się w sposób racjonalny, celowy </w:t>
      </w:r>
      <w:r w:rsidRPr="00E163B9">
        <w:rPr>
          <w:color w:val="auto"/>
          <w:sz w:val="24"/>
          <w:szCs w:val="24"/>
          <w:shd w:val="clear" w:color="auto" w:fill="FFFFFF"/>
        </w:rPr>
        <w:br/>
        <w:t>i oszczędny, z uwzględnieniem zasady szczególnej staranności w zarządzaniu mieniem miejskim.</w:t>
      </w:r>
    </w:p>
    <w:p w14:paraId="37675565" w14:textId="34B539F9" w:rsidR="0038497E" w:rsidRPr="00E163B9" w:rsidRDefault="0038497E" w:rsidP="005C25BB">
      <w:pPr>
        <w:pStyle w:val="Normal0"/>
        <w:numPr>
          <w:ilvl w:val="0"/>
          <w:numId w:val="13"/>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Wydatkowanie środków publicznych dokonywane jest zgodnie z przepisami dotyczącymi finansów publicznych, zamówień publicznych, wytycznych</w:t>
      </w:r>
      <w:r w:rsidR="00BC6EAD" w:rsidRPr="00E163B9">
        <w:rPr>
          <w:color w:val="auto"/>
          <w:sz w:val="24"/>
          <w:szCs w:val="24"/>
          <w:shd w:val="clear" w:color="auto" w:fill="FFFFFF"/>
        </w:rPr>
        <w:t xml:space="preserve"> właściwego ministerstwa </w:t>
      </w:r>
      <w:r w:rsidRPr="00E163B9">
        <w:rPr>
          <w:color w:val="auto"/>
          <w:sz w:val="24"/>
          <w:szCs w:val="24"/>
          <w:shd w:val="clear" w:color="auto" w:fill="FFFFFF"/>
        </w:rPr>
        <w:t xml:space="preserve"> w zakresie wydatkowania środków unijnych oraz obowiązujących zarządzeń Burmistrza w sprawie zamówień publicznych.</w:t>
      </w:r>
    </w:p>
    <w:p w14:paraId="4E35177F"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11</w:t>
      </w:r>
    </w:p>
    <w:p w14:paraId="65D333D5"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Do zadań Urzędu należy w szczególności:</w:t>
      </w:r>
    </w:p>
    <w:p w14:paraId="72786444"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przygotowywanie materiałów niezbędnych do podejmowania uchwał, wydawania decyzji, postanowień i innych aktów z zakresu administracji publicznej oraz podejmowania przez organy Miasta innych czynności prawnych, wynikających z przepisów prawa;</w:t>
      </w:r>
    </w:p>
    <w:p w14:paraId="0FAB8881"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wykonywanie – na podstawie udzielonych upoważnień i pełnomocnictw – czynności wchodzących w zakres zadań Miasta;</w:t>
      </w:r>
    </w:p>
    <w:p w14:paraId="42A083D2"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zapewnianie mieszkańcom możliwości składania, rozpatrywania oraz załatwiania skarg i wniosków oraz petycji;</w:t>
      </w:r>
    </w:p>
    <w:p w14:paraId="22EDE9A8"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przygotowywanie materiałów do uchwalenia i wykonywania budżetu Miasta oraz uchwał i zarządzeń organów Miasta;</w:t>
      </w:r>
    </w:p>
    <w:p w14:paraId="1C2987C2"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realizacja innych obowiązków i uprawnień wynikających z przepisów prawa oraz uchwał Rady, zarządzeń i postanowień organów Miasta;</w:t>
      </w:r>
    </w:p>
    <w:p w14:paraId="0049DA06"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zapewnienie warunków organizacyjnych do odbywania sesji Rady, posiedzeń jej Komisji oraz innych narad i spotkań organizowanych przez Burmistrza;</w:t>
      </w:r>
    </w:p>
    <w:p w14:paraId="2C3DC2AA"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prowadzenie zbioru przepisów gminnych, dostępnego do powszechnego wglądu w siedzibie Urzędu;</w:t>
      </w:r>
    </w:p>
    <w:p w14:paraId="5861CD39"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 xml:space="preserve">udostępnianie informacji publicznych w Biuletynie Informacji Publicznej;  </w:t>
      </w:r>
    </w:p>
    <w:p w14:paraId="3B0AE74A" w14:textId="77777777"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wykonywanie prac kancelaryjnych, zgodnie z obowiązującą instrukcją kancelaryjną dla organów gmin i związków międzygminnych;</w:t>
      </w:r>
    </w:p>
    <w:p w14:paraId="2C57C4B8" w14:textId="4BFDF193" w:rsidR="0038497E" w:rsidRPr="00E163B9" w:rsidRDefault="0038497E" w:rsidP="005C25BB">
      <w:pPr>
        <w:pStyle w:val="Normal0"/>
        <w:numPr>
          <w:ilvl w:val="0"/>
          <w:numId w:val="14"/>
        </w:numPr>
        <w:jc w:val="both"/>
        <w:rPr>
          <w:color w:val="auto"/>
          <w:sz w:val="24"/>
          <w:szCs w:val="24"/>
          <w:shd w:val="clear" w:color="auto" w:fill="FFFFFF"/>
        </w:rPr>
      </w:pPr>
      <w:r w:rsidRPr="00E163B9">
        <w:rPr>
          <w:color w:val="auto"/>
          <w:sz w:val="24"/>
          <w:szCs w:val="24"/>
          <w:shd w:val="clear" w:color="auto" w:fill="FFFFFF"/>
        </w:rPr>
        <w:t>realizacja obowiązków i uprawnień służących Urzędowi jako pracodawcy.</w:t>
      </w:r>
    </w:p>
    <w:p w14:paraId="3E22A195" w14:textId="77777777" w:rsidR="0038497E" w:rsidRPr="00E163B9" w:rsidRDefault="0038497E" w:rsidP="0038497E">
      <w:pPr>
        <w:pStyle w:val="Normal0"/>
        <w:jc w:val="center"/>
        <w:rPr>
          <w:b/>
          <w:color w:val="auto"/>
          <w:sz w:val="24"/>
          <w:szCs w:val="24"/>
          <w:shd w:val="clear" w:color="auto" w:fill="FFFFFF"/>
        </w:rPr>
      </w:pPr>
    </w:p>
    <w:p w14:paraId="519DA9B2"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12</w:t>
      </w:r>
    </w:p>
    <w:p w14:paraId="2883DFF7" w14:textId="77777777" w:rsidR="0038497E" w:rsidRPr="00E163B9" w:rsidRDefault="0038497E" w:rsidP="005C25BB">
      <w:pPr>
        <w:pStyle w:val="Normal0"/>
        <w:numPr>
          <w:ilvl w:val="0"/>
          <w:numId w:val="15"/>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Kierownikiem i zwierzchnikiem służbowym pracowników Urzędu jest Burmistrz, który kieruje pracą przy pomocy Zastępców Burmistrza, Sekretarza i Skarbnika.</w:t>
      </w:r>
    </w:p>
    <w:p w14:paraId="6633D973" w14:textId="77777777" w:rsidR="0038497E" w:rsidRPr="00E163B9" w:rsidRDefault="0038497E" w:rsidP="005C25BB">
      <w:pPr>
        <w:pStyle w:val="Normal0"/>
        <w:numPr>
          <w:ilvl w:val="0"/>
          <w:numId w:val="15"/>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 xml:space="preserve">Osoby zajmujące kierownicze stanowiska urzędnicze współuczestniczą w kierowaniu Urzędem w zakresie określanym w ustawach, przepisach wykonawczych, Statucie Miasta, niniejszym Regulaminie oraz pełnomocnictwach i upoważnieniach Burmistrza.  </w:t>
      </w:r>
    </w:p>
    <w:p w14:paraId="6E29FEFF" w14:textId="77777777" w:rsidR="0038497E" w:rsidRPr="00E163B9" w:rsidRDefault="0038497E" w:rsidP="005C25BB">
      <w:pPr>
        <w:pStyle w:val="Normal0"/>
        <w:numPr>
          <w:ilvl w:val="0"/>
          <w:numId w:val="15"/>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lastRenderedPageBreak/>
        <w:t>Burmistrz może powierzyć prowadzenie w swoim imieniu określonych spraw Miasta Zastępcom Burmistrza, Sekretarzowi, Skarbnikowi lub innemu pracownikowi.</w:t>
      </w:r>
    </w:p>
    <w:p w14:paraId="5C285DE4" w14:textId="2484B25A" w:rsidR="0038497E" w:rsidRPr="00E163B9" w:rsidRDefault="0038497E" w:rsidP="005C25BB">
      <w:pPr>
        <w:pStyle w:val="Normal0"/>
        <w:numPr>
          <w:ilvl w:val="0"/>
          <w:numId w:val="15"/>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Szczegółowe zadania Zastępców Burmistrza, Sekretarza i Skarbnika określa Burmistrz.</w:t>
      </w:r>
    </w:p>
    <w:p w14:paraId="67D41529" w14:textId="77777777" w:rsidR="00E22129" w:rsidRPr="00E163B9" w:rsidRDefault="00E22129" w:rsidP="0038497E">
      <w:pPr>
        <w:pStyle w:val="Normal0"/>
        <w:jc w:val="center"/>
        <w:rPr>
          <w:color w:val="auto"/>
          <w:sz w:val="24"/>
          <w:szCs w:val="24"/>
          <w:shd w:val="clear" w:color="auto" w:fill="FFFFFF"/>
        </w:rPr>
      </w:pPr>
    </w:p>
    <w:p w14:paraId="482413D7" w14:textId="13EF8BD5"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13</w:t>
      </w:r>
    </w:p>
    <w:p w14:paraId="2B19E83D"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 xml:space="preserve">1. </w:t>
      </w:r>
      <w:r w:rsidRPr="000B56EA">
        <w:rPr>
          <w:b/>
          <w:bCs/>
          <w:color w:val="auto"/>
          <w:sz w:val="24"/>
          <w:szCs w:val="24"/>
          <w:shd w:val="clear" w:color="auto" w:fill="FFFFFF"/>
        </w:rPr>
        <w:t>Do wyłącznej kompetencji Burmistrza (BM) należy</w:t>
      </w:r>
      <w:r w:rsidRPr="00E163B9">
        <w:rPr>
          <w:color w:val="auto"/>
          <w:sz w:val="24"/>
          <w:szCs w:val="24"/>
          <w:shd w:val="clear" w:color="auto" w:fill="FFFFFF"/>
        </w:rPr>
        <w:t>:</w:t>
      </w:r>
    </w:p>
    <w:p w14:paraId="1BEF2A6E"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przygotowywanie projektów uchwał Rady;</w:t>
      </w:r>
    </w:p>
    <w:p w14:paraId="413B6F44"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określenie sposobu wykonywania uchwał;</w:t>
      </w:r>
    </w:p>
    <w:p w14:paraId="20284B1D"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wykonywanie uchwał Rady oraz zadań Miasta określonych przepisami prawa;</w:t>
      </w:r>
    </w:p>
    <w:p w14:paraId="44D64EFB"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gospodarowanie mieniem gminnym;</w:t>
      </w:r>
    </w:p>
    <w:p w14:paraId="6CA0DCE8"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 xml:space="preserve">wykonywanie i nadzorowanie realizacji budżetu; </w:t>
      </w:r>
    </w:p>
    <w:p w14:paraId="7247956F"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kierowanie bieżącymi sprawami Miasta, reprezentowanie go na zewnątrz oraz prowadzenie negocjacji w sprawach dotyczących Miasta;</w:t>
      </w:r>
    </w:p>
    <w:p w14:paraId="3F3CA58E"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wykonywanie uprawnień zwierzchnika służbowego w stosunku do pracowników Urzędu oraz kierowników gminnych jednostek organizacyjnych;</w:t>
      </w:r>
    </w:p>
    <w:p w14:paraId="14A81786"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określenie w drodze zarządzenia ilości Zastępców Burmistrza oraz wskazania imiennie pierwszego i kolejnych Zastępców;</w:t>
      </w:r>
    </w:p>
    <w:p w14:paraId="0F9B287B"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powoływanie i odwoływanie Zastępców Burmistrza;</w:t>
      </w:r>
    </w:p>
    <w:p w14:paraId="4E6C9E05" w14:textId="77777777" w:rsidR="0038497E" w:rsidRPr="00E163B9" w:rsidRDefault="0038497E" w:rsidP="006F1477">
      <w:pPr>
        <w:pStyle w:val="Normal0"/>
        <w:numPr>
          <w:ilvl w:val="0"/>
          <w:numId w:val="16"/>
        </w:numPr>
        <w:tabs>
          <w:tab w:val="clear" w:pos="1080"/>
        </w:tabs>
        <w:ind w:left="709" w:hanging="425"/>
        <w:jc w:val="both"/>
        <w:rPr>
          <w:color w:val="auto"/>
          <w:sz w:val="24"/>
          <w:szCs w:val="24"/>
          <w:shd w:val="clear" w:color="auto" w:fill="FFFFFF"/>
        </w:rPr>
      </w:pPr>
      <w:r w:rsidRPr="00E163B9">
        <w:rPr>
          <w:color w:val="auto"/>
          <w:sz w:val="24"/>
          <w:szCs w:val="24"/>
          <w:shd w:val="clear" w:color="auto" w:fill="FFFFFF"/>
        </w:rPr>
        <w:t xml:space="preserve">organizowanie pracy Urzędu i podejmowanie działań zapewniających prawidłową realizację zadań; </w:t>
      </w:r>
    </w:p>
    <w:p w14:paraId="37F70D85" w14:textId="77777777" w:rsidR="0038497E" w:rsidRPr="00E163B9" w:rsidRDefault="0038497E" w:rsidP="006F1477">
      <w:pPr>
        <w:pStyle w:val="Normal0"/>
        <w:numPr>
          <w:ilvl w:val="0"/>
          <w:numId w:val="16"/>
        </w:numPr>
        <w:tabs>
          <w:tab w:val="clear" w:pos="1080"/>
        </w:tabs>
        <w:ind w:left="709" w:hanging="425"/>
        <w:jc w:val="both"/>
        <w:rPr>
          <w:color w:val="auto"/>
          <w:sz w:val="24"/>
          <w:szCs w:val="24"/>
          <w:shd w:val="clear" w:color="auto" w:fill="FFFFFF"/>
        </w:rPr>
      </w:pPr>
      <w:r w:rsidRPr="00E163B9">
        <w:rPr>
          <w:color w:val="auto"/>
          <w:sz w:val="24"/>
          <w:szCs w:val="24"/>
          <w:shd w:val="clear" w:color="auto" w:fill="FFFFFF"/>
        </w:rPr>
        <w:t>wydawanie decyzji w indywidualnych sprawach z zakresu administracji publicznej, w tym decyzji podatkowych;</w:t>
      </w:r>
    </w:p>
    <w:p w14:paraId="1BCE69C8" w14:textId="77777777" w:rsidR="0038497E" w:rsidRPr="00E163B9" w:rsidRDefault="0038497E" w:rsidP="006F1477">
      <w:pPr>
        <w:pStyle w:val="Normal0"/>
        <w:numPr>
          <w:ilvl w:val="0"/>
          <w:numId w:val="16"/>
        </w:numPr>
        <w:tabs>
          <w:tab w:val="clear" w:pos="1080"/>
        </w:tabs>
        <w:ind w:left="709" w:hanging="425"/>
        <w:jc w:val="both"/>
        <w:rPr>
          <w:color w:val="auto"/>
          <w:sz w:val="24"/>
          <w:szCs w:val="24"/>
          <w:shd w:val="clear" w:color="auto" w:fill="FFFFFF"/>
        </w:rPr>
      </w:pPr>
      <w:r w:rsidRPr="00E163B9">
        <w:rPr>
          <w:color w:val="auto"/>
          <w:sz w:val="24"/>
          <w:szCs w:val="24"/>
          <w:shd w:val="clear" w:color="auto" w:fill="FFFFFF"/>
        </w:rPr>
        <w:t>upoważnianie pracowników Urzędu oraz kierowników jednostek organizacyjnych Miasta do wydawania w jego imieniu decyzji indywidualnych w sprawach z zakresu administracji publicznej;</w:t>
      </w:r>
    </w:p>
    <w:p w14:paraId="58BCD58D" w14:textId="77777777" w:rsidR="0038497E" w:rsidRPr="00E163B9" w:rsidRDefault="0038497E" w:rsidP="006F1477">
      <w:pPr>
        <w:pStyle w:val="Normal0"/>
        <w:numPr>
          <w:ilvl w:val="0"/>
          <w:numId w:val="16"/>
        </w:numPr>
        <w:tabs>
          <w:tab w:val="clear" w:pos="1080"/>
        </w:tabs>
        <w:ind w:left="709" w:hanging="425"/>
        <w:jc w:val="both"/>
        <w:rPr>
          <w:color w:val="auto"/>
          <w:sz w:val="24"/>
          <w:szCs w:val="24"/>
          <w:shd w:val="clear" w:color="auto" w:fill="FFFFFF"/>
        </w:rPr>
      </w:pPr>
      <w:r w:rsidRPr="00E163B9">
        <w:rPr>
          <w:color w:val="auto"/>
          <w:sz w:val="24"/>
          <w:szCs w:val="24"/>
          <w:shd w:val="clear" w:color="auto" w:fill="FFFFFF"/>
        </w:rPr>
        <w:t>udzielanie pełnomocnictw i upoważnień w sprawach należących do jego wyłącznej kompetencji;</w:t>
      </w:r>
    </w:p>
    <w:p w14:paraId="5F596F64" w14:textId="77777777" w:rsidR="0038497E" w:rsidRPr="00E163B9" w:rsidRDefault="0038497E" w:rsidP="006F1477">
      <w:pPr>
        <w:pStyle w:val="Normal0"/>
        <w:numPr>
          <w:ilvl w:val="0"/>
          <w:numId w:val="16"/>
        </w:numPr>
        <w:tabs>
          <w:tab w:val="clear" w:pos="1080"/>
        </w:tabs>
        <w:ind w:left="709" w:hanging="425"/>
        <w:jc w:val="both"/>
        <w:rPr>
          <w:color w:val="auto"/>
          <w:sz w:val="24"/>
          <w:szCs w:val="24"/>
          <w:shd w:val="clear" w:color="auto" w:fill="FFFFFF"/>
        </w:rPr>
      </w:pPr>
      <w:r w:rsidRPr="00E163B9">
        <w:rPr>
          <w:color w:val="auto"/>
          <w:sz w:val="24"/>
          <w:szCs w:val="24"/>
          <w:shd w:val="clear" w:color="auto" w:fill="FFFFFF"/>
        </w:rPr>
        <w:t>wydawanie zarządzeń w sprawach przewidzianych prawem;</w:t>
      </w:r>
    </w:p>
    <w:p w14:paraId="0513421F"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 xml:space="preserve">wykonywanie zadań Szefa Obrony Cywilnej Miasta; </w:t>
      </w:r>
    </w:p>
    <w:p w14:paraId="4EDC5D3A" w14:textId="77777777" w:rsidR="0038497E"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mianowanie pracowników samorządowych zgodnie z obowiązującymi przepisami;</w:t>
      </w:r>
    </w:p>
    <w:p w14:paraId="1578F231" w14:textId="51487B19" w:rsidR="000D7975" w:rsidRPr="00E163B9" w:rsidRDefault="0038497E" w:rsidP="005C25BB">
      <w:pPr>
        <w:pStyle w:val="Normal0"/>
        <w:numPr>
          <w:ilvl w:val="0"/>
          <w:numId w:val="16"/>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powoływanie rzecznika dyscyplinarnego</w:t>
      </w:r>
      <w:r w:rsidR="00607D9D">
        <w:rPr>
          <w:color w:val="auto"/>
          <w:sz w:val="24"/>
          <w:szCs w:val="24"/>
          <w:shd w:val="clear" w:color="auto" w:fill="FFFFFF"/>
        </w:rPr>
        <w:t>.</w:t>
      </w:r>
    </w:p>
    <w:p w14:paraId="246BF4F7"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2. Burmistrz sprawuje bezpośredni nadzór nad działalnością:</w:t>
      </w:r>
    </w:p>
    <w:p w14:paraId="5CA15DC1" w14:textId="77777777" w:rsidR="0038497E" w:rsidRPr="00E163B9" w:rsidRDefault="0038497E"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Zastępców Burmistrza;</w:t>
      </w:r>
    </w:p>
    <w:p w14:paraId="35968D88" w14:textId="77777777" w:rsidR="0038497E" w:rsidRPr="00E163B9" w:rsidRDefault="0038497E"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Sekretarza;</w:t>
      </w:r>
    </w:p>
    <w:p w14:paraId="6BC05AC4" w14:textId="77777777" w:rsidR="0038497E" w:rsidRPr="00E163B9" w:rsidRDefault="0038497E"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Skarbnika;</w:t>
      </w:r>
    </w:p>
    <w:p w14:paraId="4D671287" w14:textId="1C772528" w:rsidR="0038497E" w:rsidRPr="00E163B9" w:rsidRDefault="00FD4E2A"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 xml:space="preserve">Zespołu </w:t>
      </w:r>
      <w:r w:rsidR="0038497E" w:rsidRPr="00E163B9">
        <w:rPr>
          <w:color w:val="auto"/>
          <w:sz w:val="24"/>
          <w:szCs w:val="24"/>
          <w:shd w:val="clear" w:color="auto" w:fill="FFFFFF"/>
        </w:rPr>
        <w:t>Radc</w:t>
      </w:r>
      <w:r w:rsidRPr="00E163B9">
        <w:rPr>
          <w:color w:val="auto"/>
          <w:sz w:val="24"/>
          <w:szCs w:val="24"/>
          <w:shd w:val="clear" w:color="auto" w:fill="FFFFFF"/>
        </w:rPr>
        <w:t>ów</w:t>
      </w:r>
      <w:r w:rsidR="0038497E" w:rsidRPr="00E163B9">
        <w:rPr>
          <w:color w:val="auto"/>
          <w:sz w:val="24"/>
          <w:szCs w:val="24"/>
          <w:shd w:val="clear" w:color="auto" w:fill="FFFFFF"/>
        </w:rPr>
        <w:t xml:space="preserve"> Prawn</w:t>
      </w:r>
      <w:r w:rsidR="00C22025" w:rsidRPr="00E163B9">
        <w:rPr>
          <w:color w:val="auto"/>
          <w:sz w:val="24"/>
          <w:szCs w:val="24"/>
          <w:shd w:val="clear" w:color="auto" w:fill="FFFFFF"/>
        </w:rPr>
        <w:t>ych</w:t>
      </w:r>
      <w:r w:rsidR="0038497E" w:rsidRPr="00E163B9">
        <w:rPr>
          <w:color w:val="auto"/>
          <w:sz w:val="24"/>
          <w:szCs w:val="24"/>
          <w:shd w:val="clear" w:color="auto" w:fill="FFFFFF"/>
        </w:rPr>
        <w:t>;</w:t>
      </w:r>
    </w:p>
    <w:p w14:paraId="063EB2AB" w14:textId="02F77C15" w:rsidR="0038497E" w:rsidRPr="00E163B9" w:rsidRDefault="0038497E"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Urzęd</w:t>
      </w:r>
      <w:r w:rsidR="008335B1" w:rsidRPr="00E163B9">
        <w:rPr>
          <w:color w:val="auto"/>
          <w:sz w:val="24"/>
          <w:szCs w:val="24"/>
          <w:shd w:val="clear" w:color="auto" w:fill="FFFFFF"/>
        </w:rPr>
        <w:t>u</w:t>
      </w:r>
      <w:r w:rsidRPr="00E163B9">
        <w:rPr>
          <w:color w:val="auto"/>
          <w:sz w:val="24"/>
          <w:szCs w:val="24"/>
          <w:shd w:val="clear" w:color="auto" w:fill="FFFFFF"/>
        </w:rPr>
        <w:t xml:space="preserve"> Stanu Cywilnego;</w:t>
      </w:r>
    </w:p>
    <w:p w14:paraId="384F9406" w14:textId="77777777" w:rsidR="00164B0F" w:rsidRPr="00E163B9" w:rsidRDefault="00164B0F" w:rsidP="00164B0F">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Referatu Rozwoju;</w:t>
      </w:r>
    </w:p>
    <w:p w14:paraId="25875975" w14:textId="4137E0B3" w:rsidR="0038497E" w:rsidRPr="00E163B9" w:rsidRDefault="00CE06CF"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sz w:val="24"/>
          <w:szCs w:val="24"/>
        </w:rPr>
        <w:t>Referatu Gospodarki Odpadami Komunalnymi</w:t>
      </w:r>
      <w:r w:rsidR="0038497E" w:rsidRPr="00E163B9">
        <w:rPr>
          <w:color w:val="auto"/>
          <w:sz w:val="24"/>
          <w:szCs w:val="24"/>
          <w:shd w:val="clear" w:color="auto" w:fill="FFFFFF"/>
        </w:rPr>
        <w:t xml:space="preserve">; </w:t>
      </w:r>
    </w:p>
    <w:p w14:paraId="547F9B8B" w14:textId="78181449" w:rsidR="0038497E" w:rsidRPr="00E163B9" w:rsidRDefault="001C0BC3" w:rsidP="005C25BB">
      <w:pPr>
        <w:pStyle w:val="Normal0"/>
        <w:numPr>
          <w:ilvl w:val="0"/>
          <w:numId w:val="17"/>
        </w:numPr>
        <w:tabs>
          <w:tab w:val="clear" w:pos="1080"/>
          <w:tab w:val="left" w:pos="567"/>
        </w:tabs>
        <w:ind w:left="567" w:hanging="283"/>
        <w:rPr>
          <w:color w:val="auto"/>
          <w:sz w:val="24"/>
          <w:szCs w:val="24"/>
          <w:shd w:val="clear" w:color="auto" w:fill="FFFFFF"/>
        </w:rPr>
      </w:pPr>
      <w:r w:rsidRPr="00E163B9">
        <w:rPr>
          <w:color w:val="auto"/>
          <w:sz w:val="24"/>
          <w:szCs w:val="24"/>
          <w:shd w:val="clear" w:color="auto" w:fill="FFFFFF"/>
        </w:rPr>
        <w:t>Zespołu ds. Bezpieczeństwa i Zarządzania Kryzysowego;</w:t>
      </w:r>
    </w:p>
    <w:p w14:paraId="69544CB4" w14:textId="67A2910D" w:rsidR="00D62DBD" w:rsidRPr="00E163B9" w:rsidRDefault="001732EA" w:rsidP="005C25B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Stanowis</w:t>
      </w:r>
      <w:r w:rsidR="001C0BC3" w:rsidRPr="00E163B9">
        <w:rPr>
          <w:color w:val="auto"/>
          <w:sz w:val="24"/>
          <w:szCs w:val="24"/>
          <w:shd w:val="clear" w:color="auto" w:fill="FFFFFF"/>
        </w:rPr>
        <w:t>ka</w:t>
      </w:r>
      <w:r w:rsidRPr="00E163B9">
        <w:rPr>
          <w:color w:val="auto"/>
          <w:sz w:val="24"/>
          <w:szCs w:val="24"/>
          <w:shd w:val="clear" w:color="auto" w:fill="FFFFFF"/>
        </w:rPr>
        <w:t xml:space="preserve"> ds. Komunikacji Zewnętrznej</w:t>
      </w:r>
      <w:r w:rsidR="002E08DE" w:rsidRPr="00E163B9">
        <w:rPr>
          <w:color w:val="auto"/>
          <w:sz w:val="24"/>
          <w:szCs w:val="24"/>
          <w:shd w:val="clear" w:color="auto" w:fill="FFFFFF"/>
        </w:rPr>
        <w:t>;</w:t>
      </w:r>
    </w:p>
    <w:p w14:paraId="510D266B" w14:textId="5B7470FF" w:rsidR="001732EA" w:rsidRPr="00E163B9" w:rsidRDefault="00D62DBD" w:rsidP="002B555B">
      <w:pPr>
        <w:pStyle w:val="Normal0"/>
        <w:numPr>
          <w:ilvl w:val="0"/>
          <w:numId w:val="17"/>
        </w:numPr>
        <w:tabs>
          <w:tab w:val="clear" w:pos="1080"/>
          <w:tab w:val="left" w:pos="567"/>
        </w:tabs>
        <w:ind w:left="567" w:hanging="283"/>
        <w:jc w:val="both"/>
        <w:rPr>
          <w:color w:val="auto"/>
          <w:sz w:val="24"/>
          <w:szCs w:val="24"/>
          <w:shd w:val="clear" w:color="auto" w:fill="FFFFFF"/>
        </w:rPr>
      </w:pPr>
      <w:r w:rsidRPr="00E163B9">
        <w:rPr>
          <w:color w:val="auto"/>
          <w:sz w:val="24"/>
          <w:szCs w:val="24"/>
          <w:shd w:val="clear" w:color="auto" w:fill="FFFFFF"/>
        </w:rPr>
        <w:t>Stanowisk</w:t>
      </w:r>
      <w:r w:rsidR="008335B1" w:rsidRPr="00E163B9">
        <w:rPr>
          <w:color w:val="auto"/>
          <w:sz w:val="24"/>
          <w:szCs w:val="24"/>
          <w:shd w:val="clear" w:color="auto" w:fill="FFFFFF"/>
        </w:rPr>
        <w:t>a</w:t>
      </w:r>
      <w:r w:rsidRPr="00E163B9">
        <w:rPr>
          <w:color w:val="auto"/>
          <w:sz w:val="24"/>
          <w:szCs w:val="24"/>
          <w:shd w:val="clear" w:color="auto" w:fill="FFFFFF"/>
        </w:rPr>
        <w:t xml:space="preserve"> ds. Rozwoju </w:t>
      </w:r>
      <w:r w:rsidR="002B555B" w:rsidRPr="00E163B9">
        <w:rPr>
          <w:color w:val="auto"/>
          <w:sz w:val="24"/>
          <w:szCs w:val="24"/>
          <w:shd w:val="clear" w:color="auto" w:fill="FFFFFF"/>
        </w:rPr>
        <w:t xml:space="preserve">i Promocji Gospodarczej </w:t>
      </w:r>
      <w:r w:rsidRPr="00E163B9">
        <w:rPr>
          <w:color w:val="auto"/>
          <w:sz w:val="24"/>
          <w:szCs w:val="24"/>
          <w:shd w:val="clear" w:color="auto" w:fill="FFFFFF"/>
        </w:rPr>
        <w:t>Miasta</w:t>
      </w:r>
      <w:r w:rsidR="001732EA" w:rsidRPr="00E163B9">
        <w:rPr>
          <w:color w:val="auto"/>
          <w:sz w:val="24"/>
          <w:szCs w:val="24"/>
          <w:shd w:val="clear" w:color="auto" w:fill="FFFFFF"/>
        </w:rPr>
        <w:t>;</w:t>
      </w:r>
    </w:p>
    <w:p w14:paraId="7C9A3563" w14:textId="77777777" w:rsidR="001C0BC3" w:rsidRPr="00E163B9" w:rsidRDefault="001C0BC3" w:rsidP="002B555B">
      <w:pPr>
        <w:pStyle w:val="Normal0"/>
        <w:numPr>
          <w:ilvl w:val="0"/>
          <w:numId w:val="17"/>
        </w:numPr>
        <w:tabs>
          <w:tab w:val="clear" w:pos="1080"/>
          <w:tab w:val="left" w:pos="567"/>
          <w:tab w:val="left" w:pos="709"/>
        </w:tabs>
        <w:ind w:left="567" w:hanging="283"/>
        <w:jc w:val="both"/>
        <w:rPr>
          <w:color w:val="auto"/>
          <w:sz w:val="24"/>
          <w:szCs w:val="24"/>
          <w:shd w:val="clear" w:color="auto" w:fill="FFFFFF"/>
        </w:rPr>
      </w:pPr>
      <w:r w:rsidRPr="00E163B9">
        <w:rPr>
          <w:color w:val="auto"/>
          <w:sz w:val="24"/>
          <w:szCs w:val="24"/>
          <w:shd w:val="clear" w:color="auto" w:fill="FFFFFF"/>
        </w:rPr>
        <w:t>Stanowiska ds. Audytu Wewnętrznego;</w:t>
      </w:r>
    </w:p>
    <w:p w14:paraId="47936518" w14:textId="42FF17D7" w:rsidR="001C0BC3" w:rsidRPr="00E163B9" w:rsidRDefault="001C0BC3" w:rsidP="002B555B">
      <w:pPr>
        <w:pStyle w:val="Normal0"/>
        <w:numPr>
          <w:ilvl w:val="0"/>
          <w:numId w:val="17"/>
        </w:numPr>
        <w:tabs>
          <w:tab w:val="clear" w:pos="1080"/>
          <w:tab w:val="left" w:pos="567"/>
          <w:tab w:val="left" w:pos="709"/>
        </w:tabs>
        <w:ind w:left="567" w:hanging="283"/>
        <w:jc w:val="both"/>
        <w:rPr>
          <w:color w:val="auto"/>
          <w:sz w:val="24"/>
          <w:szCs w:val="24"/>
          <w:shd w:val="clear" w:color="auto" w:fill="FFFFFF"/>
        </w:rPr>
      </w:pPr>
      <w:r w:rsidRPr="00E163B9">
        <w:rPr>
          <w:color w:val="auto"/>
          <w:sz w:val="24"/>
          <w:szCs w:val="24"/>
          <w:shd w:val="clear" w:color="auto" w:fill="FFFFFF"/>
        </w:rPr>
        <w:t>Stanowiska ds. Kontroli Wewnętrznej;</w:t>
      </w:r>
    </w:p>
    <w:p w14:paraId="3E7F0C9F" w14:textId="20B11536" w:rsidR="0038497E" w:rsidRPr="00E163B9" w:rsidRDefault="0038497E" w:rsidP="002B555B">
      <w:pPr>
        <w:pStyle w:val="Normal0"/>
        <w:numPr>
          <w:ilvl w:val="0"/>
          <w:numId w:val="17"/>
        </w:numPr>
        <w:tabs>
          <w:tab w:val="clear" w:pos="1080"/>
          <w:tab w:val="left" w:pos="567"/>
          <w:tab w:val="left" w:pos="709"/>
        </w:tabs>
        <w:ind w:left="567" w:hanging="283"/>
        <w:jc w:val="both"/>
        <w:rPr>
          <w:color w:val="auto"/>
          <w:sz w:val="24"/>
          <w:szCs w:val="24"/>
          <w:shd w:val="clear" w:color="auto" w:fill="FFFFFF"/>
        </w:rPr>
      </w:pPr>
      <w:r w:rsidRPr="00E163B9">
        <w:rPr>
          <w:color w:val="auto"/>
          <w:sz w:val="24"/>
          <w:szCs w:val="24"/>
          <w:shd w:val="clear" w:color="auto" w:fill="FFFFFF"/>
        </w:rPr>
        <w:t>Inspektora Ochrony Danych Osob</w:t>
      </w:r>
      <w:r w:rsidR="00164B0F">
        <w:rPr>
          <w:color w:val="auto"/>
          <w:sz w:val="24"/>
          <w:szCs w:val="24"/>
          <w:shd w:val="clear" w:color="auto" w:fill="FFFFFF"/>
        </w:rPr>
        <w:t>owy</w:t>
      </w:r>
      <w:r w:rsidRPr="00E163B9">
        <w:rPr>
          <w:color w:val="auto"/>
          <w:sz w:val="24"/>
          <w:szCs w:val="24"/>
          <w:shd w:val="clear" w:color="auto" w:fill="FFFFFF"/>
        </w:rPr>
        <w:t>ch</w:t>
      </w:r>
      <w:r w:rsidR="001732EA" w:rsidRPr="00E163B9">
        <w:rPr>
          <w:color w:val="auto"/>
          <w:sz w:val="24"/>
          <w:szCs w:val="24"/>
          <w:shd w:val="clear" w:color="auto" w:fill="FFFFFF"/>
        </w:rPr>
        <w:t>;</w:t>
      </w:r>
    </w:p>
    <w:p w14:paraId="0067959C" w14:textId="7121145A" w:rsidR="00DA7AD4" w:rsidRPr="00E163B9" w:rsidRDefault="00DA7AD4" w:rsidP="002B555B">
      <w:pPr>
        <w:pStyle w:val="Normal0"/>
        <w:numPr>
          <w:ilvl w:val="0"/>
          <w:numId w:val="17"/>
        </w:numPr>
        <w:tabs>
          <w:tab w:val="clear" w:pos="1080"/>
          <w:tab w:val="left" w:pos="567"/>
          <w:tab w:val="left" w:pos="709"/>
        </w:tabs>
        <w:ind w:left="567" w:hanging="283"/>
        <w:jc w:val="both"/>
        <w:rPr>
          <w:color w:val="auto"/>
          <w:sz w:val="24"/>
          <w:szCs w:val="24"/>
          <w:shd w:val="clear" w:color="auto" w:fill="FFFFFF"/>
        </w:rPr>
      </w:pPr>
      <w:r w:rsidRPr="00E163B9">
        <w:rPr>
          <w:color w:val="auto"/>
          <w:sz w:val="24"/>
          <w:szCs w:val="24"/>
          <w:shd w:val="clear" w:color="auto" w:fill="FFFFFF"/>
        </w:rPr>
        <w:t>Pełnomocnik</w:t>
      </w:r>
      <w:r w:rsidR="001C0BC3" w:rsidRPr="00E163B9">
        <w:rPr>
          <w:color w:val="auto"/>
          <w:sz w:val="24"/>
          <w:szCs w:val="24"/>
          <w:shd w:val="clear" w:color="auto" w:fill="FFFFFF"/>
        </w:rPr>
        <w:t>a</w:t>
      </w:r>
      <w:r w:rsidRPr="00E163B9">
        <w:rPr>
          <w:color w:val="auto"/>
          <w:sz w:val="24"/>
          <w:szCs w:val="24"/>
          <w:shd w:val="clear" w:color="auto" w:fill="FFFFFF"/>
        </w:rPr>
        <w:t xml:space="preserve"> ds. Ochrony Informacji Niejawnych</w:t>
      </w:r>
      <w:r w:rsidR="002B555B" w:rsidRPr="00E163B9">
        <w:rPr>
          <w:color w:val="auto"/>
          <w:sz w:val="24"/>
          <w:szCs w:val="24"/>
          <w:shd w:val="clear" w:color="auto" w:fill="FFFFFF"/>
        </w:rPr>
        <w:t>.</w:t>
      </w:r>
    </w:p>
    <w:p w14:paraId="75F78C47" w14:textId="77777777" w:rsidR="002B555B" w:rsidRPr="00E163B9" w:rsidRDefault="002B555B" w:rsidP="0038497E">
      <w:pPr>
        <w:pStyle w:val="Normal0"/>
        <w:jc w:val="center"/>
        <w:rPr>
          <w:color w:val="auto"/>
          <w:sz w:val="24"/>
          <w:szCs w:val="24"/>
          <w:shd w:val="clear" w:color="auto" w:fill="FFFFFF"/>
        </w:rPr>
      </w:pPr>
    </w:p>
    <w:p w14:paraId="3B4547A5" w14:textId="266E7126"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14</w:t>
      </w:r>
    </w:p>
    <w:p w14:paraId="6BDA5B2E" w14:textId="17B408D3" w:rsidR="0038497E" w:rsidRPr="00E163B9" w:rsidRDefault="0038497E" w:rsidP="0038497E">
      <w:pPr>
        <w:autoSpaceDE w:val="0"/>
        <w:autoSpaceDN w:val="0"/>
        <w:adjustRightInd w:val="0"/>
        <w:rPr>
          <w:sz w:val="24"/>
        </w:rPr>
      </w:pPr>
      <w:r w:rsidRPr="000B56EA">
        <w:rPr>
          <w:b/>
          <w:bCs/>
          <w:sz w:val="24"/>
        </w:rPr>
        <w:t>Do zakresu obowiązków pierwszego Zastępcy Burmistrza (I ZB)</w:t>
      </w:r>
      <w:r w:rsidR="00CE06CF" w:rsidRPr="000B56EA">
        <w:rPr>
          <w:b/>
          <w:bCs/>
          <w:sz w:val="24"/>
        </w:rPr>
        <w:t xml:space="preserve"> </w:t>
      </w:r>
      <w:r w:rsidRPr="000B56EA">
        <w:rPr>
          <w:b/>
          <w:bCs/>
          <w:sz w:val="24"/>
        </w:rPr>
        <w:t>należy</w:t>
      </w:r>
      <w:r w:rsidRPr="00E163B9">
        <w:rPr>
          <w:sz w:val="24"/>
        </w:rPr>
        <w:t>:</w:t>
      </w:r>
    </w:p>
    <w:p w14:paraId="32E8F689" w14:textId="5C29070A" w:rsidR="0038497E" w:rsidRPr="00E163B9" w:rsidRDefault="0038497E">
      <w:pPr>
        <w:pStyle w:val="Akapitzlist"/>
        <w:numPr>
          <w:ilvl w:val="0"/>
          <w:numId w:val="77"/>
        </w:numPr>
        <w:autoSpaceDE w:val="0"/>
        <w:autoSpaceDN w:val="0"/>
        <w:adjustRightInd w:val="0"/>
        <w:ind w:left="284" w:hanging="284"/>
        <w:jc w:val="both"/>
        <w:rPr>
          <w:szCs w:val="24"/>
        </w:rPr>
      </w:pPr>
      <w:r w:rsidRPr="00E163B9">
        <w:rPr>
          <w:szCs w:val="24"/>
        </w:rPr>
        <w:lastRenderedPageBreak/>
        <w:t>wykonywanie zadań Burmistrza</w:t>
      </w:r>
      <w:r w:rsidR="00164B0F">
        <w:rPr>
          <w:szCs w:val="24"/>
        </w:rPr>
        <w:t xml:space="preserve"> </w:t>
      </w:r>
      <w:r w:rsidRPr="00E163B9">
        <w:rPr>
          <w:szCs w:val="24"/>
        </w:rPr>
        <w:t>w razie jego nieobecności oraz innych zadań, w ramach udzielonych mu przez Burmistrza upoważnień i pełnomocnictw</w:t>
      </w:r>
      <w:r w:rsidR="00CD7BF2" w:rsidRPr="00E163B9">
        <w:rPr>
          <w:szCs w:val="24"/>
        </w:rPr>
        <w:t>;</w:t>
      </w:r>
    </w:p>
    <w:p w14:paraId="2E46C54E" w14:textId="77777777" w:rsidR="0038497E" w:rsidRPr="00E163B9" w:rsidRDefault="0038497E">
      <w:pPr>
        <w:pStyle w:val="Akapitzlist"/>
        <w:numPr>
          <w:ilvl w:val="0"/>
          <w:numId w:val="77"/>
        </w:numPr>
        <w:autoSpaceDE w:val="0"/>
        <w:autoSpaceDN w:val="0"/>
        <w:adjustRightInd w:val="0"/>
        <w:ind w:left="284" w:hanging="284"/>
        <w:rPr>
          <w:szCs w:val="24"/>
        </w:rPr>
      </w:pPr>
      <w:r w:rsidRPr="00E163B9">
        <w:rPr>
          <w:szCs w:val="24"/>
        </w:rPr>
        <w:t>wykonywanie bezpośredniego nadzoru nad działalnością:</w:t>
      </w:r>
    </w:p>
    <w:p w14:paraId="6C0C0B83" w14:textId="77777777" w:rsidR="0038497E" w:rsidRPr="00E163B9" w:rsidRDefault="0038497E" w:rsidP="0038497E">
      <w:pPr>
        <w:pStyle w:val="Akapitzlist"/>
        <w:keepLines/>
        <w:autoSpaceDE w:val="0"/>
        <w:autoSpaceDN w:val="0"/>
        <w:adjustRightInd w:val="0"/>
        <w:ind w:left="720" w:hanging="436"/>
        <w:rPr>
          <w:szCs w:val="24"/>
        </w:rPr>
      </w:pPr>
      <w:r w:rsidRPr="00E163B9">
        <w:rPr>
          <w:szCs w:val="24"/>
        </w:rPr>
        <w:t>a) Referatu Urbanistyki i Architektury,</w:t>
      </w:r>
    </w:p>
    <w:p w14:paraId="25229A0D" w14:textId="77777777" w:rsidR="0038497E" w:rsidRPr="00E163B9" w:rsidRDefault="0038497E" w:rsidP="0038497E">
      <w:pPr>
        <w:pStyle w:val="Akapitzlist"/>
        <w:keepLines/>
        <w:autoSpaceDE w:val="0"/>
        <w:autoSpaceDN w:val="0"/>
        <w:adjustRightInd w:val="0"/>
        <w:ind w:left="720" w:hanging="436"/>
        <w:rPr>
          <w:szCs w:val="24"/>
        </w:rPr>
      </w:pPr>
      <w:r w:rsidRPr="00E163B9">
        <w:rPr>
          <w:szCs w:val="24"/>
        </w:rPr>
        <w:t xml:space="preserve">b) Referatu Inwestycji i Inżynierii Miejskiej, </w:t>
      </w:r>
    </w:p>
    <w:p w14:paraId="3B7CA922" w14:textId="77777777" w:rsidR="0038497E" w:rsidRPr="00E163B9" w:rsidRDefault="0038497E" w:rsidP="0038497E">
      <w:pPr>
        <w:pStyle w:val="Akapitzlist"/>
        <w:keepLines/>
        <w:autoSpaceDE w:val="0"/>
        <w:autoSpaceDN w:val="0"/>
        <w:adjustRightInd w:val="0"/>
        <w:ind w:left="720" w:hanging="436"/>
        <w:rPr>
          <w:szCs w:val="24"/>
        </w:rPr>
      </w:pPr>
      <w:r w:rsidRPr="00E163B9">
        <w:rPr>
          <w:szCs w:val="24"/>
        </w:rPr>
        <w:t>c) Referatu Gospodarki Nieruchomościami,</w:t>
      </w:r>
    </w:p>
    <w:p w14:paraId="30B23099" w14:textId="77777777" w:rsidR="00FD2A5D" w:rsidRDefault="0038497E" w:rsidP="00FD2A5D">
      <w:pPr>
        <w:pStyle w:val="Akapitzlist"/>
        <w:keepLines/>
        <w:autoSpaceDE w:val="0"/>
        <w:autoSpaceDN w:val="0"/>
        <w:adjustRightInd w:val="0"/>
        <w:ind w:left="720" w:hanging="436"/>
        <w:rPr>
          <w:szCs w:val="24"/>
        </w:rPr>
      </w:pPr>
      <w:r w:rsidRPr="00E163B9">
        <w:rPr>
          <w:szCs w:val="24"/>
        </w:rPr>
        <w:t>d) Referatu Ochrony Środowiska</w:t>
      </w:r>
      <w:r w:rsidR="00397382" w:rsidRPr="00E163B9">
        <w:rPr>
          <w:szCs w:val="24"/>
        </w:rPr>
        <w:t xml:space="preserve"> i Terenów Zieleni</w:t>
      </w:r>
      <w:r w:rsidR="00E360CE" w:rsidRPr="00E163B9">
        <w:rPr>
          <w:szCs w:val="24"/>
        </w:rPr>
        <w:t>,</w:t>
      </w:r>
    </w:p>
    <w:p w14:paraId="3A7EE157" w14:textId="5FCA3E3C" w:rsidR="004C2EBD" w:rsidRPr="00E163B9" w:rsidRDefault="0038497E" w:rsidP="00FD2A5D">
      <w:pPr>
        <w:pStyle w:val="Akapitzlist"/>
        <w:keepLines/>
        <w:autoSpaceDE w:val="0"/>
        <w:autoSpaceDN w:val="0"/>
        <w:adjustRightInd w:val="0"/>
        <w:ind w:left="720" w:hanging="436"/>
        <w:rPr>
          <w:szCs w:val="24"/>
        </w:rPr>
      </w:pPr>
      <w:r w:rsidRPr="00E163B9">
        <w:rPr>
          <w:szCs w:val="24"/>
        </w:rPr>
        <w:t>e) Referatu Zamówień Publicznych</w:t>
      </w:r>
      <w:r w:rsidR="004C2EBD" w:rsidRPr="00E163B9">
        <w:rPr>
          <w:szCs w:val="24"/>
        </w:rPr>
        <w:t xml:space="preserve">, </w:t>
      </w:r>
    </w:p>
    <w:p w14:paraId="11BE1450" w14:textId="62244DF0" w:rsidR="00E360CE" w:rsidRPr="00E163B9" w:rsidRDefault="00906A8B" w:rsidP="00F625D3">
      <w:pPr>
        <w:pStyle w:val="Akapitzlist"/>
        <w:keepLines/>
        <w:autoSpaceDE w:val="0"/>
        <w:autoSpaceDN w:val="0"/>
        <w:adjustRightInd w:val="0"/>
        <w:ind w:left="567" w:hanging="283"/>
        <w:jc w:val="both"/>
        <w:rPr>
          <w:szCs w:val="24"/>
        </w:rPr>
      </w:pPr>
      <w:r w:rsidRPr="00E163B9">
        <w:rPr>
          <w:szCs w:val="24"/>
        </w:rPr>
        <w:t xml:space="preserve">f) Referatu Komunalno-Gospodarczego w zakresie zadań określonych </w:t>
      </w:r>
      <w:r w:rsidRPr="0020474B">
        <w:rPr>
          <w:szCs w:val="24"/>
        </w:rPr>
        <w:t xml:space="preserve">w § </w:t>
      </w:r>
      <w:r w:rsidR="0020474B" w:rsidRPr="0020474B">
        <w:rPr>
          <w:szCs w:val="24"/>
        </w:rPr>
        <w:t>30</w:t>
      </w:r>
      <w:r w:rsidR="00734E00" w:rsidRPr="0020474B">
        <w:rPr>
          <w:szCs w:val="24"/>
        </w:rPr>
        <w:t xml:space="preserve"> </w:t>
      </w:r>
      <w:r w:rsidRPr="0020474B">
        <w:rPr>
          <w:szCs w:val="24"/>
        </w:rPr>
        <w:t>pkt 3</w:t>
      </w:r>
      <w:r w:rsidRPr="00E163B9">
        <w:rPr>
          <w:szCs w:val="24"/>
        </w:rPr>
        <w:t xml:space="preserve"> </w:t>
      </w:r>
      <w:r w:rsidR="008335B1" w:rsidRPr="00E163B9">
        <w:rPr>
          <w:szCs w:val="24"/>
        </w:rPr>
        <w:t>(</w:t>
      </w:r>
      <w:r w:rsidR="00E360CE" w:rsidRPr="00E163B9">
        <w:rPr>
          <w:szCs w:val="24"/>
        </w:rPr>
        <w:t>p</w:t>
      </w:r>
      <w:r w:rsidRPr="00E163B9">
        <w:rPr>
          <w:szCs w:val="24"/>
        </w:rPr>
        <w:t>rowadzenie i administr</w:t>
      </w:r>
      <w:r w:rsidR="00164B0F">
        <w:rPr>
          <w:szCs w:val="24"/>
        </w:rPr>
        <w:t>acja</w:t>
      </w:r>
      <w:r w:rsidRPr="00E163B9">
        <w:rPr>
          <w:szCs w:val="24"/>
        </w:rPr>
        <w:t xml:space="preserve"> cmentarz</w:t>
      </w:r>
      <w:r w:rsidR="00164B0F">
        <w:rPr>
          <w:szCs w:val="24"/>
        </w:rPr>
        <w:t>y</w:t>
      </w:r>
      <w:r w:rsidRPr="00E163B9">
        <w:rPr>
          <w:szCs w:val="24"/>
        </w:rPr>
        <w:t>) i pkt 5 (mieszkaniowy zasób komunalny</w:t>
      </w:r>
      <w:r w:rsidR="00E360CE" w:rsidRPr="00E163B9">
        <w:rPr>
          <w:szCs w:val="24"/>
        </w:rPr>
        <w:t xml:space="preserve"> Miasta)</w:t>
      </w:r>
      <w:r w:rsidR="00F625D3" w:rsidRPr="00E163B9">
        <w:rPr>
          <w:szCs w:val="24"/>
        </w:rPr>
        <w:t>.</w:t>
      </w:r>
      <w:r w:rsidR="00E360CE" w:rsidRPr="00E163B9">
        <w:rPr>
          <w:szCs w:val="24"/>
        </w:rPr>
        <w:t xml:space="preserve"> </w:t>
      </w:r>
    </w:p>
    <w:p w14:paraId="03AF59E9" w14:textId="77777777" w:rsidR="00E360CE" w:rsidRPr="00E163B9" w:rsidRDefault="00E360CE" w:rsidP="00E360CE">
      <w:pPr>
        <w:pStyle w:val="Akapitzlist"/>
        <w:keepLines/>
        <w:autoSpaceDE w:val="0"/>
        <w:autoSpaceDN w:val="0"/>
        <w:adjustRightInd w:val="0"/>
        <w:ind w:left="567" w:hanging="283"/>
        <w:rPr>
          <w:szCs w:val="24"/>
        </w:rPr>
      </w:pPr>
    </w:p>
    <w:p w14:paraId="142736E1" w14:textId="77777777" w:rsidR="0038497E" w:rsidRPr="00E163B9" w:rsidRDefault="0038497E" w:rsidP="0038497E">
      <w:pPr>
        <w:pStyle w:val="Normal0"/>
        <w:widowControl w:val="0"/>
        <w:ind w:right="-20"/>
        <w:jc w:val="center"/>
        <w:rPr>
          <w:color w:val="auto"/>
          <w:sz w:val="24"/>
          <w:szCs w:val="24"/>
          <w:shd w:val="clear" w:color="auto" w:fill="FFFFFF"/>
        </w:rPr>
      </w:pPr>
      <w:r w:rsidRPr="00E163B9">
        <w:rPr>
          <w:color w:val="auto"/>
          <w:sz w:val="24"/>
          <w:szCs w:val="24"/>
          <w:shd w:val="clear" w:color="auto" w:fill="FFFFFF"/>
        </w:rPr>
        <w:t>§ 15</w:t>
      </w:r>
    </w:p>
    <w:p w14:paraId="3F7120D1" w14:textId="77777777" w:rsidR="0038497E" w:rsidRPr="00E163B9" w:rsidRDefault="0038497E" w:rsidP="0038497E">
      <w:pPr>
        <w:autoSpaceDE w:val="0"/>
        <w:autoSpaceDN w:val="0"/>
        <w:adjustRightInd w:val="0"/>
        <w:rPr>
          <w:sz w:val="24"/>
        </w:rPr>
      </w:pPr>
      <w:r w:rsidRPr="000B56EA">
        <w:rPr>
          <w:b/>
          <w:bCs/>
          <w:sz w:val="24"/>
        </w:rPr>
        <w:t>Do zakresu obowiązków drugiego Zastępcy Burmistrza (II ZB) należy</w:t>
      </w:r>
      <w:r w:rsidRPr="00E163B9">
        <w:rPr>
          <w:sz w:val="24"/>
        </w:rPr>
        <w:t>:</w:t>
      </w:r>
    </w:p>
    <w:p w14:paraId="7204CBE9" w14:textId="77777777" w:rsidR="0038497E" w:rsidRPr="00E163B9" w:rsidRDefault="0038497E" w:rsidP="0038497E">
      <w:pPr>
        <w:autoSpaceDE w:val="0"/>
        <w:autoSpaceDN w:val="0"/>
        <w:adjustRightInd w:val="0"/>
        <w:ind w:left="340" w:hanging="227"/>
        <w:rPr>
          <w:sz w:val="24"/>
        </w:rPr>
      </w:pPr>
      <w:r w:rsidRPr="00E163B9">
        <w:rPr>
          <w:sz w:val="24"/>
        </w:rPr>
        <w:t>1) wykonywanie zadań Burmistrza w razie jego nieobecności i nieobecności pierwszego Zastępcy Burmistrza oraz innych zadań w ramach udzielonych mu przez Burmistrza upoważnień i pełnomocnictw;</w:t>
      </w:r>
    </w:p>
    <w:p w14:paraId="71DCEF3C" w14:textId="3EC5B342" w:rsidR="00906A8B" w:rsidRPr="00E163B9" w:rsidRDefault="0038497E" w:rsidP="0038497E">
      <w:pPr>
        <w:autoSpaceDE w:val="0"/>
        <w:autoSpaceDN w:val="0"/>
        <w:adjustRightInd w:val="0"/>
        <w:ind w:left="340" w:hanging="227"/>
        <w:rPr>
          <w:sz w:val="24"/>
        </w:rPr>
      </w:pPr>
      <w:r w:rsidRPr="00E163B9">
        <w:rPr>
          <w:sz w:val="24"/>
        </w:rPr>
        <w:t>2) wykonywanie bezpośredniego nadzoru nad działalnością</w:t>
      </w:r>
      <w:r w:rsidR="00906A8B" w:rsidRPr="00E163B9">
        <w:rPr>
          <w:sz w:val="24"/>
        </w:rPr>
        <w:t xml:space="preserve"> </w:t>
      </w:r>
      <w:r w:rsidRPr="00E163B9">
        <w:rPr>
          <w:sz w:val="24"/>
        </w:rPr>
        <w:t>Referatu Oświaty</w:t>
      </w:r>
      <w:r w:rsidR="00CD7BF2" w:rsidRPr="00E163B9">
        <w:rPr>
          <w:sz w:val="24"/>
        </w:rPr>
        <w:t xml:space="preserve"> </w:t>
      </w:r>
      <w:r w:rsidRPr="00E163B9">
        <w:rPr>
          <w:sz w:val="24"/>
        </w:rPr>
        <w:t>i Spraw Społecznych</w:t>
      </w:r>
      <w:r w:rsidR="00906A8B" w:rsidRPr="00E163B9">
        <w:rPr>
          <w:sz w:val="24"/>
        </w:rPr>
        <w:t>;</w:t>
      </w:r>
    </w:p>
    <w:p w14:paraId="6BFC3473" w14:textId="77D7C310" w:rsidR="0038497E" w:rsidRPr="00E163B9" w:rsidRDefault="0038497E" w:rsidP="0038497E">
      <w:pPr>
        <w:autoSpaceDE w:val="0"/>
        <w:autoSpaceDN w:val="0"/>
        <w:adjustRightInd w:val="0"/>
        <w:ind w:left="340" w:hanging="227"/>
        <w:rPr>
          <w:sz w:val="24"/>
        </w:rPr>
      </w:pPr>
      <w:r w:rsidRPr="00E163B9">
        <w:rPr>
          <w:sz w:val="24"/>
        </w:rPr>
        <w:t>3) </w:t>
      </w:r>
      <w:r w:rsidR="00607943" w:rsidRPr="00E163B9">
        <w:rPr>
          <w:sz w:val="24"/>
        </w:rPr>
        <w:t xml:space="preserve"> </w:t>
      </w:r>
      <w:r w:rsidR="007F5F45" w:rsidRPr="00E163B9">
        <w:rPr>
          <w:sz w:val="24"/>
        </w:rPr>
        <w:t xml:space="preserve">koordynowanie działań oraz </w:t>
      </w:r>
      <w:r w:rsidR="00607943" w:rsidRPr="00E163B9">
        <w:rPr>
          <w:sz w:val="24"/>
        </w:rPr>
        <w:t>wykonywanie nadzoru</w:t>
      </w:r>
      <w:r w:rsidR="00A24F39" w:rsidRPr="00E163B9">
        <w:rPr>
          <w:sz w:val="24"/>
        </w:rPr>
        <w:t xml:space="preserve"> </w:t>
      </w:r>
      <w:r w:rsidR="007F5F45" w:rsidRPr="00E163B9">
        <w:rPr>
          <w:sz w:val="24"/>
        </w:rPr>
        <w:t>n</w:t>
      </w:r>
      <w:r w:rsidR="00607943" w:rsidRPr="00E163B9">
        <w:rPr>
          <w:sz w:val="24"/>
        </w:rPr>
        <w:t>ad działalnością</w:t>
      </w:r>
      <w:r w:rsidRPr="00E163B9">
        <w:rPr>
          <w:sz w:val="24"/>
        </w:rPr>
        <w:t>:</w:t>
      </w:r>
    </w:p>
    <w:p w14:paraId="799F0417" w14:textId="39714F67" w:rsidR="0038497E" w:rsidRPr="00E163B9" w:rsidRDefault="0038497E">
      <w:pPr>
        <w:pStyle w:val="Akapitzlist"/>
        <w:numPr>
          <w:ilvl w:val="1"/>
          <w:numId w:val="87"/>
        </w:numPr>
        <w:autoSpaceDE w:val="0"/>
        <w:autoSpaceDN w:val="0"/>
        <w:adjustRightInd w:val="0"/>
        <w:ind w:left="709" w:hanging="283"/>
        <w:rPr>
          <w:szCs w:val="24"/>
        </w:rPr>
      </w:pPr>
      <w:r w:rsidRPr="00E163B9">
        <w:rPr>
          <w:szCs w:val="24"/>
        </w:rPr>
        <w:t>Miejskiej Biblioteki Publicznej – gminnej instytucji kultury,</w:t>
      </w:r>
    </w:p>
    <w:p w14:paraId="646CD061" w14:textId="4DB89744" w:rsidR="0038497E" w:rsidRPr="00E163B9" w:rsidRDefault="0038497E">
      <w:pPr>
        <w:pStyle w:val="Akapitzlist"/>
        <w:numPr>
          <w:ilvl w:val="1"/>
          <w:numId w:val="87"/>
        </w:numPr>
        <w:autoSpaceDE w:val="0"/>
        <w:autoSpaceDN w:val="0"/>
        <w:adjustRightInd w:val="0"/>
        <w:ind w:left="709" w:hanging="283"/>
        <w:rPr>
          <w:szCs w:val="24"/>
        </w:rPr>
      </w:pPr>
      <w:r w:rsidRPr="00E163B9">
        <w:rPr>
          <w:szCs w:val="24"/>
        </w:rPr>
        <w:t>Fabryki Kultury -  gminnej instytucji kultury,</w:t>
      </w:r>
    </w:p>
    <w:p w14:paraId="43F29FAF" w14:textId="146F5716" w:rsidR="00607943" w:rsidRPr="00E163B9" w:rsidRDefault="00607943">
      <w:pPr>
        <w:pStyle w:val="Akapitzlist"/>
        <w:numPr>
          <w:ilvl w:val="1"/>
          <w:numId w:val="87"/>
        </w:numPr>
        <w:autoSpaceDE w:val="0"/>
        <w:autoSpaceDN w:val="0"/>
        <w:adjustRightInd w:val="0"/>
        <w:ind w:left="709" w:hanging="283"/>
        <w:rPr>
          <w:szCs w:val="24"/>
        </w:rPr>
      </w:pPr>
      <w:r w:rsidRPr="00E163B9">
        <w:rPr>
          <w:szCs w:val="24"/>
        </w:rPr>
        <w:t>Miejskiego Ośrodka Pomocy Społecznej - jednostki organizacyjnej Miasta,</w:t>
      </w:r>
    </w:p>
    <w:p w14:paraId="4DE4D883" w14:textId="3EF9B680" w:rsidR="00607943" w:rsidRPr="00E163B9" w:rsidRDefault="00607943">
      <w:pPr>
        <w:pStyle w:val="Akapitzlist"/>
        <w:numPr>
          <w:ilvl w:val="1"/>
          <w:numId w:val="87"/>
        </w:numPr>
        <w:autoSpaceDE w:val="0"/>
        <w:autoSpaceDN w:val="0"/>
        <w:adjustRightInd w:val="0"/>
        <w:ind w:left="709" w:hanging="283"/>
        <w:rPr>
          <w:szCs w:val="24"/>
        </w:rPr>
      </w:pPr>
      <w:r w:rsidRPr="00E163B9">
        <w:rPr>
          <w:szCs w:val="24"/>
        </w:rPr>
        <w:t>Miejskiego Ośrodka Sportu i Rekreacji - jednostki organizacyjnej Miasta,</w:t>
      </w:r>
    </w:p>
    <w:p w14:paraId="3D82F3FA" w14:textId="3BB9F2AA" w:rsidR="0038497E" w:rsidRPr="00E163B9" w:rsidRDefault="0038497E">
      <w:pPr>
        <w:pStyle w:val="Akapitzlist"/>
        <w:numPr>
          <w:ilvl w:val="1"/>
          <w:numId w:val="87"/>
        </w:numPr>
        <w:autoSpaceDE w:val="0"/>
        <w:autoSpaceDN w:val="0"/>
        <w:adjustRightInd w:val="0"/>
        <w:ind w:left="709" w:hanging="283"/>
        <w:rPr>
          <w:szCs w:val="24"/>
        </w:rPr>
      </w:pPr>
      <w:r w:rsidRPr="00E163B9">
        <w:rPr>
          <w:szCs w:val="24"/>
        </w:rPr>
        <w:t>samorządowych szkół i przedszkoli, o których mowa w § 3</w:t>
      </w:r>
      <w:r w:rsidR="00607D9D">
        <w:rPr>
          <w:szCs w:val="24"/>
        </w:rPr>
        <w:t xml:space="preserve"> ust. 2 pkt 5 -11.</w:t>
      </w:r>
    </w:p>
    <w:p w14:paraId="63D69662" w14:textId="77777777" w:rsidR="0038497E" w:rsidRPr="00E163B9" w:rsidRDefault="0038497E" w:rsidP="00607943">
      <w:pPr>
        <w:pStyle w:val="Normal0"/>
        <w:widowControl w:val="0"/>
        <w:tabs>
          <w:tab w:val="left" w:pos="720"/>
        </w:tabs>
        <w:ind w:left="709" w:right="-23" w:hanging="283"/>
        <w:jc w:val="both"/>
        <w:rPr>
          <w:color w:val="auto"/>
          <w:sz w:val="24"/>
          <w:szCs w:val="24"/>
          <w:shd w:val="clear" w:color="auto" w:fill="FFFFFF"/>
        </w:rPr>
      </w:pPr>
    </w:p>
    <w:p w14:paraId="3A542244"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16</w:t>
      </w:r>
    </w:p>
    <w:p w14:paraId="48B35D6C" w14:textId="77777777" w:rsidR="0038497E" w:rsidRPr="00E163B9" w:rsidRDefault="0038497E" w:rsidP="0038497E">
      <w:pPr>
        <w:autoSpaceDE w:val="0"/>
        <w:autoSpaceDN w:val="0"/>
        <w:adjustRightInd w:val="0"/>
        <w:rPr>
          <w:sz w:val="24"/>
        </w:rPr>
      </w:pPr>
      <w:r w:rsidRPr="000B56EA">
        <w:rPr>
          <w:b/>
          <w:bCs/>
          <w:sz w:val="24"/>
        </w:rPr>
        <w:t>Do zakresu obowiązków Sekretarza (SM) należą następujące zadania</w:t>
      </w:r>
      <w:r w:rsidRPr="00E163B9">
        <w:rPr>
          <w:sz w:val="24"/>
        </w:rPr>
        <w:t>:</w:t>
      </w:r>
    </w:p>
    <w:p w14:paraId="2413E675" w14:textId="152448E9" w:rsidR="0038497E" w:rsidRPr="00E163B9" w:rsidRDefault="0038497E">
      <w:pPr>
        <w:pStyle w:val="Akapitzlist"/>
        <w:numPr>
          <w:ilvl w:val="0"/>
          <w:numId w:val="78"/>
        </w:numPr>
        <w:autoSpaceDE w:val="0"/>
        <w:autoSpaceDN w:val="0"/>
        <w:adjustRightInd w:val="0"/>
        <w:jc w:val="both"/>
        <w:rPr>
          <w:szCs w:val="24"/>
        </w:rPr>
      </w:pPr>
      <w:r w:rsidRPr="00E163B9">
        <w:rPr>
          <w:szCs w:val="24"/>
        </w:rPr>
        <w:t>wykonywanie zadań Burmistrza w razie jego nieobecności i nieobecności Zastępców Burmistrza  oraz innych zadań, w ramach udzielonych mu przez Burmistrza upoważnień</w:t>
      </w:r>
      <w:r w:rsidR="00B24F5B" w:rsidRPr="00E163B9">
        <w:rPr>
          <w:szCs w:val="24"/>
        </w:rPr>
        <w:t xml:space="preserve"> i pełnomocnictw</w:t>
      </w:r>
      <w:r w:rsidRPr="00E163B9">
        <w:rPr>
          <w:szCs w:val="24"/>
        </w:rPr>
        <w:t>;</w:t>
      </w:r>
    </w:p>
    <w:p w14:paraId="2A7CD166"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nadzór nad prawidłowym funkcjonowaniem komórek organizacyjnych Urzędu;</w:t>
      </w:r>
    </w:p>
    <w:p w14:paraId="117A070E"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inicjowanie działań usprawniających formy i metody pracy Urzędu;</w:t>
      </w:r>
    </w:p>
    <w:p w14:paraId="116D6520"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kontroli zarządczej oraz prowadzenie spraw związanych z doskonaleniem kadr;</w:t>
      </w:r>
    </w:p>
    <w:p w14:paraId="2CCD4994"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zapewnienie warunków materialno-technicznych dla działalności Urzędu oraz rozwijanie i koordynowanie procesu informatyzacji Urzędu;</w:t>
      </w:r>
    </w:p>
    <w:p w14:paraId="5A8C7B25"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prac związanych z opracowywaniem projektów aktów regulujących struktury i zasady działania Urzędu, jego komórek i jednostek organizacyjnych Miasta;</w:t>
      </w:r>
    </w:p>
    <w:p w14:paraId="5A5D261D" w14:textId="612095D0" w:rsidR="0038497E" w:rsidRPr="00E163B9" w:rsidRDefault="0038497E">
      <w:pPr>
        <w:pStyle w:val="Akapitzlist"/>
        <w:numPr>
          <w:ilvl w:val="0"/>
          <w:numId w:val="78"/>
        </w:numPr>
        <w:tabs>
          <w:tab w:val="left" w:pos="709"/>
        </w:tabs>
        <w:autoSpaceDE w:val="0"/>
        <w:autoSpaceDN w:val="0"/>
        <w:adjustRightInd w:val="0"/>
        <w:jc w:val="both"/>
        <w:rPr>
          <w:szCs w:val="24"/>
        </w:rPr>
      </w:pPr>
      <w:r w:rsidRPr="00E163B9">
        <w:rPr>
          <w:szCs w:val="24"/>
        </w:rPr>
        <w:t xml:space="preserve">przydzielanie korespondencji, </w:t>
      </w:r>
      <w:r w:rsidR="00D42D84" w:rsidRPr="00E163B9">
        <w:rPr>
          <w:szCs w:val="24"/>
        </w:rPr>
        <w:t xml:space="preserve">w tym </w:t>
      </w:r>
      <w:r w:rsidRPr="00E163B9">
        <w:rPr>
          <w:szCs w:val="24"/>
        </w:rPr>
        <w:t>korespondencji zaadresowanej do Rady,</w:t>
      </w:r>
      <w:r w:rsidR="00A109AC" w:rsidRPr="00E163B9">
        <w:rPr>
          <w:szCs w:val="24"/>
        </w:rPr>
        <w:t xml:space="preserve"> </w:t>
      </w:r>
      <w:r w:rsidRPr="00E163B9">
        <w:rPr>
          <w:szCs w:val="24"/>
        </w:rPr>
        <w:t xml:space="preserve">która </w:t>
      </w:r>
      <w:r w:rsidR="00D42D84" w:rsidRPr="00E163B9">
        <w:rPr>
          <w:szCs w:val="24"/>
        </w:rPr>
        <w:t xml:space="preserve">(po zadekretowaniu) </w:t>
      </w:r>
      <w:r w:rsidRPr="00E163B9">
        <w:rPr>
          <w:szCs w:val="24"/>
        </w:rPr>
        <w:t>jest przekazywana bezpośrednio do Przewodniczącego Rady</w:t>
      </w:r>
      <w:r w:rsidR="00D42D84" w:rsidRPr="00E163B9">
        <w:rPr>
          <w:szCs w:val="24"/>
        </w:rPr>
        <w:t>;</w:t>
      </w:r>
    </w:p>
    <w:p w14:paraId="428C010C"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zapewnienie właściwego wewnętrznego obiegu akt;</w:t>
      </w:r>
    </w:p>
    <w:p w14:paraId="10111363"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prac dotyczących przygotowywania i wnoszenia pod obrady Rady projektów uchwał przedstawionych przez Burmistrza;</w:t>
      </w:r>
    </w:p>
    <w:p w14:paraId="7A217143"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przygotowywania projektów odpowiedzi na wnioski, zapytania i interpelacje radnych;</w:t>
      </w:r>
    </w:p>
    <w:p w14:paraId="70030F4C"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przygotowywania projektów odpowiedzi na skargi, wnioski i petycje mieszkańców, składane lub adresowane do Burmistrza lub Rady;</w:t>
      </w:r>
    </w:p>
    <w:p w14:paraId="406ECF78"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 xml:space="preserve">koordynowanie czynności związywanych </w:t>
      </w:r>
      <w:r w:rsidRPr="00FD2A5D">
        <w:rPr>
          <w:szCs w:val="24"/>
        </w:rPr>
        <w:t>z przekazywaniem</w:t>
      </w:r>
      <w:r w:rsidRPr="00E163B9">
        <w:rPr>
          <w:szCs w:val="24"/>
        </w:rPr>
        <w:t xml:space="preserve"> informacji do Biuletynu Informacji Publicznej Urzędu;</w:t>
      </w:r>
    </w:p>
    <w:p w14:paraId="761A07FB"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prac związanych z przygotowaniem informacji z realizacji podjętych uchwał;</w:t>
      </w:r>
    </w:p>
    <w:p w14:paraId="5FB11CC5"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lastRenderedPageBreak/>
        <w:t>koordynowanie zadań w zakresie bezpieczeństwa informacji niejawnych oraz ochrony danych osobowych;</w:t>
      </w:r>
    </w:p>
    <w:p w14:paraId="4B02AB7E" w14:textId="77777777" w:rsidR="00F625D3" w:rsidRPr="008E0AB6" w:rsidRDefault="0038497E">
      <w:pPr>
        <w:pStyle w:val="Akapitzlist"/>
        <w:numPr>
          <w:ilvl w:val="0"/>
          <w:numId w:val="78"/>
        </w:numPr>
        <w:autoSpaceDE w:val="0"/>
        <w:autoSpaceDN w:val="0"/>
        <w:adjustRightInd w:val="0"/>
        <w:jc w:val="both"/>
        <w:rPr>
          <w:szCs w:val="24"/>
        </w:rPr>
      </w:pPr>
      <w:r w:rsidRPr="008E0AB6">
        <w:rPr>
          <w:szCs w:val="24"/>
        </w:rPr>
        <w:t>konsultowanie zakresów czynności na wszystkich stanowiskach pracy, w oparciu o projekty sporządzane przez bezpośrednich przełożonych;</w:t>
      </w:r>
    </w:p>
    <w:p w14:paraId="5B12D29D" w14:textId="1567DDF7" w:rsidR="00F3016A" w:rsidRPr="008E0AB6" w:rsidRDefault="00F625D3">
      <w:pPr>
        <w:pStyle w:val="Akapitzlist"/>
        <w:numPr>
          <w:ilvl w:val="0"/>
          <w:numId w:val="78"/>
        </w:numPr>
        <w:autoSpaceDE w:val="0"/>
        <w:autoSpaceDN w:val="0"/>
        <w:adjustRightInd w:val="0"/>
        <w:jc w:val="both"/>
        <w:rPr>
          <w:szCs w:val="24"/>
        </w:rPr>
      </w:pPr>
      <w:r w:rsidRPr="008E0AB6">
        <w:rPr>
          <w:szCs w:val="24"/>
        </w:rPr>
        <w:t>sporządzanie zakresu czynności dla Kierowników oraz pracowników Zespołów utworzonych poza Referatem ustala Burmistrz w oparciu o propozycję</w:t>
      </w:r>
      <w:r w:rsidR="004E0424" w:rsidRPr="008E0AB6">
        <w:rPr>
          <w:szCs w:val="24"/>
        </w:rPr>
        <w:t xml:space="preserve"> </w:t>
      </w:r>
      <w:r w:rsidRPr="008E0AB6">
        <w:rPr>
          <w:szCs w:val="24"/>
        </w:rPr>
        <w:t>Sekretarza;</w:t>
      </w:r>
    </w:p>
    <w:p w14:paraId="0EF93C8E" w14:textId="4D734B0B" w:rsidR="0038497E" w:rsidRPr="00E163B9" w:rsidRDefault="0038497E">
      <w:pPr>
        <w:pStyle w:val="Akapitzlist"/>
        <w:numPr>
          <w:ilvl w:val="0"/>
          <w:numId w:val="78"/>
        </w:numPr>
        <w:autoSpaceDE w:val="0"/>
        <w:autoSpaceDN w:val="0"/>
        <w:adjustRightInd w:val="0"/>
        <w:jc w:val="both"/>
        <w:rPr>
          <w:szCs w:val="24"/>
        </w:rPr>
      </w:pPr>
      <w:r w:rsidRPr="00E163B9">
        <w:rPr>
          <w:szCs w:val="24"/>
        </w:rPr>
        <w:t>koordynowanie prac nad przygotowywaniem projektów zarządzeń Burmistrza;</w:t>
      </w:r>
    </w:p>
    <w:p w14:paraId="516F7C87" w14:textId="77777777" w:rsidR="005F06DD" w:rsidRPr="00E163B9" w:rsidRDefault="005F06DD">
      <w:pPr>
        <w:pStyle w:val="Akapitzlist"/>
        <w:numPr>
          <w:ilvl w:val="0"/>
          <w:numId w:val="78"/>
        </w:numPr>
        <w:autoSpaceDE w:val="0"/>
        <w:autoSpaceDN w:val="0"/>
        <w:adjustRightInd w:val="0"/>
        <w:jc w:val="both"/>
        <w:rPr>
          <w:szCs w:val="24"/>
        </w:rPr>
      </w:pPr>
      <w:r w:rsidRPr="00E163B9">
        <w:rPr>
          <w:szCs w:val="24"/>
        </w:rPr>
        <w:t>prowadzenie spraw związanych z oświadczeniami majątkowymi pracowników samorządowych za wyjątkiem Sekretarza;</w:t>
      </w:r>
    </w:p>
    <w:p w14:paraId="0A94CE1C" w14:textId="77777777" w:rsidR="0038497E" w:rsidRPr="00E163B9" w:rsidRDefault="0038497E">
      <w:pPr>
        <w:pStyle w:val="Akapitzlist"/>
        <w:numPr>
          <w:ilvl w:val="0"/>
          <w:numId w:val="78"/>
        </w:numPr>
        <w:autoSpaceDE w:val="0"/>
        <w:autoSpaceDN w:val="0"/>
        <w:adjustRightInd w:val="0"/>
        <w:jc w:val="both"/>
        <w:rPr>
          <w:szCs w:val="24"/>
        </w:rPr>
      </w:pPr>
      <w:r w:rsidRPr="00E163B9">
        <w:rPr>
          <w:szCs w:val="24"/>
        </w:rPr>
        <w:t>wykonywanie bezpośredniego nadzoru nad działalnością:</w:t>
      </w:r>
    </w:p>
    <w:p w14:paraId="09B3B655" w14:textId="2ADD5286" w:rsidR="0038497E" w:rsidRPr="00E163B9" w:rsidRDefault="0038497E" w:rsidP="00607943">
      <w:pPr>
        <w:pStyle w:val="Akapitzlist"/>
        <w:keepLines/>
        <w:numPr>
          <w:ilvl w:val="1"/>
          <w:numId w:val="3"/>
        </w:numPr>
        <w:tabs>
          <w:tab w:val="clear" w:pos="1440"/>
          <w:tab w:val="left" w:pos="993"/>
        </w:tabs>
        <w:autoSpaceDE w:val="0"/>
        <w:autoSpaceDN w:val="0"/>
        <w:adjustRightInd w:val="0"/>
        <w:ind w:hanging="731"/>
        <w:rPr>
          <w:szCs w:val="24"/>
        </w:rPr>
      </w:pPr>
      <w:r w:rsidRPr="00E163B9">
        <w:rPr>
          <w:szCs w:val="24"/>
        </w:rPr>
        <w:t>Referatu Organizacyjnego,</w:t>
      </w:r>
    </w:p>
    <w:p w14:paraId="2A8A3183" w14:textId="2E8E72E4" w:rsidR="00250E83" w:rsidRPr="00E163B9" w:rsidRDefault="00250E83" w:rsidP="00607943">
      <w:pPr>
        <w:pStyle w:val="Akapitzlist"/>
        <w:keepLines/>
        <w:numPr>
          <w:ilvl w:val="1"/>
          <w:numId w:val="3"/>
        </w:numPr>
        <w:tabs>
          <w:tab w:val="clear" w:pos="1440"/>
          <w:tab w:val="left" w:pos="993"/>
        </w:tabs>
        <w:autoSpaceDE w:val="0"/>
        <w:autoSpaceDN w:val="0"/>
        <w:adjustRightInd w:val="0"/>
        <w:ind w:hanging="731"/>
        <w:rPr>
          <w:szCs w:val="24"/>
        </w:rPr>
      </w:pPr>
      <w:r w:rsidRPr="00E163B9">
        <w:rPr>
          <w:szCs w:val="24"/>
        </w:rPr>
        <w:t xml:space="preserve">Zespołu </w:t>
      </w:r>
      <w:r w:rsidR="00071883" w:rsidRPr="00E163B9">
        <w:rPr>
          <w:szCs w:val="24"/>
        </w:rPr>
        <w:t xml:space="preserve">ds. </w:t>
      </w:r>
      <w:r w:rsidR="00F3016A" w:rsidRPr="00E163B9">
        <w:rPr>
          <w:szCs w:val="24"/>
        </w:rPr>
        <w:t>I</w:t>
      </w:r>
      <w:r w:rsidR="00071883" w:rsidRPr="00E163B9">
        <w:rPr>
          <w:szCs w:val="24"/>
        </w:rPr>
        <w:t xml:space="preserve">nformatyzacji </w:t>
      </w:r>
      <w:r w:rsidR="00BD5A2D" w:rsidRPr="00E163B9">
        <w:rPr>
          <w:szCs w:val="24"/>
        </w:rPr>
        <w:t>U</w:t>
      </w:r>
      <w:r w:rsidR="00071883" w:rsidRPr="00E163B9">
        <w:rPr>
          <w:szCs w:val="24"/>
        </w:rPr>
        <w:t>rzędu</w:t>
      </w:r>
      <w:r w:rsidR="00E36E9E" w:rsidRPr="00E163B9">
        <w:rPr>
          <w:szCs w:val="24"/>
        </w:rPr>
        <w:t>,</w:t>
      </w:r>
    </w:p>
    <w:p w14:paraId="70BDEBF3" w14:textId="3089F0C4" w:rsidR="00607943" w:rsidRPr="00E163B9" w:rsidRDefault="0038497E" w:rsidP="0020474B">
      <w:pPr>
        <w:pStyle w:val="Akapitzlist"/>
        <w:keepLines/>
        <w:numPr>
          <w:ilvl w:val="1"/>
          <w:numId w:val="3"/>
        </w:numPr>
        <w:tabs>
          <w:tab w:val="clear" w:pos="1440"/>
          <w:tab w:val="left" w:pos="993"/>
        </w:tabs>
        <w:autoSpaceDE w:val="0"/>
        <w:autoSpaceDN w:val="0"/>
        <w:adjustRightInd w:val="0"/>
        <w:ind w:left="993" w:hanging="284"/>
        <w:jc w:val="both"/>
        <w:rPr>
          <w:szCs w:val="24"/>
        </w:rPr>
      </w:pPr>
      <w:r w:rsidRPr="00E163B9">
        <w:rPr>
          <w:szCs w:val="24"/>
        </w:rPr>
        <w:t xml:space="preserve">Referatu </w:t>
      </w:r>
      <w:r w:rsidR="00607943" w:rsidRPr="00E163B9">
        <w:rPr>
          <w:szCs w:val="24"/>
        </w:rPr>
        <w:t>Komunalno</w:t>
      </w:r>
      <w:r w:rsidR="00BF79FF" w:rsidRPr="00E163B9">
        <w:rPr>
          <w:szCs w:val="24"/>
        </w:rPr>
        <w:t>-</w:t>
      </w:r>
      <w:r w:rsidR="00607943" w:rsidRPr="00E163B9">
        <w:rPr>
          <w:szCs w:val="24"/>
        </w:rPr>
        <w:t xml:space="preserve">Gospodarczego z wyłączeniem zadań określonych </w:t>
      </w:r>
      <w:r w:rsidR="00607943" w:rsidRPr="0020474B">
        <w:rPr>
          <w:szCs w:val="24"/>
        </w:rPr>
        <w:t xml:space="preserve">w § </w:t>
      </w:r>
      <w:r w:rsidR="0020474B" w:rsidRPr="0020474B">
        <w:rPr>
          <w:szCs w:val="24"/>
        </w:rPr>
        <w:t>30</w:t>
      </w:r>
      <w:r w:rsidR="00607943" w:rsidRPr="0020474B">
        <w:rPr>
          <w:szCs w:val="24"/>
        </w:rPr>
        <w:t xml:space="preserve"> pkt 3</w:t>
      </w:r>
      <w:r w:rsidR="00607943" w:rsidRPr="00E163B9">
        <w:rPr>
          <w:szCs w:val="24"/>
        </w:rPr>
        <w:t xml:space="preserve">  (prowadzenie i administr</w:t>
      </w:r>
      <w:r w:rsidR="00164B0F">
        <w:rPr>
          <w:szCs w:val="24"/>
        </w:rPr>
        <w:t>acja</w:t>
      </w:r>
      <w:r w:rsidR="00607943" w:rsidRPr="00E163B9">
        <w:rPr>
          <w:szCs w:val="24"/>
        </w:rPr>
        <w:t xml:space="preserve"> cmentarz</w:t>
      </w:r>
      <w:r w:rsidR="00164B0F">
        <w:rPr>
          <w:szCs w:val="24"/>
        </w:rPr>
        <w:t>y</w:t>
      </w:r>
      <w:r w:rsidR="00607943" w:rsidRPr="00E163B9">
        <w:rPr>
          <w:szCs w:val="24"/>
        </w:rPr>
        <w:t>) i pkt 5 (mieszkaniowy zasób komunalny             Miasta)</w:t>
      </w:r>
      <w:r w:rsidRPr="00E163B9">
        <w:rPr>
          <w:szCs w:val="24"/>
        </w:rPr>
        <w:t>,</w:t>
      </w:r>
    </w:p>
    <w:p w14:paraId="4ECF11F9" w14:textId="31C926F8" w:rsidR="0038497E" w:rsidRPr="00E163B9" w:rsidRDefault="0038497E" w:rsidP="00607943">
      <w:pPr>
        <w:pStyle w:val="Akapitzlist"/>
        <w:keepLines/>
        <w:numPr>
          <w:ilvl w:val="1"/>
          <w:numId w:val="3"/>
        </w:numPr>
        <w:tabs>
          <w:tab w:val="clear" w:pos="1440"/>
          <w:tab w:val="left" w:pos="993"/>
        </w:tabs>
        <w:autoSpaceDE w:val="0"/>
        <w:autoSpaceDN w:val="0"/>
        <w:adjustRightInd w:val="0"/>
        <w:ind w:left="993" w:hanging="284"/>
        <w:rPr>
          <w:szCs w:val="24"/>
        </w:rPr>
      </w:pPr>
      <w:r w:rsidRPr="00E163B9">
        <w:rPr>
          <w:szCs w:val="24"/>
        </w:rPr>
        <w:t xml:space="preserve"> Referatu Spraw Obywatelskich</w:t>
      </w:r>
      <w:r w:rsidR="00B24F5B" w:rsidRPr="00E163B9">
        <w:rPr>
          <w:szCs w:val="24"/>
        </w:rPr>
        <w:t>,</w:t>
      </w:r>
    </w:p>
    <w:p w14:paraId="28E7D06A" w14:textId="3EAF2FCF" w:rsidR="007F6846" w:rsidRPr="00E163B9" w:rsidRDefault="007F6846" w:rsidP="00607943">
      <w:pPr>
        <w:pStyle w:val="Akapitzlist"/>
        <w:keepLines/>
        <w:numPr>
          <w:ilvl w:val="1"/>
          <w:numId w:val="3"/>
        </w:numPr>
        <w:tabs>
          <w:tab w:val="clear" w:pos="1440"/>
          <w:tab w:val="left" w:pos="993"/>
        </w:tabs>
        <w:autoSpaceDE w:val="0"/>
        <w:autoSpaceDN w:val="0"/>
        <w:adjustRightInd w:val="0"/>
        <w:ind w:left="993" w:hanging="284"/>
        <w:rPr>
          <w:szCs w:val="24"/>
        </w:rPr>
      </w:pPr>
      <w:r w:rsidRPr="00E163B9">
        <w:rPr>
          <w:szCs w:val="24"/>
        </w:rPr>
        <w:t>Koordynator</w:t>
      </w:r>
      <w:r w:rsidR="00164B0F">
        <w:rPr>
          <w:szCs w:val="24"/>
        </w:rPr>
        <w:t>a</w:t>
      </w:r>
      <w:r w:rsidRPr="00E163B9">
        <w:rPr>
          <w:szCs w:val="24"/>
        </w:rPr>
        <w:t xml:space="preserve"> Dostępności</w:t>
      </w:r>
      <w:r w:rsidR="00C479E9" w:rsidRPr="00E163B9">
        <w:rPr>
          <w:szCs w:val="24"/>
        </w:rPr>
        <w:t>.</w:t>
      </w:r>
    </w:p>
    <w:p w14:paraId="5DB49005" w14:textId="0F16F559" w:rsidR="0038497E" w:rsidRPr="00E163B9" w:rsidRDefault="0038497E">
      <w:pPr>
        <w:pStyle w:val="Akapitzlist"/>
        <w:numPr>
          <w:ilvl w:val="0"/>
          <w:numId w:val="78"/>
        </w:numPr>
        <w:autoSpaceDE w:val="0"/>
        <w:autoSpaceDN w:val="0"/>
        <w:adjustRightInd w:val="0"/>
        <w:rPr>
          <w:szCs w:val="24"/>
        </w:rPr>
      </w:pPr>
      <w:r w:rsidRPr="00E163B9">
        <w:rPr>
          <w:szCs w:val="24"/>
        </w:rPr>
        <w:t xml:space="preserve"> wykonywanie innych zadań przewidzianych przepisami prawa oraz zadań wynikających z poleceń</w:t>
      </w:r>
      <w:r w:rsidR="00607943" w:rsidRPr="00E163B9">
        <w:rPr>
          <w:szCs w:val="24"/>
        </w:rPr>
        <w:t xml:space="preserve">, </w:t>
      </w:r>
      <w:r w:rsidRPr="00E163B9">
        <w:rPr>
          <w:szCs w:val="24"/>
        </w:rPr>
        <w:t>upoważnień</w:t>
      </w:r>
      <w:r w:rsidR="00607943" w:rsidRPr="00E163B9">
        <w:rPr>
          <w:szCs w:val="24"/>
        </w:rPr>
        <w:t xml:space="preserve"> lub pełnomocnictw</w:t>
      </w:r>
      <w:r w:rsidRPr="00E163B9">
        <w:rPr>
          <w:szCs w:val="24"/>
        </w:rPr>
        <w:t xml:space="preserve"> Burmistrza.</w:t>
      </w:r>
    </w:p>
    <w:p w14:paraId="73060753" w14:textId="77777777" w:rsidR="0038497E" w:rsidRPr="00E163B9" w:rsidRDefault="0038497E" w:rsidP="0038497E">
      <w:pPr>
        <w:pStyle w:val="Normal0"/>
        <w:ind w:left="720"/>
        <w:jc w:val="both"/>
        <w:rPr>
          <w:color w:val="auto"/>
          <w:sz w:val="24"/>
          <w:szCs w:val="24"/>
          <w:shd w:val="clear" w:color="auto" w:fill="FFFFFF"/>
        </w:rPr>
      </w:pPr>
    </w:p>
    <w:p w14:paraId="4953F07D"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17</w:t>
      </w:r>
    </w:p>
    <w:p w14:paraId="343DD6A2" w14:textId="77777777" w:rsidR="0038497E" w:rsidRPr="000B56EA" w:rsidRDefault="0038497E" w:rsidP="0038497E">
      <w:pPr>
        <w:pStyle w:val="Normal0"/>
        <w:jc w:val="both"/>
        <w:rPr>
          <w:b/>
          <w:bCs/>
          <w:color w:val="auto"/>
          <w:sz w:val="24"/>
          <w:szCs w:val="24"/>
          <w:shd w:val="clear" w:color="auto" w:fill="FFFFFF"/>
        </w:rPr>
      </w:pPr>
      <w:r w:rsidRPr="000B56EA">
        <w:rPr>
          <w:b/>
          <w:bCs/>
          <w:color w:val="auto"/>
          <w:sz w:val="24"/>
          <w:szCs w:val="24"/>
          <w:shd w:val="clear" w:color="auto" w:fill="FFFFFF"/>
        </w:rPr>
        <w:t>Do zakresu obowiązków Skarbnika (SK) należą następujące zadania:</w:t>
      </w:r>
    </w:p>
    <w:p w14:paraId="435FDBEB" w14:textId="77777777"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wykonywanie obowiązków Głównego Księgowego budżetu Miasta, w szczególności:</w:t>
      </w:r>
    </w:p>
    <w:p w14:paraId="4F84A2C2" w14:textId="5A3DB5D5" w:rsidR="0038497E" w:rsidRPr="00E163B9" w:rsidRDefault="0038497E" w:rsidP="005C25BB">
      <w:pPr>
        <w:pStyle w:val="Normal0"/>
        <w:numPr>
          <w:ilvl w:val="0"/>
          <w:numId w:val="19"/>
        </w:numPr>
        <w:jc w:val="both"/>
        <w:rPr>
          <w:color w:val="auto"/>
          <w:sz w:val="24"/>
          <w:szCs w:val="24"/>
          <w:shd w:val="clear" w:color="auto" w:fill="FFFFFF"/>
        </w:rPr>
      </w:pPr>
      <w:r w:rsidRPr="00E163B9">
        <w:rPr>
          <w:color w:val="auto"/>
          <w:sz w:val="24"/>
          <w:szCs w:val="24"/>
          <w:shd w:val="clear" w:color="auto" w:fill="FFFFFF"/>
        </w:rPr>
        <w:t xml:space="preserve">nadzór i odpowiedzialność za prowadzenie rachunkowości organu finansowego budżetu </w:t>
      </w:r>
      <w:r w:rsidR="00B24F5B" w:rsidRPr="00E163B9">
        <w:rPr>
          <w:color w:val="auto"/>
          <w:sz w:val="24"/>
          <w:szCs w:val="24"/>
          <w:shd w:val="clear" w:color="auto" w:fill="FFFFFF"/>
        </w:rPr>
        <w:t>M</w:t>
      </w:r>
      <w:r w:rsidRPr="00E163B9">
        <w:rPr>
          <w:color w:val="auto"/>
          <w:sz w:val="24"/>
          <w:szCs w:val="24"/>
          <w:shd w:val="clear" w:color="auto" w:fill="FFFFFF"/>
        </w:rPr>
        <w:t>iasta,</w:t>
      </w:r>
    </w:p>
    <w:p w14:paraId="2E64C4E5" w14:textId="77777777" w:rsidR="0038497E" w:rsidRPr="00E163B9" w:rsidRDefault="0038497E" w:rsidP="005C25BB">
      <w:pPr>
        <w:pStyle w:val="Normal0"/>
        <w:numPr>
          <w:ilvl w:val="0"/>
          <w:numId w:val="19"/>
        </w:numPr>
        <w:jc w:val="both"/>
        <w:rPr>
          <w:color w:val="auto"/>
          <w:sz w:val="24"/>
          <w:szCs w:val="24"/>
          <w:shd w:val="clear" w:color="auto" w:fill="FFFFFF"/>
        </w:rPr>
      </w:pPr>
      <w:r w:rsidRPr="00E163B9">
        <w:rPr>
          <w:color w:val="auto"/>
          <w:sz w:val="24"/>
          <w:szCs w:val="24"/>
          <w:shd w:val="clear" w:color="auto" w:fill="FFFFFF"/>
        </w:rPr>
        <w:t>wykonywanie dyspozycji środkami pieniężnymi zgromadzonymi na rachunku organu finansowego budżetu Miasta,</w:t>
      </w:r>
    </w:p>
    <w:p w14:paraId="6AE2458D" w14:textId="77777777" w:rsidR="0038497E" w:rsidRPr="00E163B9" w:rsidRDefault="0038497E" w:rsidP="005C25BB">
      <w:pPr>
        <w:pStyle w:val="Normal0"/>
        <w:numPr>
          <w:ilvl w:val="0"/>
          <w:numId w:val="19"/>
        </w:numPr>
        <w:jc w:val="both"/>
        <w:rPr>
          <w:color w:val="auto"/>
          <w:sz w:val="24"/>
          <w:szCs w:val="24"/>
          <w:shd w:val="clear" w:color="auto" w:fill="FFFFFF"/>
        </w:rPr>
      </w:pPr>
      <w:r w:rsidRPr="00E163B9">
        <w:rPr>
          <w:color w:val="auto"/>
          <w:sz w:val="24"/>
          <w:szCs w:val="24"/>
          <w:shd w:val="clear" w:color="auto" w:fill="FFFFFF"/>
        </w:rPr>
        <w:t>dokonywanie wstępnej kontroli zgodności operacji gospodarczych i finansowych, zgodnie z planem finansowym organu finansowego  budżetu Miasta,</w:t>
      </w:r>
    </w:p>
    <w:p w14:paraId="0593338E" w14:textId="77777777" w:rsidR="0038497E" w:rsidRPr="00E163B9" w:rsidRDefault="0038497E" w:rsidP="005C25BB">
      <w:pPr>
        <w:pStyle w:val="Normal0"/>
        <w:numPr>
          <w:ilvl w:val="0"/>
          <w:numId w:val="19"/>
        </w:numPr>
        <w:jc w:val="both"/>
        <w:rPr>
          <w:color w:val="auto"/>
          <w:sz w:val="24"/>
          <w:szCs w:val="24"/>
          <w:shd w:val="clear" w:color="auto" w:fill="FFFFFF"/>
        </w:rPr>
      </w:pPr>
      <w:r w:rsidRPr="00E163B9">
        <w:rPr>
          <w:color w:val="auto"/>
          <w:sz w:val="24"/>
          <w:szCs w:val="24"/>
          <w:shd w:val="clear" w:color="auto" w:fill="FFFFFF"/>
        </w:rPr>
        <w:t>dokonywanie wstępnej kontroli kompletności i rzetelności dokumentów dotyczących operacji gospodarczych i finansowych budżetu Miasta;</w:t>
      </w:r>
    </w:p>
    <w:p w14:paraId="7B2D6F7A" w14:textId="1F3D5C31" w:rsidR="0038497E" w:rsidRPr="00E163B9" w:rsidRDefault="0038497E" w:rsidP="005C25BB">
      <w:pPr>
        <w:pStyle w:val="Normal0"/>
        <w:numPr>
          <w:ilvl w:val="0"/>
          <w:numId w:val="18"/>
        </w:numPr>
        <w:ind w:left="709"/>
        <w:jc w:val="both"/>
        <w:rPr>
          <w:color w:val="auto"/>
          <w:sz w:val="24"/>
          <w:szCs w:val="24"/>
        </w:rPr>
      </w:pPr>
      <w:r w:rsidRPr="00E163B9">
        <w:rPr>
          <w:color w:val="auto"/>
          <w:sz w:val="24"/>
          <w:szCs w:val="24"/>
        </w:rPr>
        <w:t>koordynowanie i nadzór nad Referatem Finansów</w:t>
      </w:r>
      <w:r w:rsidR="00B24F5B" w:rsidRPr="00E163B9">
        <w:rPr>
          <w:color w:val="auto"/>
          <w:sz w:val="24"/>
          <w:szCs w:val="24"/>
        </w:rPr>
        <w:t xml:space="preserve"> </w:t>
      </w:r>
      <w:r w:rsidRPr="00E163B9">
        <w:rPr>
          <w:color w:val="auto"/>
          <w:sz w:val="24"/>
          <w:szCs w:val="24"/>
        </w:rPr>
        <w:t>i Planowania, Referatem Podatków i Dochodów</w:t>
      </w:r>
      <w:r w:rsidR="00F56291" w:rsidRPr="00E163B9">
        <w:rPr>
          <w:color w:val="auto"/>
          <w:sz w:val="24"/>
          <w:szCs w:val="24"/>
        </w:rPr>
        <w:t>, Zastępcą Skarbnika</w:t>
      </w:r>
      <w:r w:rsidR="00C479E9" w:rsidRPr="00E163B9">
        <w:rPr>
          <w:color w:val="auto"/>
          <w:sz w:val="24"/>
          <w:szCs w:val="24"/>
        </w:rPr>
        <w:t>;</w:t>
      </w:r>
    </w:p>
    <w:p w14:paraId="191A918F" w14:textId="77777777"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organizowanie prac i przygotowywanie wytycznych materiałów do opracowania projektu budżetu i wieloletniej prognozy finansowej;</w:t>
      </w:r>
    </w:p>
    <w:p w14:paraId="2B4EE6B4" w14:textId="59F2745A"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organizowanie prac związanych ze sporządzeniem zbiorcze</w:t>
      </w:r>
      <w:r w:rsidR="00F56291" w:rsidRPr="00E163B9">
        <w:rPr>
          <w:color w:val="auto"/>
          <w:sz w:val="24"/>
          <w:szCs w:val="24"/>
          <w:shd w:val="clear" w:color="auto" w:fill="FFFFFF"/>
        </w:rPr>
        <w:t xml:space="preserve">go sprawozdanie </w:t>
      </w:r>
      <w:r w:rsidRPr="00E163B9">
        <w:rPr>
          <w:color w:val="auto"/>
          <w:sz w:val="24"/>
          <w:szCs w:val="24"/>
          <w:shd w:val="clear" w:color="auto" w:fill="FFFFFF"/>
        </w:rPr>
        <w:t>z wykonania budżetu za poprzedni rok budżetowy;</w:t>
      </w:r>
    </w:p>
    <w:p w14:paraId="0CF5535F" w14:textId="77777777"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bieżące analizowanie sytuacji finansowej Miasta i stopnia realizacji wykonania budżetu;</w:t>
      </w:r>
    </w:p>
    <w:p w14:paraId="3A8C1E08" w14:textId="77777777"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podejmowanie działań służących efektywnemu wykorzystaniu środków finansowych;</w:t>
      </w:r>
    </w:p>
    <w:p w14:paraId="2C68ED6D" w14:textId="1065FAB0" w:rsidR="0038497E" w:rsidRPr="002503E0" w:rsidRDefault="0038497E" w:rsidP="005C25BB">
      <w:pPr>
        <w:pStyle w:val="Normal0"/>
        <w:numPr>
          <w:ilvl w:val="0"/>
          <w:numId w:val="18"/>
        </w:numPr>
        <w:ind w:left="709"/>
        <w:jc w:val="both"/>
        <w:rPr>
          <w:color w:val="auto"/>
          <w:sz w:val="24"/>
          <w:szCs w:val="24"/>
          <w:shd w:val="clear" w:color="auto" w:fill="FFFFFF"/>
        </w:rPr>
      </w:pPr>
      <w:r w:rsidRPr="002503E0">
        <w:rPr>
          <w:color w:val="auto"/>
          <w:sz w:val="24"/>
          <w:szCs w:val="24"/>
          <w:shd w:val="clear" w:color="auto" w:fill="FFFFFF"/>
        </w:rPr>
        <w:t xml:space="preserve">udzielanie kontrasygnaty na dokumentach powodujących powstanie zobowiązań pieniężnych oraz udzielanie </w:t>
      </w:r>
      <w:r w:rsidR="00B02369" w:rsidRPr="002503E0">
        <w:rPr>
          <w:color w:val="auto"/>
          <w:sz w:val="24"/>
          <w:szCs w:val="24"/>
          <w:shd w:val="clear" w:color="auto" w:fill="FFFFFF"/>
        </w:rPr>
        <w:t xml:space="preserve">innym osobom </w:t>
      </w:r>
      <w:r w:rsidRPr="002503E0">
        <w:rPr>
          <w:color w:val="auto"/>
          <w:sz w:val="24"/>
          <w:szCs w:val="24"/>
          <w:shd w:val="clear" w:color="auto" w:fill="FFFFFF"/>
        </w:rPr>
        <w:t>upoważnień do dokonywania kontrasygnaty;</w:t>
      </w:r>
    </w:p>
    <w:p w14:paraId="5069443D" w14:textId="174EFF9E" w:rsidR="0038497E" w:rsidRPr="002503E0" w:rsidRDefault="0038497E" w:rsidP="005C25BB">
      <w:pPr>
        <w:pStyle w:val="Normal0"/>
        <w:numPr>
          <w:ilvl w:val="0"/>
          <w:numId w:val="18"/>
        </w:numPr>
        <w:ind w:left="709"/>
        <w:jc w:val="both"/>
        <w:rPr>
          <w:color w:val="auto"/>
          <w:sz w:val="24"/>
          <w:szCs w:val="24"/>
          <w:shd w:val="clear" w:color="auto" w:fill="FFFFFF"/>
        </w:rPr>
      </w:pPr>
      <w:r w:rsidRPr="002503E0">
        <w:rPr>
          <w:color w:val="auto"/>
          <w:sz w:val="24"/>
          <w:szCs w:val="24"/>
          <w:shd w:val="clear" w:color="auto" w:fill="FFFFFF"/>
        </w:rPr>
        <w:t xml:space="preserve">rozliczanie podatku od towarów i usług </w:t>
      </w:r>
      <w:r w:rsidR="00F56291" w:rsidRPr="002503E0">
        <w:rPr>
          <w:color w:val="auto"/>
          <w:sz w:val="24"/>
          <w:szCs w:val="24"/>
          <w:shd w:val="clear" w:color="auto" w:fill="FFFFFF"/>
        </w:rPr>
        <w:t>w Urzędzie i jego centralnym rozliczaniem</w:t>
      </w:r>
      <w:r w:rsidRPr="002503E0">
        <w:rPr>
          <w:color w:val="auto"/>
          <w:sz w:val="24"/>
          <w:szCs w:val="24"/>
          <w:shd w:val="clear" w:color="auto" w:fill="FFFFFF"/>
        </w:rPr>
        <w:t>;</w:t>
      </w:r>
    </w:p>
    <w:p w14:paraId="716BC999" w14:textId="77777777"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wykonywanie innych zadań zastrzeżonych dla Skarbnika ustawami i uchwałami Rady;</w:t>
      </w:r>
    </w:p>
    <w:p w14:paraId="4F21F2EF" w14:textId="7B7A1EFF" w:rsidR="0038497E" w:rsidRPr="00E163B9" w:rsidRDefault="0038497E" w:rsidP="005C25BB">
      <w:pPr>
        <w:pStyle w:val="Normal0"/>
        <w:numPr>
          <w:ilvl w:val="0"/>
          <w:numId w:val="18"/>
        </w:numPr>
        <w:ind w:left="709"/>
        <w:jc w:val="both"/>
        <w:rPr>
          <w:color w:val="auto"/>
          <w:sz w:val="24"/>
          <w:szCs w:val="24"/>
          <w:shd w:val="clear" w:color="auto" w:fill="FFFFFF"/>
        </w:rPr>
      </w:pPr>
      <w:r w:rsidRPr="00E163B9">
        <w:rPr>
          <w:color w:val="auto"/>
          <w:sz w:val="24"/>
          <w:szCs w:val="24"/>
          <w:shd w:val="clear" w:color="auto" w:fill="FFFFFF"/>
        </w:rPr>
        <w:t>wykonywanie zadań powierzonych i innych, na polecenie</w:t>
      </w:r>
      <w:r w:rsidR="00996294" w:rsidRPr="00E163B9">
        <w:rPr>
          <w:color w:val="auto"/>
          <w:sz w:val="24"/>
          <w:szCs w:val="24"/>
          <w:shd w:val="clear" w:color="auto" w:fill="FFFFFF"/>
        </w:rPr>
        <w:t xml:space="preserve">, </w:t>
      </w:r>
      <w:r w:rsidRPr="00E163B9">
        <w:rPr>
          <w:color w:val="auto"/>
          <w:sz w:val="24"/>
          <w:szCs w:val="24"/>
          <w:shd w:val="clear" w:color="auto" w:fill="FFFFFF"/>
        </w:rPr>
        <w:t>z upoważnienia</w:t>
      </w:r>
      <w:r w:rsidR="0020474B">
        <w:rPr>
          <w:color w:val="auto"/>
          <w:sz w:val="24"/>
          <w:szCs w:val="24"/>
          <w:shd w:val="clear" w:color="auto" w:fill="FFFFFF"/>
        </w:rPr>
        <w:t xml:space="preserve"> </w:t>
      </w:r>
      <w:r w:rsidR="00996294" w:rsidRPr="00E163B9">
        <w:rPr>
          <w:color w:val="auto"/>
          <w:sz w:val="24"/>
          <w:szCs w:val="24"/>
          <w:shd w:val="clear" w:color="auto" w:fill="FFFFFF"/>
        </w:rPr>
        <w:t>lub pełnomocnictwa</w:t>
      </w:r>
      <w:r w:rsidRPr="00E163B9">
        <w:rPr>
          <w:color w:val="auto"/>
          <w:sz w:val="24"/>
          <w:szCs w:val="24"/>
          <w:shd w:val="clear" w:color="auto" w:fill="FFFFFF"/>
        </w:rPr>
        <w:t xml:space="preserve"> Burmistrza.</w:t>
      </w:r>
    </w:p>
    <w:p w14:paraId="64719A81" w14:textId="77777777" w:rsidR="0038497E" w:rsidRDefault="0038497E" w:rsidP="0038497E">
      <w:pPr>
        <w:pStyle w:val="Normal0"/>
        <w:ind w:left="709"/>
        <w:jc w:val="both"/>
        <w:rPr>
          <w:color w:val="auto"/>
          <w:sz w:val="24"/>
          <w:szCs w:val="24"/>
          <w:shd w:val="clear" w:color="auto" w:fill="FFFFFF"/>
        </w:rPr>
      </w:pPr>
    </w:p>
    <w:p w14:paraId="2EC281AB" w14:textId="77777777" w:rsidR="007616B2" w:rsidRDefault="007616B2" w:rsidP="0038497E">
      <w:pPr>
        <w:pStyle w:val="Normal0"/>
        <w:ind w:left="709"/>
        <w:jc w:val="both"/>
        <w:rPr>
          <w:color w:val="auto"/>
          <w:sz w:val="24"/>
          <w:szCs w:val="24"/>
          <w:shd w:val="clear" w:color="auto" w:fill="FFFFFF"/>
        </w:rPr>
      </w:pPr>
    </w:p>
    <w:p w14:paraId="3C5DF551" w14:textId="77777777" w:rsidR="007616B2" w:rsidRDefault="007616B2" w:rsidP="0038497E">
      <w:pPr>
        <w:pStyle w:val="Normal0"/>
        <w:ind w:left="709"/>
        <w:jc w:val="both"/>
        <w:rPr>
          <w:color w:val="auto"/>
          <w:sz w:val="24"/>
          <w:szCs w:val="24"/>
          <w:shd w:val="clear" w:color="auto" w:fill="FFFFFF"/>
        </w:rPr>
      </w:pPr>
    </w:p>
    <w:p w14:paraId="369BD12C" w14:textId="77777777" w:rsidR="007616B2" w:rsidRDefault="007616B2" w:rsidP="0038497E">
      <w:pPr>
        <w:pStyle w:val="Normal0"/>
        <w:ind w:left="709"/>
        <w:jc w:val="both"/>
        <w:rPr>
          <w:color w:val="auto"/>
          <w:sz w:val="24"/>
          <w:szCs w:val="24"/>
          <w:shd w:val="clear" w:color="auto" w:fill="FFFFFF"/>
        </w:rPr>
      </w:pPr>
    </w:p>
    <w:p w14:paraId="289BC4E2" w14:textId="77777777" w:rsidR="007616B2" w:rsidRPr="00E163B9" w:rsidRDefault="007616B2" w:rsidP="0038497E">
      <w:pPr>
        <w:pStyle w:val="Normal0"/>
        <w:ind w:left="709"/>
        <w:jc w:val="both"/>
        <w:rPr>
          <w:color w:val="auto"/>
          <w:sz w:val="24"/>
          <w:szCs w:val="24"/>
          <w:shd w:val="clear" w:color="auto" w:fill="FFFFFF"/>
        </w:rPr>
      </w:pPr>
    </w:p>
    <w:p w14:paraId="75414557"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lastRenderedPageBreak/>
        <w:t>Rozdział III</w:t>
      </w:r>
    </w:p>
    <w:p w14:paraId="640E0BD2"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 xml:space="preserve">Organizacja Urzędu </w:t>
      </w:r>
    </w:p>
    <w:p w14:paraId="09E862D1" w14:textId="77777777" w:rsidR="0038497E" w:rsidRPr="00E163B9" w:rsidRDefault="0038497E" w:rsidP="0038497E">
      <w:pPr>
        <w:pStyle w:val="Normal0"/>
        <w:jc w:val="center"/>
        <w:rPr>
          <w:color w:val="auto"/>
          <w:sz w:val="24"/>
          <w:szCs w:val="24"/>
          <w:shd w:val="clear" w:color="auto" w:fill="FFFFFF"/>
        </w:rPr>
      </w:pPr>
    </w:p>
    <w:p w14:paraId="33239224" w14:textId="7777777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18</w:t>
      </w:r>
    </w:p>
    <w:p w14:paraId="3BFB7B6D" w14:textId="77777777" w:rsidR="002503E0" w:rsidRDefault="0038497E" w:rsidP="002503E0">
      <w:pPr>
        <w:pStyle w:val="Normal0"/>
        <w:numPr>
          <w:ilvl w:val="0"/>
          <w:numId w:val="21"/>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Na czele Referatów stoją Kierownicy.</w:t>
      </w:r>
    </w:p>
    <w:p w14:paraId="1C54F278" w14:textId="11DBE561" w:rsidR="0095441F" w:rsidRPr="002503E0" w:rsidRDefault="0038497E" w:rsidP="002503E0">
      <w:pPr>
        <w:pStyle w:val="Normal0"/>
        <w:numPr>
          <w:ilvl w:val="0"/>
          <w:numId w:val="21"/>
        </w:numPr>
        <w:tabs>
          <w:tab w:val="clear" w:pos="720"/>
          <w:tab w:val="left" w:pos="360"/>
        </w:tabs>
        <w:ind w:left="360"/>
        <w:jc w:val="both"/>
        <w:rPr>
          <w:color w:val="auto"/>
          <w:sz w:val="24"/>
          <w:szCs w:val="24"/>
          <w:shd w:val="clear" w:color="auto" w:fill="FFFFFF"/>
        </w:rPr>
      </w:pPr>
      <w:r w:rsidRPr="002503E0">
        <w:rPr>
          <w:color w:val="auto"/>
          <w:sz w:val="24"/>
          <w:szCs w:val="24"/>
          <w:shd w:val="clear" w:color="auto" w:fill="FFFFFF"/>
        </w:rPr>
        <w:t xml:space="preserve">Referat </w:t>
      </w:r>
      <w:r w:rsidR="00B02369" w:rsidRPr="002503E0">
        <w:rPr>
          <w:color w:val="auto"/>
          <w:sz w:val="24"/>
          <w:szCs w:val="24"/>
          <w:shd w:val="clear" w:color="auto" w:fill="FFFFFF"/>
        </w:rPr>
        <w:t>jest</w:t>
      </w:r>
      <w:r w:rsidR="00BE2220" w:rsidRPr="002503E0">
        <w:rPr>
          <w:color w:val="auto"/>
          <w:sz w:val="24"/>
          <w:szCs w:val="24"/>
          <w:shd w:val="clear" w:color="auto" w:fill="FFFFFF"/>
        </w:rPr>
        <w:t xml:space="preserve"> </w:t>
      </w:r>
      <w:r w:rsidR="0095441F" w:rsidRPr="002503E0">
        <w:rPr>
          <w:sz w:val="24"/>
          <w:szCs w:val="24"/>
        </w:rPr>
        <w:t>podstawową</w:t>
      </w:r>
      <w:r w:rsidR="00B02369" w:rsidRPr="002503E0">
        <w:rPr>
          <w:sz w:val="24"/>
          <w:szCs w:val="24"/>
        </w:rPr>
        <w:t>, podzieloną na stanowiska pracy</w:t>
      </w:r>
      <w:r w:rsidR="0095441F" w:rsidRPr="002503E0">
        <w:rPr>
          <w:sz w:val="24"/>
          <w:szCs w:val="24"/>
        </w:rPr>
        <w:t xml:space="preserve"> jednostką organizacyjną Urzędu</w:t>
      </w:r>
      <w:r w:rsidR="00B02369" w:rsidRPr="002503E0">
        <w:rPr>
          <w:sz w:val="24"/>
          <w:szCs w:val="24"/>
        </w:rPr>
        <w:t>,</w:t>
      </w:r>
      <w:r w:rsidR="0095441F" w:rsidRPr="002503E0">
        <w:rPr>
          <w:sz w:val="24"/>
          <w:szCs w:val="24"/>
        </w:rPr>
        <w:t xml:space="preserve"> zajmującą się tymi samymi kategoriami spraw lub kilkoma zbliżonymi przedmiotowo kategoriami spraw, jeżeli ich realizacja w jednym Referacie ułatwia prawidłowe zarządzanie</w:t>
      </w:r>
      <w:r w:rsidR="002503E0" w:rsidRPr="002503E0">
        <w:rPr>
          <w:sz w:val="24"/>
          <w:szCs w:val="24"/>
        </w:rPr>
        <w:t>.</w:t>
      </w:r>
      <w:r w:rsidR="0095441F" w:rsidRPr="002503E0">
        <w:rPr>
          <w:strike/>
          <w:color w:val="auto"/>
          <w:sz w:val="24"/>
          <w:szCs w:val="24"/>
          <w:shd w:val="clear" w:color="auto" w:fill="FFFFFF"/>
        </w:rPr>
        <w:t xml:space="preserve"> </w:t>
      </w:r>
    </w:p>
    <w:p w14:paraId="6FB5D198" w14:textId="7E9DE3BD" w:rsidR="0095441F" w:rsidRPr="00E163B9" w:rsidRDefault="0095441F" w:rsidP="005C25BB">
      <w:pPr>
        <w:pStyle w:val="Normal0"/>
        <w:numPr>
          <w:ilvl w:val="0"/>
          <w:numId w:val="21"/>
        </w:numPr>
        <w:tabs>
          <w:tab w:val="clear" w:pos="720"/>
          <w:tab w:val="left" w:pos="360"/>
        </w:tabs>
        <w:ind w:left="360"/>
        <w:jc w:val="both"/>
        <w:rPr>
          <w:sz w:val="24"/>
          <w:szCs w:val="24"/>
        </w:rPr>
      </w:pPr>
      <w:r w:rsidRPr="00E163B9">
        <w:rPr>
          <w:sz w:val="24"/>
          <w:szCs w:val="24"/>
        </w:rPr>
        <w:t>W przypadkach uzasadnionych różnorodnością, wielkością i złożonością realizowanych w Referacie zadań Burmistrz może utworzyć stanowisko Zastępcy Kierownika.</w:t>
      </w:r>
    </w:p>
    <w:p w14:paraId="22AC1779" w14:textId="356B3F8E" w:rsidR="0095441F" w:rsidRPr="00E163B9" w:rsidRDefault="0095441F" w:rsidP="005C25BB">
      <w:pPr>
        <w:pStyle w:val="Normal0"/>
        <w:numPr>
          <w:ilvl w:val="0"/>
          <w:numId w:val="21"/>
        </w:numPr>
        <w:tabs>
          <w:tab w:val="clear" w:pos="720"/>
          <w:tab w:val="left" w:pos="360"/>
        </w:tabs>
        <w:ind w:left="360"/>
        <w:jc w:val="both"/>
        <w:rPr>
          <w:sz w:val="24"/>
          <w:szCs w:val="24"/>
        </w:rPr>
      </w:pPr>
      <w:r w:rsidRPr="00E163B9">
        <w:rPr>
          <w:sz w:val="24"/>
          <w:szCs w:val="24"/>
        </w:rPr>
        <w:t>W Referatach</w:t>
      </w:r>
      <w:r w:rsidR="00BF79FF" w:rsidRPr="00E163B9">
        <w:rPr>
          <w:sz w:val="24"/>
          <w:szCs w:val="24"/>
        </w:rPr>
        <w:t>,</w:t>
      </w:r>
      <w:r w:rsidRPr="00E163B9">
        <w:rPr>
          <w:sz w:val="24"/>
          <w:szCs w:val="24"/>
        </w:rPr>
        <w:t xml:space="preserve"> gdzie brak etatowego zastępcy w czasie nieobecności Kierownika</w:t>
      </w:r>
      <w:r w:rsidR="00BF79FF" w:rsidRPr="00E163B9">
        <w:rPr>
          <w:sz w:val="24"/>
          <w:szCs w:val="24"/>
        </w:rPr>
        <w:t>,</w:t>
      </w:r>
      <w:r w:rsidRPr="00E163B9">
        <w:rPr>
          <w:sz w:val="24"/>
          <w:szCs w:val="24"/>
        </w:rPr>
        <w:t xml:space="preserve"> zastępstwo pełni wyznaczony przez niego </w:t>
      </w:r>
      <w:r w:rsidR="00B02369" w:rsidRPr="00E163B9">
        <w:rPr>
          <w:color w:val="auto"/>
          <w:sz w:val="24"/>
          <w:szCs w:val="24"/>
        </w:rPr>
        <w:t>pisemnie</w:t>
      </w:r>
      <w:r w:rsidR="00B02369" w:rsidRPr="00E163B9">
        <w:rPr>
          <w:sz w:val="24"/>
          <w:szCs w:val="24"/>
        </w:rPr>
        <w:t xml:space="preserve"> </w:t>
      </w:r>
      <w:r w:rsidRPr="00E163B9">
        <w:rPr>
          <w:sz w:val="24"/>
          <w:szCs w:val="24"/>
        </w:rPr>
        <w:t>pracownik.</w:t>
      </w:r>
    </w:p>
    <w:p w14:paraId="736C91C9" w14:textId="77777777" w:rsidR="0095441F" w:rsidRPr="00E163B9" w:rsidRDefault="0095441F" w:rsidP="0095441F">
      <w:pPr>
        <w:pStyle w:val="Normal0"/>
        <w:tabs>
          <w:tab w:val="left" w:pos="360"/>
        </w:tabs>
        <w:jc w:val="both"/>
        <w:rPr>
          <w:sz w:val="24"/>
          <w:szCs w:val="24"/>
        </w:rPr>
      </w:pPr>
    </w:p>
    <w:p w14:paraId="010E43CB" w14:textId="057A85CD" w:rsidR="0095441F" w:rsidRPr="00E163B9" w:rsidRDefault="0095441F" w:rsidP="00E82BFB">
      <w:pPr>
        <w:pStyle w:val="Normal0"/>
        <w:tabs>
          <w:tab w:val="left" w:pos="360"/>
        </w:tabs>
        <w:jc w:val="center"/>
        <w:rPr>
          <w:sz w:val="24"/>
          <w:szCs w:val="24"/>
        </w:rPr>
      </w:pPr>
      <w:r w:rsidRPr="00E163B9">
        <w:rPr>
          <w:sz w:val="24"/>
          <w:szCs w:val="24"/>
        </w:rPr>
        <w:t>§</w:t>
      </w:r>
      <w:r w:rsidR="00E82BFB" w:rsidRPr="00E163B9">
        <w:rPr>
          <w:sz w:val="24"/>
          <w:szCs w:val="24"/>
        </w:rPr>
        <w:t xml:space="preserve"> 19</w:t>
      </w:r>
    </w:p>
    <w:p w14:paraId="1B4B654A" w14:textId="2BF8113A" w:rsidR="0095441F" w:rsidRPr="00E163B9" w:rsidRDefault="0095441F">
      <w:pPr>
        <w:pStyle w:val="Akapitzlist"/>
        <w:numPr>
          <w:ilvl w:val="1"/>
          <w:numId w:val="95"/>
        </w:numPr>
        <w:ind w:left="284" w:hanging="284"/>
        <w:jc w:val="both"/>
        <w:rPr>
          <w:szCs w:val="24"/>
        </w:rPr>
      </w:pPr>
      <w:r w:rsidRPr="00E163B9">
        <w:rPr>
          <w:szCs w:val="24"/>
        </w:rPr>
        <w:t xml:space="preserve">Zespół może być tworzony w ramach </w:t>
      </w:r>
      <w:r w:rsidR="00E82BFB" w:rsidRPr="00E163B9">
        <w:rPr>
          <w:szCs w:val="24"/>
        </w:rPr>
        <w:t>R</w:t>
      </w:r>
      <w:r w:rsidRPr="00E163B9">
        <w:rPr>
          <w:szCs w:val="24"/>
        </w:rPr>
        <w:t>eferatu lub poza jego strukturą.</w:t>
      </w:r>
    </w:p>
    <w:p w14:paraId="08588114" w14:textId="3FC13DE6" w:rsidR="0095441F" w:rsidRPr="00E163B9" w:rsidRDefault="0095441F">
      <w:pPr>
        <w:pStyle w:val="Akapitzlist"/>
        <w:numPr>
          <w:ilvl w:val="1"/>
          <w:numId w:val="95"/>
        </w:numPr>
        <w:ind w:left="284" w:hanging="284"/>
        <w:jc w:val="both"/>
        <w:rPr>
          <w:szCs w:val="24"/>
        </w:rPr>
      </w:pPr>
      <w:r w:rsidRPr="00E163B9">
        <w:rPr>
          <w:szCs w:val="24"/>
        </w:rPr>
        <w:t>Zespół</w:t>
      </w:r>
      <w:r w:rsidR="00C479E9" w:rsidRPr="00E163B9">
        <w:rPr>
          <w:szCs w:val="24"/>
        </w:rPr>
        <w:t xml:space="preserve"> </w:t>
      </w:r>
      <w:r w:rsidRPr="00E163B9">
        <w:rPr>
          <w:szCs w:val="24"/>
        </w:rPr>
        <w:t>jest najmniejszą jednostką organizacyjną, którą tworzy</w:t>
      </w:r>
      <w:r w:rsidR="00E82BFB" w:rsidRPr="00E163B9">
        <w:rPr>
          <w:szCs w:val="24"/>
        </w:rPr>
        <w:t xml:space="preserve"> </w:t>
      </w:r>
      <w:r w:rsidRPr="00E163B9">
        <w:rPr>
          <w:szCs w:val="24"/>
        </w:rPr>
        <w:t>się w wypadku konieczności organizacyjnego wyodrębnienia struktury realizującej jedną</w:t>
      </w:r>
      <w:r w:rsidR="00E82BFB" w:rsidRPr="00E163B9">
        <w:rPr>
          <w:szCs w:val="24"/>
        </w:rPr>
        <w:t xml:space="preserve"> </w:t>
      </w:r>
      <w:r w:rsidRPr="00E163B9">
        <w:rPr>
          <w:szCs w:val="24"/>
        </w:rPr>
        <w:t>kategorię spraw.</w:t>
      </w:r>
    </w:p>
    <w:p w14:paraId="67EC3EBA" w14:textId="2E75F44E" w:rsidR="0095441F" w:rsidRPr="00E163B9" w:rsidRDefault="0095441F">
      <w:pPr>
        <w:pStyle w:val="Akapitzlist"/>
        <w:numPr>
          <w:ilvl w:val="1"/>
          <w:numId w:val="95"/>
        </w:numPr>
        <w:ind w:left="284" w:hanging="284"/>
        <w:jc w:val="both"/>
        <w:rPr>
          <w:szCs w:val="24"/>
        </w:rPr>
      </w:pPr>
      <w:r w:rsidRPr="00E163B9">
        <w:rPr>
          <w:szCs w:val="24"/>
        </w:rPr>
        <w:t>Zespół, składa się co najmniej z 2 pracowników zajmujących się tymi samymi kategoriami</w:t>
      </w:r>
      <w:r w:rsidR="00E82BFB" w:rsidRPr="00E163B9">
        <w:rPr>
          <w:szCs w:val="24"/>
        </w:rPr>
        <w:t xml:space="preserve"> </w:t>
      </w:r>
      <w:r w:rsidRPr="00E163B9">
        <w:rPr>
          <w:szCs w:val="24"/>
        </w:rPr>
        <w:t>spraw.</w:t>
      </w:r>
    </w:p>
    <w:p w14:paraId="2B9261AF" w14:textId="0BA65FEF" w:rsidR="00B04E6C" w:rsidRPr="00E163B9" w:rsidRDefault="00B04E6C">
      <w:pPr>
        <w:pStyle w:val="Akapitzlist"/>
        <w:numPr>
          <w:ilvl w:val="1"/>
          <w:numId w:val="95"/>
        </w:numPr>
        <w:ind w:left="284" w:hanging="284"/>
        <w:jc w:val="both"/>
        <w:rPr>
          <w:szCs w:val="24"/>
        </w:rPr>
      </w:pPr>
      <w:r w:rsidRPr="00E163B9">
        <w:rPr>
          <w:szCs w:val="24"/>
          <w:shd w:val="clear" w:color="auto" w:fill="FFFFFF"/>
        </w:rPr>
        <w:t>Burmistrz może</w:t>
      </w:r>
      <w:r w:rsidR="0095189A">
        <w:rPr>
          <w:szCs w:val="24"/>
          <w:shd w:val="clear" w:color="auto" w:fill="FFFFFF"/>
        </w:rPr>
        <w:t>,</w:t>
      </w:r>
      <w:r w:rsidRPr="00E163B9">
        <w:rPr>
          <w:szCs w:val="24"/>
          <w:shd w:val="clear" w:color="auto" w:fill="FFFFFF"/>
        </w:rPr>
        <w:t xml:space="preserve"> w drodze odrębnego zarządzenia</w:t>
      </w:r>
      <w:r w:rsidR="0095189A">
        <w:rPr>
          <w:szCs w:val="24"/>
          <w:shd w:val="clear" w:color="auto" w:fill="FFFFFF"/>
        </w:rPr>
        <w:t>,</w:t>
      </w:r>
      <w:r w:rsidRPr="00E163B9">
        <w:rPr>
          <w:szCs w:val="24"/>
          <w:shd w:val="clear" w:color="auto" w:fill="FFFFFF"/>
        </w:rPr>
        <w:t xml:space="preserve"> powołać </w:t>
      </w:r>
      <w:r w:rsidR="006B0BC4" w:rsidRPr="00E163B9">
        <w:rPr>
          <w:szCs w:val="24"/>
          <w:shd w:val="clear" w:color="auto" w:fill="FFFFFF"/>
        </w:rPr>
        <w:t>Z</w:t>
      </w:r>
      <w:r w:rsidRPr="00E163B9">
        <w:rPr>
          <w:szCs w:val="24"/>
          <w:shd w:val="clear" w:color="auto" w:fill="FFFFFF"/>
        </w:rPr>
        <w:t>espół zadaniowy</w:t>
      </w:r>
      <w:r w:rsidR="00C834F7" w:rsidRPr="00E163B9">
        <w:rPr>
          <w:szCs w:val="24"/>
          <w:shd w:val="clear" w:color="auto" w:fill="FFFFFF"/>
        </w:rPr>
        <w:t>, w tym</w:t>
      </w:r>
      <w:r w:rsidR="006B0BC4" w:rsidRPr="00E163B9">
        <w:rPr>
          <w:szCs w:val="24"/>
          <w:shd w:val="clear" w:color="auto" w:fill="FFFFFF"/>
        </w:rPr>
        <w:t xml:space="preserve"> Z</w:t>
      </w:r>
      <w:r w:rsidR="00C834F7" w:rsidRPr="00E163B9">
        <w:rPr>
          <w:szCs w:val="24"/>
          <w:shd w:val="clear" w:color="auto" w:fill="FFFFFF"/>
        </w:rPr>
        <w:t>espół opiniodawczo</w:t>
      </w:r>
      <w:r w:rsidR="00BF79FF" w:rsidRPr="00E163B9">
        <w:rPr>
          <w:szCs w:val="24"/>
          <w:shd w:val="clear" w:color="auto" w:fill="FFFFFF"/>
        </w:rPr>
        <w:t>-</w:t>
      </w:r>
      <w:r w:rsidR="00C834F7" w:rsidRPr="00E163B9">
        <w:rPr>
          <w:szCs w:val="24"/>
          <w:shd w:val="clear" w:color="auto" w:fill="FFFFFF"/>
        </w:rPr>
        <w:t>doradczy,</w:t>
      </w:r>
      <w:r w:rsidRPr="00E163B9">
        <w:rPr>
          <w:szCs w:val="24"/>
          <w:shd w:val="clear" w:color="auto" w:fill="FFFFFF"/>
        </w:rPr>
        <w:t xml:space="preserve"> w celu zapewnienia realizacji przedsięwzięć o istotnym, strategicznym znaczeniu dla Miasta w przypadku</w:t>
      </w:r>
      <w:r w:rsidR="00BF79FF" w:rsidRPr="00E163B9">
        <w:rPr>
          <w:szCs w:val="24"/>
          <w:shd w:val="clear" w:color="auto" w:fill="FFFFFF"/>
        </w:rPr>
        <w:t>,</w:t>
      </w:r>
      <w:r w:rsidRPr="00E163B9">
        <w:rPr>
          <w:szCs w:val="24"/>
          <w:shd w:val="clear" w:color="auto" w:fill="FFFFFF"/>
        </w:rPr>
        <w:t xml:space="preserve"> gdy zakres powierzonych </w:t>
      </w:r>
      <w:r w:rsidR="00BD5A2D" w:rsidRPr="00E163B9">
        <w:rPr>
          <w:szCs w:val="24"/>
          <w:shd w:val="clear" w:color="auto" w:fill="FFFFFF"/>
        </w:rPr>
        <w:t>Z</w:t>
      </w:r>
      <w:r w:rsidRPr="00E163B9">
        <w:rPr>
          <w:szCs w:val="24"/>
          <w:shd w:val="clear" w:color="auto" w:fill="FFFFFF"/>
        </w:rPr>
        <w:t>espołowi do realizacji zadań dotyczy zakres</w:t>
      </w:r>
      <w:r w:rsidR="00071883" w:rsidRPr="00E163B9">
        <w:rPr>
          <w:szCs w:val="24"/>
          <w:shd w:val="clear" w:color="auto" w:fill="FFFFFF"/>
        </w:rPr>
        <w:t>u</w:t>
      </w:r>
      <w:r w:rsidRPr="00E163B9">
        <w:rPr>
          <w:szCs w:val="24"/>
          <w:shd w:val="clear" w:color="auto" w:fill="FFFFFF"/>
        </w:rPr>
        <w:t xml:space="preserve"> dwóch lub więcej komórek organizacyjnych i stanowisk pracy w Referatach:</w:t>
      </w:r>
    </w:p>
    <w:p w14:paraId="29BA44CD" w14:textId="434DA646" w:rsidR="00B04E6C" w:rsidRPr="00E163B9" w:rsidRDefault="00B04E6C">
      <w:pPr>
        <w:pStyle w:val="Akapitzlist"/>
        <w:numPr>
          <w:ilvl w:val="1"/>
          <w:numId w:val="97"/>
        </w:numPr>
        <w:ind w:left="709" w:hanging="283"/>
        <w:jc w:val="both"/>
        <w:rPr>
          <w:szCs w:val="24"/>
          <w:shd w:val="clear" w:color="auto" w:fill="FFFFFF"/>
        </w:rPr>
      </w:pPr>
      <w:r w:rsidRPr="00E163B9">
        <w:rPr>
          <w:szCs w:val="24"/>
          <w:shd w:val="clear" w:color="auto" w:fill="FFFFFF"/>
        </w:rPr>
        <w:t>na czas nieokreślony, gdy zadania mają charakter ciągły i powtarzalny</w:t>
      </w:r>
      <w:r w:rsidR="00B24F5B" w:rsidRPr="00E163B9">
        <w:rPr>
          <w:szCs w:val="24"/>
          <w:shd w:val="clear" w:color="auto" w:fill="FFFFFF"/>
        </w:rPr>
        <w:t>;</w:t>
      </w:r>
    </w:p>
    <w:p w14:paraId="69EE3839" w14:textId="77777777" w:rsidR="00B04E6C" w:rsidRPr="00E163B9" w:rsidRDefault="00B04E6C">
      <w:pPr>
        <w:pStyle w:val="Akapitzlist"/>
        <w:numPr>
          <w:ilvl w:val="1"/>
          <w:numId w:val="97"/>
        </w:numPr>
        <w:ind w:left="709" w:hanging="283"/>
        <w:jc w:val="both"/>
        <w:rPr>
          <w:szCs w:val="24"/>
          <w:shd w:val="clear" w:color="auto" w:fill="FFFFFF"/>
        </w:rPr>
      </w:pPr>
      <w:r w:rsidRPr="00E163B9">
        <w:rPr>
          <w:szCs w:val="24"/>
          <w:shd w:val="clear" w:color="auto" w:fill="FFFFFF"/>
        </w:rPr>
        <w:t>na czas określony, w szczególności na czas wykonania zadania.</w:t>
      </w:r>
    </w:p>
    <w:p w14:paraId="2FB87EB9" w14:textId="62D4EF0F" w:rsidR="0095441F" w:rsidRPr="00E163B9" w:rsidRDefault="0095441F">
      <w:pPr>
        <w:pStyle w:val="Akapitzlist"/>
        <w:numPr>
          <w:ilvl w:val="1"/>
          <w:numId w:val="95"/>
        </w:numPr>
        <w:ind w:left="284" w:hanging="284"/>
        <w:jc w:val="both"/>
        <w:rPr>
          <w:szCs w:val="24"/>
        </w:rPr>
      </w:pPr>
      <w:r w:rsidRPr="00E163B9">
        <w:rPr>
          <w:szCs w:val="24"/>
        </w:rPr>
        <w:t xml:space="preserve">W sprawach związanych z organizacją pracy </w:t>
      </w:r>
      <w:r w:rsidR="00E82BFB" w:rsidRPr="00E163B9">
        <w:rPr>
          <w:szCs w:val="24"/>
        </w:rPr>
        <w:t>K</w:t>
      </w:r>
      <w:r w:rsidRPr="00E163B9">
        <w:rPr>
          <w:szCs w:val="24"/>
        </w:rPr>
        <w:t xml:space="preserve">ierownicy </w:t>
      </w:r>
      <w:r w:rsidR="00E82BFB" w:rsidRPr="00E163B9">
        <w:rPr>
          <w:szCs w:val="24"/>
        </w:rPr>
        <w:t>R</w:t>
      </w:r>
      <w:r w:rsidRPr="00E163B9">
        <w:rPr>
          <w:szCs w:val="24"/>
        </w:rPr>
        <w:t>eferatów</w:t>
      </w:r>
      <w:r w:rsidR="0095189A">
        <w:rPr>
          <w:szCs w:val="24"/>
        </w:rPr>
        <w:t>,</w:t>
      </w:r>
      <w:r w:rsidRPr="00E163B9">
        <w:rPr>
          <w:szCs w:val="24"/>
        </w:rPr>
        <w:t xml:space="preserve"> Zespoły</w:t>
      </w:r>
      <w:r w:rsidR="00E82BFB" w:rsidRPr="00E163B9">
        <w:rPr>
          <w:szCs w:val="24"/>
        </w:rPr>
        <w:t xml:space="preserve"> </w:t>
      </w:r>
      <w:r w:rsidRPr="00E163B9">
        <w:rPr>
          <w:szCs w:val="24"/>
        </w:rPr>
        <w:t xml:space="preserve">utworzone poza </w:t>
      </w:r>
      <w:r w:rsidR="00E82BFB" w:rsidRPr="00E163B9">
        <w:rPr>
          <w:szCs w:val="24"/>
        </w:rPr>
        <w:t>R</w:t>
      </w:r>
      <w:r w:rsidRPr="00E163B9">
        <w:rPr>
          <w:szCs w:val="24"/>
        </w:rPr>
        <w:t>eferatem</w:t>
      </w:r>
      <w:r w:rsidR="0095189A">
        <w:rPr>
          <w:szCs w:val="24"/>
        </w:rPr>
        <w:t xml:space="preserve"> i</w:t>
      </w:r>
      <w:r w:rsidR="00E82BFB" w:rsidRPr="00E163B9">
        <w:rPr>
          <w:szCs w:val="24"/>
        </w:rPr>
        <w:t xml:space="preserve"> samodzielne stanowiska </w:t>
      </w:r>
      <w:r w:rsidRPr="00E163B9">
        <w:rPr>
          <w:szCs w:val="24"/>
        </w:rPr>
        <w:t>podlegają służbowo</w:t>
      </w:r>
      <w:r w:rsidR="002B0B9B" w:rsidRPr="00E163B9">
        <w:rPr>
          <w:szCs w:val="24"/>
        </w:rPr>
        <w:t>,</w:t>
      </w:r>
      <w:r w:rsidRPr="00E163B9">
        <w:rPr>
          <w:szCs w:val="24"/>
        </w:rPr>
        <w:t xml:space="preserve"> </w:t>
      </w:r>
      <w:r w:rsidR="00E82BFB" w:rsidRPr="00E163B9">
        <w:rPr>
          <w:szCs w:val="24"/>
        </w:rPr>
        <w:t>w zależności od zakresu zadań</w:t>
      </w:r>
      <w:r w:rsidR="002B0B9B" w:rsidRPr="00E163B9">
        <w:rPr>
          <w:szCs w:val="24"/>
        </w:rPr>
        <w:t>,</w:t>
      </w:r>
      <w:r w:rsidR="00DD52B1" w:rsidRPr="00E163B9">
        <w:rPr>
          <w:szCs w:val="24"/>
        </w:rPr>
        <w:t xml:space="preserve"> odpowiednio</w:t>
      </w:r>
      <w:r w:rsidR="00E82BFB" w:rsidRPr="00E163B9">
        <w:rPr>
          <w:szCs w:val="24"/>
        </w:rPr>
        <w:t xml:space="preserve"> Burmistrzowi, Zastępc</w:t>
      </w:r>
      <w:r w:rsidR="00071883" w:rsidRPr="00E163B9">
        <w:rPr>
          <w:szCs w:val="24"/>
        </w:rPr>
        <w:t>om</w:t>
      </w:r>
      <w:r w:rsidR="00E82BFB" w:rsidRPr="00E163B9">
        <w:rPr>
          <w:szCs w:val="24"/>
        </w:rPr>
        <w:t xml:space="preserve"> Burmistrza, </w:t>
      </w:r>
      <w:r w:rsidRPr="00E163B9">
        <w:rPr>
          <w:szCs w:val="24"/>
        </w:rPr>
        <w:t>Sekretarzowi</w:t>
      </w:r>
      <w:r w:rsidR="00E82BFB" w:rsidRPr="00E163B9">
        <w:rPr>
          <w:szCs w:val="24"/>
        </w:rPr>
        <w:t xml:space="preserve"> lub Skarbnikowi</w:t>
      </w:r>
      <w:r w:rsidR="00B04E6C" w:rsidRPr="00E163B9">
        <w:rPr>
          <w:szCs w:val="24"/>
        </w:rPr>
        <w:t>.</w:t>
      </w:r>
    </w:p>
    <w:p w14:paraId="77E82178" w14:textId="2A5CF60E" w:rsidR="00E82BFB" w:rsidRPr="00E163B9" w:rsidRDefault="00E82BFB">
      <w:pPr>
        <w:pStyle w:val="Akapitzlist"/>
        <w:numPr>
          <w:ilvl w:val="1"/>
          <w:numId w:val="95"/>
        </w:numPr>
        <w:ind w:left="284" w:hanging="284"/>
        <w:jc w:val="both"/>
        <w:rPr>
          <w:szCs w:val="24"/>
        </w:rPr>
      </w:pPr>
      <w:r w:rsidRPr="00E163B9">
        <w:rPr>
          <w:szCs w:val="24"/>
        </w:rPr>
        <w:t>Burmistrz może</w:t>
      </w:r>
      <w:r w:rsidR="0095189A">
        <w:rPr>
          <w:szCs w:val="24"/>
        </w:rPr>
        <w:t>,</w:t>
      </w:r>
      <w:r w:rsidRPr="00E163B9">
        <w:rPr>
          <w:szCs w:val="24"/>
        </w:rPr>
        <w:t xml:space="preserve"> w drodze odrębnego zarządzenia</w:t>
      </w:r>
      <w:r w:rsidR="0095189A">
        <w:rPr>
          <w:szCs w:val="24"/>
        </w:rPr>
        <w:t>,</w:t>
      </w:r>
      <w:r w:rsidRPr="00E163B9">
        <w:rPr>
          <w:szCs w:val="24"/>
        </w:rPr>
        <w:t xml:space="preserve"> ustanowić </w:t>
      </w:r>
      <w:r w:rsidR="006B0BC4" w:rsidRPr="00E163B9">
        <w:rPr>
          <w:szCs w:val="24"/>
        </w:rPr>
        <w:t>P</w:t>
      </w:r>
      <w:r w:rsidRPr="00E163B9">
        <w:rPr>
          <w:szCs w:val="24"/>
        </w:rPr>
        <w:t>ełnomocnika działającego w jego imieniu w celu realizacji projektów, koncepcji związanych z szeroko pojętym rozwojem Miasta</w:t>
      </w:r>
      <w:r w:rsidR="0095189A">
        <w:rPr>
          <w:szCs w:val="24"/>
        </w:rPr>
        <w:t>,</w:t>
      </w:r>
      <w:r w:rsidRPr="00E163B9">
        <w:rPr>
          <w:szCs w:val="24"/>
        </w:rPr>
        <w:t xml:space="preserve"> wykraczających swoim zasięgiem poza regulaminowe zadania komórek organizacyjnych i stanowisk pracy w Referatach</w:t>
      </w:r>
      <w:r w:rsidR="00B24F5B" w:rsidRPr="00E163B9">
        <w:rPr>
          <w:szCs w:val="24"/>
        </w:rPr>
        <w:t>, Zespołach czy samodzielnych stanowiskach.</w:t>
      </w:r>
    </w:p>
    <w:p w14:paraId="3A287277" w14:textId="77777777" w:rsidR="00FD2A5D" w:rsidRDefault="0038497E" w:rsidP="00FD2A5D">
      <w:pPr>
        <w:pStyle w:val="Akapitzlist"/>
        <w:numPr>
          <w:ilvl w:val="1"/>
          <w:numId w:val="95"/>
        </w:numPr>
        <w:ind w:left="284" w:hanging="284"/>
        <w:jc w:val="both"/>
        <w:rPr>
          <w:szCs w:val="24"/>
        </w:rPr>
      </w:pPr>
      <w:r w:rsidRPr="00E163B9">
        <w:rPr>
          <w:szCs w:val="24"/>
        </w:rPr>
        <w:t>Kierownik Referatu Spraw Obywatelskich pełni również funkcję Kierownika Urzędu Stanu Cywilnego.</w:t>
      </w:r>
    </w:p>
    <w:p w14:paraId="3D6D0DBE" w14:textId="77777777" w:rsidR="00FD2A5D" w:rsidRPr="00FD2A5D" w:rsidRDefault="0038497E" w:rsidP="00FD2A5D">
      <w:pPr>
        <w:pStyle w:val="Akapitzlist"/>
        <w:numPr>
          <w:ilvl w:val="1"/>
          <w:numId w:val="95"/>
        </w:numPr>
        <w:ind w:left="284" w:hanging="284"/>
        <w:jc w:val="both"/>
        <w:rPr>
          <w:szCs w:val="24"/>
        </w:rPr>
      </w:pPr>
      <w:r w:rsidRPr="00FD2A5D">
        <w:rPr>
          <w:shd w:val="clear" w:color="auto" w:fill="FFFFFF"/>
        </w:rPr>
        <w:t xml:space="preserve">Stanowisko ds. Audytu Wewnętrznego, Stanowisko ds. Kontroli Wewnętrznej oraz </w:t>
      </w:r>
      <w:r w:rsidR="006B0BC4" w:rsidRPr="00FD2A5D">
        <w:rPr>
          <w:shd w:val="clear" w:color="auto" w:fill="FFFFFF"/>
        </w:rPr>
        <w:t xml:space="preserve">Zespół </w:t>
      </w:r>
      <w:r w:rsidRPr="00FD2A5D">
        <w:t>Radc</w:t>
      </w:r>
      <w:r w:rsidR="006B0BC4" w:rsidRPr="00FD2A5D">
        <w:t>ów</w:t>
      </w:r>
      <w:r w:rsidRPr="00FD2A5D">
        <w:t xml:space="preserve"> Prawn</w:t>
      </w:r>
      <w:r w:rsidR="006B0BC4" w:rsidRPr="00FD2A5D">
        <w:t>ych</w:t>
      </w:r>
      <w:r w:rsidRPr="00FD2A5D">
        <w:t xml:space="preserve"> może zajmować usługodawca niezatrudniony w Urzędzie na podstawie umowy o pracę.</w:t>
      </w:r>
    </w:p>
    <w:p w14:paraId="1133F97C" w14:textId="5F3DD1E2" w:rsidR="00D42D84" w:rsidRPr="00FD2A5D" w:rsidRDefault="00D42D84" w:rsidP="00FD2A5D">
      <w:pPr>
        <w:pStyle w:val="Akapitzlist"/>
        <w:numPr>
          <w:ilvl w:val="1"/>
          <w:numId w:val="95"/>
        </w:numPr>
        <w:ind w:left="284" w:hanging="284"/>
        <w:jc w:val="both"/>
        <w:rPr>
          <w:szCs w:val="24"/>
        </w:rPr>
      </w:pPr>
      <w:r w:rsidRPr="00FD2A5D">
        <w:rPr>
          <w:szCs w:val="24"/>
        </w:rPr>
        <w:t xml:space="preserve">Zakres działania Koordynatora Dostępności określa Burmistrz odrębnym </w:t>
      </w:r>
      <w:r w:rsidR="00C479E9" w:rsidRPr="00FD2A5D">
        <w:rPr>
          <w:szCs w:val="24"/>
        </w:rPr>
        <w:t>z</w:t>
      </w:r>
      <w:r w:rsidRPr="00FD2A5D">
        <w:rPr>
          <w:szCs w:val="24"/>
        </w:rPr>
        <w:t>arządzeni</w:t>
      </w:r>
      <w:r w:rsidR="00C211CF">
        <w:rPr>
          <w:szCs w:val="24"/>
        </w:rPr>
        <w:t>em</w:t>
      </w:r>
      <w:r w:rsidR="00EE679C" w:rsidRPr="00FD2A5D">
        <w:rPr>
          <w:szCs w:val="24"/>
        </w:rPr>
        <w:t>.</w:t>
      </w:r>
      <w:r w:rsidRPr="00FD2A5D">
        <w:rPr>
          <w:szCs w:val="24"/>
        </w:rPr>
        <w:t xml:space="preserve"> </w:t>
      </w:r>
    </w:p>
    <w:p w14:paraId="3E6564E3" w14:textId="77777777" w:rsidR="0038497E" w:rsidRPr="00E163B9" w:rsidRDefault="0038497E" w:rsidP="0038497E">
      <w:pPr>
        <w:pStyle w:val="Normal0"/>
        <w:jc w:val="both"/>
        <w:rPr>
          <w:color w:val="auto"/>
          <w:sz w:val="24"/>
          <w:szCs w:val="24"/>
          <w:shd w:val="clear" w:color="auto" w:fill="FFFFFF"/>
        </w:rPr>
      </w:pPr>
    </w:p>
    <w:p w14:paraId="06776633" w14:textId="77777777" w:rsidR="00DA149C" w:rsidRPr="00E163B9" w:rsidRDefault="00DA149C" w:rsidP="00DA149C">
      <w:pPr>
        <w:pStyle w:val="Normal0"/>
        <w:jc w:val="center"/>
        <w:rPr>
          <w:color w:val="auto"/>
          <w:sz w:val="24"/>
          <w:szCs w:val="24"/>
          <w:shd w:val="clear" w:color="auto" w:fill="FFFFFF"/>
        </w:rPr>
      </w:pPr>
      <w:r w:rsidRPr="00E163B9">
        <w:rPr>
          <w:color w:val="auto"/>
          <w:sz w:val="24"/>
          <w:szCs w:val="24"/>
          <w:shd w:val="clear" w:color="auto" w:fill="FFFFFF"/>
        </w:rPr>
        <w:t>§ 20</w:t>
      </w:r>
    </w:p>
    <w:p w14:paraId="6FA89190" w14:textId="42B7D751" w:rsidR="00E82BFB" w:rsidRPr="00E163B9" w:rsidRDefault="00E82BFB" w:rsidP="005C25BB">
      <w:pPr>
        <w:pStyle w:val="Normal0"/>
        <w:widowControl w:val="0"/>
        <w:numPr>
          <w:ilvl w:val="0"/>
          <w:numId w:val="20"/>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 xml:space="preserve">W skład Urzędu wchodzą następujące komórki organizacyjne: Referaty, Zespoły oraz  samodzielne stanowiska, którym nadaje się symbole: </w:t>
      </w:r>
    </w:p>
    <w:p w14:paraId="62CDE084" w14:textId="6A09631A" w:rsidR="00CD2428" w:rsidRPr="00E163B9" w:rsidRDefault="00CD2428">
      <w:pPr>
        <w:pStyle w:val="Akapitzlist"/>
        <w:numPr>
          <w:ilvl w:val="0"/>
          <w:numId w:val="79"/>
        </w:numPr>
        <w:autoSpaceDE w:val="0"/>
        <w:autoSpaceDN w:val="0"/>
        <w:adjustRightInd w:val="0"/>
        <w:ind w:left="1077" w:hanging="357"/>
        <w:rPr>
          <w:szCs w:val="24"/>
        </w:rPr>
      </w:pPr>
      <w:bookmarkStart w:id="2" w:name="_Hlk187588001"/>
      <w:r w:rsidRPr="00E163B9">
        <w:rPr>
          <w:szCs w:val="24"/>
        </w:rPr>
        <w:t>Kierownictwo Urzędu</w:t>
      </w:r>
      <w:r w:rsidR="00CB200F" w:rsidRPr="00E163B9">
        <w:rPr>
          <w:szCs w:val="24"/>
        </w:rPr>
        <w:t>:</w:t>
      </w:r>
      <w:r w:rsidRPr="00E163B9">
        <w:rPr>
          <w:szCs w:val="24"/>
        </w:rPr>
        <w:t xml:space="preserve"> </w:t>
      </w:r>
    </w:p>
    <w:p w14:paraId="30E52305" w14:textId="48391679"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pierwszy Zastępca Burmistrza –I ZB</w:t>
      </w:r>
      <w:r w:rsidR="00FD2A5D">
        <w:rPr>
          <w:szCs w:val="24"/>
        </w:rPr>
        <w:t>,</w:t>
      </w:r>
    </w:p>
    <w:p w14:paraId="617D4B42" w14:textId="3DBDDE99"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 xml:space="preserve">drugi Zastępca Burmistrza </w:t>
      </w:r>
      <w:r w:rsidR="00001266" w:rsidRPr="00E163B9">
        <w:rPr>
          <w:color w:val="000000" w:themeColor="text1"/>
          <w:szCs w:val="24"/>
        </w:rPr>
        <w:t xml:space="preserve">– </w:t>
      </w:r>
      <w:r w:rsidRPr="00E163B9">
        <w:rPr>
          <w:szCs w:val="24"/>
        </w:rPr>
        <w:t>II ZB</w:t>
      </w:r>
      <w:r w:rsidR="00FD2A5D">
        <w:rPr>
          <w:szCs w:val="24"/>
        </w:rPr>
        <w:t>,</w:t>
      </w:r>
    </w:p>
    <w:p w14:paraId="1EBD1804" w14:textId="159731AC"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Sekretarz – SM</w:t>
      </w:r>
      <w:r w:rsidR="00FD2A5D">
        <w:rPr>
          <w:szCs w:val="24"/>
        </w:rPr>
        <w:t>,</w:t>
      </w:r>
    </w:p>
    <w:p w14:paraId="574F20A7" w14:textId="77777777"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Skarbnik – SK;</w:t>
      </w:r>
    </w:p>
    <w:p w14:paraId="7DB6EAA3" w14:textId="052BDD7A" w:rsidR="00CD2428" w:rsidRPr="00E163B9" w:rsidRDefault="00CD2428">
      <w:pPr>
        <w:pStyle w:val="Akapitzlist"/>
        <w:numPr>
          <w:ilvl w:val="0"/>
          <w:numId w:val="79"/>
        </w:numPr>
        <w:autoSpaceDE w:val="0"/>
        <w:autoSpaceDN w:val="0"/>
        <w:adjustRightInd w:val="0"/>
        <w:ind w:left="1077" w:hanging="357"/>
        <w:rPr>
          <w:szCs w:val="24"/>
        </w:rPr>
      </w:pPr>
      <w:r w:rsidRPr="00E163B9">
        <w:rPr>
          <w:szCs w:val="24"/>
        </w:rPr>
        <w:t>Referaty</w:t>
      </w:r>
      <w:r w:rsidR="00CB200F" w:rsidRPr="00E163B9">
        <w:rPr>
          <w:szCs w:val="24"/>
        </w:rPr>
        <w:t>:</w:t>
      </w:r>
      <w:r w:rsidRPr="00E163B9">
        <w:rPr>
          <w:szCs w:val="24"/>
        </w:rPr>
        <w:t xml:space="preserve"> </w:t>
      </w:r>
    </w:p>
    <w:p w14:paraId="11A48049" w14:textId="50199759"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Organizacyjny – OR</w:t>
      </w:r>
      <w:r w:rsidR="00FD2A5D">
        <w:rPr>
          <w:szCs w:val="24"/>
        </w:rPr>
        <w:t>,</w:t>
      </w:r>
    </w:p>
    <w:p w14:paraId="6EDA2D49" w14:textId="5C05EE16"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Komunalno-Gospodarczy – KG</w:t>
      </w:r>
      <w:r w:rsidR="00FD2A5D">
        <w:rPr>
          <w:szCs w:val="24"/>
        </w:rPr>
        <w:t>,</w:t>
      </w:r>
    </w:p>
    <w:p w14:paraId="43082F46" w14:textId="49D75E82"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Finansów i Planowania – FN</w:t>
      </w:r>
      <w:r w:rsidR="00FD2A5D">
        <w:rPr>
          <w:szCs w:val="24"/>
        </w:rPr>
        <w:t>,</w:t>
      </w:r>
    </w:p>
    <w:p w14:paraId="2C0A5DAF" w14:textId="3C780833"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lastRenderedPageBreak/>
        <w:t xml:space="preserve">Referat Podatków i Dochodów </w:t>
      </w:r>
      <w:r w:rsidR="00001266" w:rsidRPr="00E163B9">
        <w:rPr>
          <w:color w:val="000000" w:themeColor="text1"/>
          <w:szCs w:val="24"/>
        </w:rPr>
        <w:t>–</w:t>
      </w:r>
      <w:r w:rsidRPr="00E163B9">
        <w:rPr>
          <w:szCs w:val="24"/>
        </w:rPr>
        <w:t xml:space="preserve"> FD</w:t>
      </w:r>
      <w:r w:rsidR="00FD2A5D">
        <w:rPr>
          <w:szCs w:val="24"/>
        </w:rPr>
        <w:t>,</w:t>
      </w:r>
    </w:p>
    <w:p w14:paraId="24B8C078" w14:textId="15CCB62C"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Urbanistyki i Architektury – UA</w:t>
      </w:r>
      <w:r w:rsidR="00FD2A5D">
        <w:rPr>
          <w:szCs w:val="24"/>
        </w:rPr>
        <w:t>,</w:t>
      </w:r>
    </w:p>
    <w:p w14:paraId="5EBC706B" w14:textId="270767AA"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Inwestycji i Inżynierii Miejskiej – IN</w:t>
      </w:r>
      <w:r w:rsidR="00FD2A5D">
        <w:rPr>
          <w:szCs w:val="24"/>
        </w:rPr>
        <w:t>,</w:t>
      </w:r>
    </w:p>
    <w:p w14:paraId="7E3194E1" w14:textId="672D13E1"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Gospodarki Odpadami Komunalnymi – GO</w:t>
      </w:r>
      <w:r w:rsidR="00FD2A5D">
        <w:rPr>
          <w:szCs w:val="24"/>
        </w:rPr>
        <w:t>,</w:t>
      </w:r>
    </w:p>
    <w:p w14:paraId="4F297E0A" w14:textId="18AA2572"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Zamówień Publicznych– ZP</w:t>
      </w:r>
      <w:r w:rsidR="00FD2A5D">
        <w:rPr>
          <w:szCs w:val="24"/>
        </w:rPr>
        <w:t>,</w:t>
      </w:r>
    </w:p>
    <w:p w14:paraId="05D51AAE" w14:textId="78EA9772"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Spraw Obywatelskich – SO</w:t>
      </w:r>
      <w:r w:rsidR="00FD2A5D">
        <w:rPr>
          <w:szCs w:val="24"/>
        </w:rPr>
        <w:t>,</w:t>
      </w:r>
    </w:p>
    <w:p w14:paraId="465DEA32" w14:textId="0F5AAB3B" w:rsidR="00CD2428" w:rsidRPr="00E163B9" w:rsidRDefault="00CD2428">
      <w:pPr>
        <w:pStyle w:val="Akapitzlist"/>
        <w:numPr>
          <w:ilvl w:val="2"/>
          <w:numId w:val="79"/>
        </w:numPr>
        <w:autoSpaceDE w:val="0"/>
        <w:autoSpaceDN w:val="0"/>
        <w:adjustRightInd w:val="0"/>
        <w:ind w:left="1418" w:hanging="284"/>
        <w:rPr>
          <w:szCs w:val="24"/>
        </w:rPr>
      </w:pPr>
      <w:r w:rsidRPr="00E163B9">
        <w:rPr>
          <w:color w:val="000000" w:themeColor="text1"/>
          <w:szCs w:val="24"/>
        </w:rPr>
        <w:t>Urząd Stanu Cywilnego – USC</w:t>
      </w:r>
      <w:r w:rsidR="00FD2A5D">
        <w:rPr>
          <w:color w:val="000000" w:themeColor="text1"/>
          <w:szCs w:val="24"/>
        </w:rPr>
        <w:t>,</w:t>
      </w:r>
    </w:p>
    <w:p w14:paraId="5B6D3EE8" w14:textId="1D7F9B13"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Gospodarki Nieruchomościami – GN</w:t>
      </w:r>
      <w:r w:rsidR="00FD2A5D">
        <w:rPr>
          <w:szCs w:val="24"/>
        </w:rPr>
        <w:t>,</w:t>
      </w:r>
    </w:p>
    <w:p w14:paraId="09131EE1" w14:textId="5F1354F7" w:rsidR="00E82BFB" w:rsidRPr="00E163B9" w:rsidRDefault="00E82BFB">
      <w:pPr>
        <w:pStyle w:val="Akapitzlist"/>
        <w:numPr>
          <w:ilvl w:val="2"/>
          <w:numId w:val="79"/>
        </w:numPr>
        <w:autoSpaceDE w:val="0"/>
        <w:autoSpaceDN w:val="0"/>
        <w:adjustRightInd w:val="0"/>
        <w:ind w:left="1418" w:hanging="284"/>
        <w:rPr>
          <w:szCs w:val="24"/>
        </w:rPr>
      </w:pPr>
      <w:r w:rsidRPr="00E163B9">
        <w:rPr>
          <w:szCs w:val="24"/>
        </w:rPr>
        <w:t>Referat Oświaty i Spraw Społecznych – OK</w:t>
      </w:r>
      <w:r w:rsidR="00FD2A5D">
        <w:rPr>
          <w:szCs w:val="24"/>
        </w:rPr>
        <w:t>,</w:t>
      </w:r>
    </w:p>
    <w:p w14:paraId="3D9453FD" w14:textId="6E4B425E" w:rsidR="00E82BFB" w:rsidRPr="00E163B9" w:rsidRDefault="00CB200F">
      <w:pPr>
        <w:pStyle w:val="Akapitzlist"/>
        <w:numPr>
          <w:ilvl w:val="2"/>
          <w:numId w:val="79"/>
        </w:numPr>
        <w:autoSpaceDE w:val="0"/>
        <w:autoSpaceDN w:val="0"/>
        <w:adjustRightInd w:val="0"/>
        <w:ind w:left="1418" w:hanging="284"/>
        <w:rPr>
          <w:szCs w:val="24"/>
        </w:rPr>
      </w:pPr>
      <w:r w:rsidRPr="00E163B9">
        <w:rPr>
          <w:color w:val="000000" w:themeColor="text1"/>
          <w:szCs w:val="24"/>
        </w:rPr>
        <w:t xml:space="preserve"> </w:t>
      </w:r>
      <w:r w:rsidR="00E82BFB" w:rsidRPr="00E163B9">
        <w:rPr>
          <w:color w:val="000000" w:themeColor="text1"/>
          <w:szCs w:val="24"/>
        </w:rPr>
        <w:t>Referat</w:t>
      </w:r>
      <w:r w:rsidR="002B0B9B" w:rsidRPr="00E163B9">
        <w:rPr>
          <w:color w:val="000000" w:themeColor="text1"/>
          <w:szCs w:val="24"/>
        </w:rPr>
        <w:t xml:space="preserve"> </w:t>
      </w:r>
      <w:r w:rsidR="00E82BFB" w:rsidRPr="00E163B9">
        <w:rPr>
          <w:color w:val="000000" w:themeColor="text1"/>
          <w:szCs w:val="24"/>
        </w:rPr>
        <w:t>Ochrony Środowiska</w:t>
      </w:r>
      <w:r w:rsidR="00C834F7" w:rsidRPr="00E163B9">
        <w:rPr>
          <w:color w:val="000000" w:themeColor="text1"/>
          <w:szCs w:val="24"/>
        </w:rPr>
        <w:t xml:space="preserve"> i Terenów Zieleni</w:t>
      </w:r>
      <w:r w:rsidR="00E82BFB" w:rsidRPr="00E163B9">
        <w:rPr>
          <w:color w:val="000000" w:themeColor="text1"/>
          <w:szCs w:val="24"/>
        </w:rPr>
        <w:t xml:space="preserve"> </w:t>
      </w:r>
      <w:r w:rsidR="00001266" w:rsidRPr="00E163B9">
        <w:rPr>
          <w:color w:val="000000" w:themeColor="text1"/>
          <w:szCs w:val="24"/>
        </w:rPr>
        <w:t>–</w:t>
      </w:r>
      <w:r w:rsidR="00DD52B1" w:rsidRPr="00E163B9">
        <w:rPr>
          <w:color w:val="000000" w:themeColor="text1"/>
          <w:szCs w:val="24"/>
        </w:rPr>
        <w:t xml:space="preserve"> </w:t>
      </w:r>
      <w:r w:rsidR="008C52D5" w:rsidRPr="00E163B9">
        <w:rPr>
          <w:color w:val="000000" w:themeColor="text1"/>
          <w:szCs w:val="24"/>
        </w:rPr>
        <w:t>OŚ</w:t>
      </w:r>
      <w:r w:rsidR="00FD2A5D">
        <w:rPr>
          <w:color w:val="000000" w:themeColor="text1"/>
          <w:szCs w:val="24"/>
        </w:rPr>
        <w:t>,</w:t>
      </w:r>
    </w:p>
    <w:p w14:paraId="19D1044B" w14:textId="147B6EF1" w:rsidR="00CB200F" w:rsidRPr="00E163B9" w:rsidRDefault="00CB200F">
      <w:pPr>
        <w:pStyle w:val="Akapitzlist"/>
        <w:numPr>
          <w:ilvl w:val="2"/>
          <w:numId w:val="79"/>
        </w:numPr>
        <w:autoSpaceDE w:val="0"/>
        <w:autoSpaceDN w:val="0"/>
        <w:adjustRightInd w:val="0"/>
        <w:ind w:left="1418" w:hanging="284"/>
        <w:rPr>
          <w:szCs w:val="24"/>
        </w:rPr>
      </w:pPr>
      <w:r w:rsidRPr="00E163B9">
        <w:rPr>
          <w:szCs w:val="24"/>
          <w:shd w:val="clear" w:color="auto" w:fill="FFFFFF"/>
        </w:rPr>
        <w:t>Referat Rozwoju – RR</w:t>
      </w:r>
      <w:r w:rsidR="00FD2A5D">
        <w:rPr>
          <w:szCs w:val="24"/>
          <w:shd w:val="clear" w:color="auto" w:fill="FFFFFF"/>
        </w:rPr>
        <w:t>;</w:t>
      </w:r>
    </w:p>
    <w:p w14:paraId="60EC743C" w14:textId="77777777" w:rsidR="00D957F9" w:rsidRPr="00E163B9" w:rsidRDefault="00CB200F">
      <w:pPr>
        <w:pStyle w:val="Akapitzlist"/>
        <w:numPr>
          <w:ilvl w:val="0"/>
          <w:numId w:val="79"/>
        </w:numPr>
        <w:autoSpaceDE w:val="0"/>
        <w:autoSpaceDN w:val="0"/>
        <w:adjustRightInd w:val="0"/>
        <w:ind w:left="1077" w:hanging="357"/>
        <w:rPr>
          <w:color w:val="000000" w:themeColor="text1"/>
          <w:szCs w:val="24"/>
        </w:rPr>
      </w:pPr>
      <w:r w:rsidRPr="00E163B9">
        <w:rPr>
          <w:szCs w:val="24"/>
          <w:shd w:val="clear" w:color="auto" w:fill="FFFFFF"/>
        </w:rPr>
        <w:t>Zespoły:</w:t>
      </w:r>
    </w:p>
    <w:p w14:paraId="22F34C2C" w14:textId="11657C7A" w:rsidR="00CB200F" w:rsidRPr="00E163B9" w:rsidRDefault="00D957F9" w:rsidP="00D957F9">
      <w:pPr>
        <w:autoSpaceDE w:val="0"/>
        <w:autoSpaceDN w:val="0"/>
        <w:adjustRightInd w:val="0"/>
        <w:ind w:left="720" w:firstLine="357"/>
        <w:rPr>
          <w:color w:val="000000" w:themeColor="text1"/>
          <w:sz w:val="24"/>
        </w:rPr>
      </w:pPr>
      <w:r w:rsidRPr="00E163B9">
        <w:rPr>
          <w:color w:val="000000" w:themeColor="text1"/>
          <w:sz w:val="24"/>
          <w:shd w:val="clear" w:color="auto" w:fill="FFFFFF"/>
          <w:lang w:bidi="ar-SA"/>
        </w:rPr>
        <w:t>a)</w:t>
      </w:r>
      <w:r w:rsidRPr="00E163B9">
        <w:rPr>
          <w:color w:val="000000" w:themeColor="text1"/>
          <w:sz w:val="24"/>
        </w:rPr>
        <w:t xml:space="preserve"> </w:t>
      </w:r>
      <w:r w:rsidR="00CB200F" w:rsidRPr="00E163B9">
        <w:rPr>
          <w:color w:val="000000" w:themeColor="text1"/>
          <w:sz w:val="24"/>
        </w:rPr>
        <w:t>Zespół Radców Prawny</w:t>
      </w:r>
      <w:r w:rsidR="0095189A">
        <w:rPr>
          <w:color w:val="000000" w:themeColor="text1"/>
          <w:sz w:val="24"/>
        </w:rPr>
        <w:t>ch</w:t>
      </w:r>
      <w:r w:rsidR="00CB200F" w:rsidRPr="00E163B9">
        <w:rPr>
          <w:color w:val="000000" w:themeColor="text1"/>
          <w:sz w:val="24"/>
        </w:rPr>
        <w:t xml:space="preserve"> – ZRP,</w:t>
      </w:r>
    </w:p>
    <w:p w14:paraId="7E66D7DD" w14:textId="2C286EBD" w:rsidR="00E82BFB" w:rsidRPr="00E163B9" w:rsidRDefault="00D957F9" w:rsidP="00D957F9">
      <w:pPr>
        <w:autoSpaceDE w:val="0"/>
        <w:autoSpaceDN w:val="0"/>
        <w:adjustRightInd w:val="0"/>
        <w:ind w:left="720" w:firstLine="357"/>
        <w:rPr>
          <w:sz w:val="24"/>
          <w:shd w:val="clear" w:color="auto" w:fill="FFFFFF"/>
        </w:rPr>
      </w:pPr>
      <w:r w:rsidRPr="00E163B9">
        <w:rPr>
          <w:color w:val="000000" w:themeColor="text1"/>
          <w:sz w:val="24"/>
          <w:shd w:val="clear" w:color="auto" w:fill="FFFFFF"/>
          <w:lang w:bidi="ar-SA"/>
        </w:rPr>
        <w:t xml:space="preserve">b) </w:t>
      </w:r>
      <w:r w:rsidR="002B0B9B" w:rsidRPr="00E163B9">
        <w:rPr>
          <w:sz w:val="24"/>
          <w:shd w:val="clear" w:color="auto" w:fill="FFFFFF"/>
        </w:rPr>
        <w:t>Zespół</w:t>
      </w:r>
      <w:r w:rsidR="00E82BFB" w:rsidRPr="00E163B9">
        <w:rPr>
          <w:sz w:val="24"/>
          <w:shd w:val="clear" w:color="auto" w:fill="FFFFFF"/>
        </w:rPr>
        <w:t xml:space="preserve"> ds. Bezpieczeństwa i Zarządzania Kryzysowego</w:t>
      </w:r>
      <w:r w:rsidR="002B0B9B" w:rsidRPr="00E163B9">
        <w:rPr>
          <w:sz w:val="24"/>
          <w:shd w:val="clear" w:color="auto" w:fill="FFFFFF"/>
        </w:rPr>
        <w:t xml:space="preserve"> </w:t>
      </w:r>
      <w:r w:rsidR="00001266" w:rsidRPr="00E163B9">
        <w:rPr>
          <w:color w:val="000000" w:themeColor="text1"/>
          <w:sz w:val="24"/>
        </w:rPr>
        <w:t xml:space="preserve">– </w:t>
      </w:r>
      <w:r w:rsidR="00E82BFB" w:rsidRPr="00E163B9">
        <w:rPr>
          <w:sz w:val="24"/>
          <w:shd w:val="clear" w:color="auto" w:fill="FFFFFF"/>
        </w:rPr>
        <w:t>ZBK</w:t>
      </w:r>
      <w:r w:rsidR="00FD2A5D">
        <w:rPr>
          <w:sz w:val="24"/>
          <w:shd w:val="clear" w:color="auto" w:fill="FFFFFF"/>
        </w:rPr>
        <w:t>,</w:t>
      </w:r>
    </w:p>
    <w:p w14:paraId="1344F219" w14:textId="2E5CA518" w:rsidR="00071883" w:rsidRPr="00E163B9" w:rsidRDefault="00071883" w:rsidP="00D957F9">
      <w:pPr>
        <w:autoSpaceDE w:val="0"/>
        <w:autoSpaceDN w:val="0"/>
        <w:adjustRightInd w:val="0"/>
        <w:ind w:left="720" w:firstLine="357"/>
        <w:rPr>
          <w:color w:val="000000" w:themeColor="text1"/>
          <w:sz w:val="24"/>
        </w:rPr>
      </w:pPr>
      <w:r w:rsidRPr="00E163B9">
        <w:rPr>
          <w:sz w:val="24"/>
          <w:shd w:val="clear" w:color="auto" w:fill="FFFFFF"/>
        </w:rPr>
        <w:t>c) Zespół ds. Informatyzacji Urzędu</w:t>
      </w:r>
      <w:r w:rsidR="00001266" w:rsidRPr="00E163B9">
        <w:rPr>
          <w:sz w:val="24"/>
          <w:shd w:val="clear" w:color="auto" w:fill="FFFFFF"/>
        </w:rPr>
        <w:t xml:space="preserve"> </w:t>
      </w:r>
      <w:r w:rsidR="00001266" w:rsidRPr="00E163B9">
        <w:rPr>
          <w:color w:val="000000" w:themeColor="text1"/>
          <w:sz w:val="24"/>
        </w:rPr>
        <w:t>–</w:t>
      </w:r>
      <w:r w:rsidRPr="00E163B9">
        <w:rPr>
          <w:sz w:val="24"/>
          <w:shd w:val="clear" w:color="auto" w:fill="FFFFFF"/>
        </w:rPr>
        <w:t xml:space="preserve"> ZIU</w:t>
      </w:r>
      <w:r w:rsidR="00FD2A5D">
        <w:rPr>
          <w:sz w:val="24"/>
          <w:shd w:val="clear" w:color="auto" w:fill="FFFFFF"/>
        </w:rPr>
        <w:t>;</w:t>
      </w:r>
    </w:p>
    <w:p w14:paraId="4A743A03" w14:textId="3FEB3778" w:rsidR="00E82BFB" w:rsidRPr="00E163B9" w:rsidRDefault="00CB200F">
      <w:pPr>
        <w:pStyle w:val="Akapitzlist"/>
        <w:numPr>
          <w:ilvl w:val="0"/>
          <w:numId w:val="79"/>
        </w:numPr>
        <w:autoSpaceDE w:val="0"/>
        <w:autoSpaceDN w:val="0"/>
        <w:adjustRightInd w:val="0"/>
        <w:rPr>
          <w:color w:val="000000" w:themeColor="text1"/>
          <w:szCs w:val="24"/>
        </w:rPr>
      </w:pPr>
      <w:r w:rsidRPr="00E163B9">
        <w:rPr>
          <w:color w:val="000000" w:themeColor="text1"/>
          <w:szCs w:val="24"/>
        </w:rPr>
        <w:t>Samodzielne stanowiska:</w:t>
      </w:r>
    </w:p>
    <w:p w14:paraId="4906083E" w14:textId="78C0BD57" w:rsidR="00E82BFB" w:rsidRPr="00E163B9" w:rsidRDefault="00E82BFB">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Stanowisko ds. Komunikacji Zewnętrznej – </w:t>
      </w:r>
      <w:r w:rsidR="00D957F9" w:rsidRPr="00E163B9">
        <w:rPr>
          <w:color w:val="000000" w:themeColor="text1"/>
          <w:szCs w:val="24"/>
        </w:rPr>
        <w:t>S</w:t>
      </w:r>
      <w:r w:rsidRPr="00E163B9">
        <w:rPr>
          <w:color w:val="000000" w:themeColor="text1"/>
          <w:szCs w:val="24"/>
        </w:rPr>
        <w:t xml:space="preserve">KZ; </w:t>
      </w:r>
    </w:p>
    <w:p w14:paraId="6A1ED6EF" w14:textId="2AC06E05" w:rsidR="002E08DE" w:rsidRPr="00E163B9" w:rsidRDefault="002E08DE">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Stanowisko ds. </w:t>
      </w:r>
      <w:r w:rsidR="008C6AAD" w:rsidRPr="00E163B9">
        <w:rPr>
          <w:color w:val="000000" w:themeColor="text1"/>
          <w:szCs w:val="24"/>
        </w:rPr>
        <w:t xml:space="preserve">Promocji i </w:t>
      </w:r>
      <w:r w:rsidRPr="00E163B9">
        <w:rPr>
          <w:color w:val="000000" w:themeColor="text1"/>
          <w:szCs w:val="24"/>
        </w:rPr>
        <w:t xml:space="preserve">Rozwoju </w:t>
      </w:r>
      <w:r w:rsidR="002B0B9B" w:rsidRPr="00E163B9">
        <w:rPr>
          <w:color w:val="000000" w:themeColor="text1"/>
          <w:szCs w:val="24"/>
        </w:rPr>
        <w:t xml:space="preserve">Gospodarczego </w:t>
      </w:r>
      <w:r w:rsidRPr="00E163B9">
        <w:rPr>
          <w:color w:val="000000" w:themeColor="text1"/>
          <w:szCs w:val="24"/>
        </w:rPr>
        <w:t xml:space="preserve">Miasta </w:t>
      </w:r>
      <w:r w:rsidR="00001266" w:rsidRPr="003E4BB1">
        <w:rPr>
          <w:color w:val="000000" w:themeColor="text1"/>
          <w:szCs w:val="24"/>
        </w:rPr>
        <w:t>–</w:t>
      </w:r>
      <w:r w:rsidR="00FD2A5D" w:rsidRPr="003E4BB1">
        <w:rPr>
          <w:szCs w:val="24"/>
        </w:rPr>
        <w:t>SRG</w:t>
      </w:r>
    </w:p>
    <w:p w14:paraId="07770CD1" w14:textId="3CB20693" w:rsidR="00E82BFB" w:rsidRPr="00E163B9" w:rsidRDefault="00E82BFB">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Stanowisko ds. Audytu Wewnętrznego – </w:t>
      </w:r>
      <w:r w:rsidR="00D957F9" w:rsidRPr="00E163B9">
        <w:rPr>
          <w:color w:val="000000" w:themeColor="text1"/>
          <w:szCs w:val="24"/>
        </w:rPr>
        <w:t>S</w:t>
      </w:r>
      <w:r w:rsidRPr="00E163B9">
        <w:rPr>
          <w:color w:val="000000" w:themeColor="text1"/>
          <w:szCs w:val="24"/>
        </w:rPr>
        <w:t>AW;</w:t>
      </w:r>
      <w:r w:rsidR="00001266" w:rsidRPr="00E163B9">
        <w:rPr>
          <w:color w:val="000000" w:themeColor="text1"/>
          <w:szCs w:val="24"/>
        </w:rPr>
        <w:t xml:space="preserve"> </w:t>
      </w:r>
    </w:p>
    <w:p w14:paraId="7D335CAD" w14:textId="2AC6AAC7" w:rsidR="00E82BFB" w:rsidRPr="00E163B9" w:rsidRDefault="00E82BFB">
      <w:pPr>
        <w:pStyle w:val="Akapitzlist"/>
        <w:numPr>
          <w:ilvl w:val="0"/>
          <w:numId w:val="112"/>
        </w:numPr>
        <w:autoSpaceDE w:val="0"/>
        <w:autoSpaceDN w:val="0"/>
        <w:adjustRightInd w:val="0"/>
        <w:rPr>
          <w:color w:val="000000" w:themeColor="text1"/>
          <w:szCs w:val="24"/>
        </w:rPr>
      </w:pPr>
      <w:r w:rsidRPr="00E163B9">
        <w:rPr>
          <w:color w:val="000000" w:themeColor="text1"/>
          <w:szCs w:val="24"/>
        </w:rPr>
        <w:t>Stanowisko ds. Kontroli Wewnętrznej –</w:t>
      </w:r>
      <w:r w:rsidR="008C6AAD" w:rsidRPr="00E163B9">
        <w:rPr>
          <w:color w:val="000000" w:themeColor="text1"/>
          <w:szCs w:val="24"/>
        </w:rPr>
        <w:t>S</w:t>
      </w:r>
      <w:r w:rsidRPr="00E163B9">
        <w:rPr>
          <w:color w:val="000000" w:themeColor="text1"/>
          <w:szCs w:val="24"/>
        </w:rPr>
        <w:t>KW;</w:t>
      </w:r>
    </w:p>
    <w:p w14:paraId="3677663D" w14:textId="0335E641" w:rsidR="00E82BFB" w:rsidRPr="00E163B9" w:rsidRDefault="00E82BFB">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Inspektor Ochrony Danych </w:t>
      </w:r>
      <w:r w:rsidR="00001266" w:rsidRPr="00E163B9">
        <w:rPr>
          <w:color w:val="000000" w:themeColor="text1"/>
          <w:szCs w:val="24"/>
        </w:rPr>
        <w:t>–</w:t>
      </w:r>
      <w:r w:rsidR="00BD5A2D" w:rsidRPr="00E163B9">
        <w:rPr>
          <w:color w:val="000000" w:themeColor="text1"/>
          <w:szCs w:val="24"/>
        </w:rPr>
        <w:t xml:space="preserve"> </w:t>
      </w:r>
      <w:r w:rsidRPr="00E163B9">
        <w:rPr>
          <w:color w:val="000000" w:themeColor="text1"/>
          <w:szCs w:val="24"/>
        </w:rPr>
        <w:t>IOD;</w:t>
      </w:r>
    </w:p>
    <w:p w14:paraId="1D9A02B6" w14:textId="2C7C0419" w:rsidR="00E82BFB" w:rsidRPr="00E163B9" w:rsidRDefault="008C6AAD">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Pełnomocnik </w:t>
      </w:r>
      <w:r w:rsidR="00E82BFB" w:rsidRPr="00E163B9">
        <w:rPr>
          <w:color w:val="000000" w:themeColor="text1"/>
          <w:szCs w:val="24"/>
        </w:rPr>
        <w:t>ds. Ochrony Informacji Niejawnych –</w:t>
      </w:r>
      <w:r w:rsidR="00BD5A2D" w:rsidRPr="00E163B9">
        <w:rPr>
          <w:color w:val="000000" w:themeColor="text1"/>
          <w:szCs w:val="24"/>
        </w:rPr>
        <w:t xml:space="preserve"> </w:t>
      </w:r>
      <w:r w:rsidR="000B56EA">
        <w:rPr>
          <w:color w:val="000000" w:themeColor="text1"/>
          <w:szCs w:val="24"/>
        </w:rPr>
        <w:t>P</w:t>
      </w:r>
      <w:r w:rsidR="00E82BFB" w:rsidRPr="00E163B9">
        <w:rPr>
          <w:color w:val="000000" w:themeColor="text1"/>
          <w:szCs w:val="24"/>
        </w:rPr>
        <w:t>IN</w:t>
      </w:r>
      <w:r w:rsidR="00C834F7" w:rsidRPr="00E163B9">
        <w:rPr>
          <w:color w:val="000000" w:themeColor="text1"/>
          <w:szCs w:val="24"/>
        </w:rPr>
        <w:t>;</w:t>
      </w:r>
    </w:p>
    <w:p w14:paraId="3866BDB6" w14:textId="679F3D25" w:rsidR="00E82BFB" w:rsidRPr="002503E0" w:rsidRDefault="00E82BFB">
      <w:pPr>
        <w:pStyle w:val="Akapitzlist"/>
        <w:numPr>
          <w:ilvl w:val="0"/>
          <w:numId w:val="112"/>
        </w:numPr>
        <w:autoSpaceDE w:val="0"/>
        <w:autoSpaceDN w:val="0"/>
        <w:adjustRightInd w:val="0"/>
        <w:rPr>
          <w:color w:val="000000" w:themeColor="text1"/>
          <w:szCs w:val="24"/>
        </w:rPr>
      </w:pPr>
      <w:r w:rsidRPr="00E163B9">
        <w:rPr>
          <w:color w:val="000000" w:themeColor="text1"/>
          <w:szCs w:val="24"/>
        </w:rPr>
        <w:t xml:space="preserve">Koordynator Dostępności </w:t>
      </w:r>
      <w:r w:rsidR="00001266" w:rsidRPr="00E163B9">
        <w:rPr>
          <w:color w:val="000000" w:themeColor="text1"/>
          <w:szCs w:val="24"/>
        </w:rPr>
        <w:t>–</w:t>
      </w:r>
      <w:r w:rsidR="00BD5A2D" w:rsidRPr="00E163B9">
        <w:rPr>
          <w:color w:val="000000" w:themeColor="text1"/>
          <w:szCs w:val="24"/>
        </w:rPr>
        <w:t xml:space="preserve"> </w:t>
      </w:r>
      <w:r w:rsidRPr="00E163B9">
        <w:rPr>
          <w:color w:val="000000" w:themeColor="text1"/>
          <w:szCs w:val="24"/>
        </w:rPr>
        <w:t>KD</w:t>
      </w:r>
      <w:r w:rsidR="00607D9D">
        <w:rPr>
          <w:color w:val="000000" w:themeColor="text1"/>
          <w:szCs w:val="24"/>
        </w:rPr>
        <w:t>.</w:t>
      </w:r>
      <w:r w:rsidR="00FD2A5D">
        <w:rPr>
          <w:color w:val="000000" w:themeColor="text1"/>
          <w:szCs w:val="24"/>
        </w:rPr>
        <w:t xml:space="preserve"> </w:t>
      </w:r>
    </w:p>
    <w:bookmarkEnd w:id="2"/>
    <w:p w14:paraId="5888AE6E" w14:textId="77777777" w:rsidR="00E82BFB" w:rsidRPr="00E163B9" w:rsidRDefault="00E82BFB" w:rsidP="005C25BB">
      <w:pPr>
        <w:pStyle w:val="Normal0"/>
        <w:widowControl w:val="0"/>
        <w:numPr>
          <w:ilvl w:val="0"/>
          <w:numId w:val="20"/>
        </w:numPr>
        <w:tabs>
          <w:tab w:val="clear" w:pos="720"/>
          <w:tab w:val="left" w:pos="360"/>
        </w:tabs>
        <w:ind w:left="360"/>
        <w:jc w:val="both"/>
        <w:rPr>
          <w:color w:val="auto"/>
          <w:sz w:val="24"/>
          <w:szCs w:val="24"/>
          <w:shd w:val="clear" w:color="auto" w:fill="FFFFFF"/>
        </w:rPr>
      </w:pPr>
      <w:r w:rsidRPr="00E163B9">
        <w:rPr>
          <w:color w:val="auto"/>
          <w:sz w:val="24"/>
          <w:szCs w:val="24"/>
          <w:shd w:val="clear" w:color="auto" w:fill="FFFFFF"/>
        </w:rPr>
        <w:t>Struktura organizacyjna Urzędu jest przedstawiona na schemacie graficznym, stanowiącym załącznik do niniejszego Regulaminu.</w:t>
      </w:r>
    </w:p>
    <w:p w14:paraId="6240E600" w14:textId="4B8DDA86"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2</w:t>
      </w:r>
      <w:r w:rsidR="00DA149C" w:rsidRPr="00E163B9">
        <w:rPr>
          <w:color w:val="auto"/>
          <w:sz w:val="24"/>
          <w:szCs w:val="24"/>
          <w:shd w:val="clear" w:color="auto" w:fill="FFFFFF"/>
        </w:rPr>
        <w:t>1</w:t>
      </w:r>
    </w:p>
    <w:p w14:paraId="6EC47E17" w14:textId="06AD3EDD" w:rsidR="0038497E" w:rsidRPr="00E163B9" w:rsidRDefault="0038497E" w:rsidP="006D5C56">
      <w:pPr>
        <w:pStyle w:val="Normal0"/>
        <w:numPr>
          <w:ilvl w:val="3"/>
          <w:numId w:val="22"/>
        </w:numPr>
        <w:tabs>
          <w:tab w:val="clear" w:pos="720"/>
          <w:tab w:val="num" w:pos="284"/>
        </w:tabs>
        <w:ind w:left="284" w:hanging="284"/>
        <w:jc w:val="both"/>
        <w:rPr>
          <w:color w:val="auto"/>
          <w:sz w:val="24"/>
          <w:szCs w:val="24"/>
          <w:shd w:val="clear" w:color="auto" w:fill="FFFFFF"/>
        </w:rPr>
      </w:pPr>
      <w:r w:rsidRPr="00E163B9">
        <w:rPr>
          <w:color w:val="auto"/>
          <w:sz w:val="24"/>
          <w:szCs w:val="24"/>
          <w:shd w:val="clear" w:color="auto" w:fill="FFFFFF"/>
        </w:rPr>
        <w:t>Pracownicy</w:t>
      </w:r>
      <w:r w:rsidR="0095189A">
        <w:rPr>
          <w:color w:val="auto"/>
          <w:sz w:val="24"/>
          <w:szCs w:val="24"/>
          <w:shd w:val="clear" w:color="auto" w:fill="FFFFFF"/>
        </w:rPr>
        <w:t xml:space="preserve"> </w:t>
      </w:r>
      <w:r w:rsidRPr="00E163B9">
        <w:rPr>
          <w:color w:val="auto"/>
          <w:sz w:val="24"/>
          <w:szCs w:val="24"/>
          <w:shd w:val="clear" w:color="auto" w:fill="FFFFFF"/>
        </w:rPr>
        <w:t>zatrudnieni na stanowiskach pracy, w zakresie swoich obowiązków i zadań</w:t>
      </w:r>
      <w:r w:rsidR="0095189A">
        <w:rPr>
          <w:color w:val="auto"/>
          <w:sz w:val="24"/>
          <w:szCs w:val="24"/>
          <w:shd w:val="clear" w:color="auto" w:fill="FFFFFF"/>
        </w:rPr>
        <w:t>,</w:t>
      </w:r>
      <w:r w:rsidR="00434730" w:rsidRPr="00E163B9">
        <w:rPr>
          <w:color w:val="auto"/>
          <w:sz w:val="24"/>
          <w:szCs w:val="24"/>
          <w:shd w:val="clear" w:color="auto" w:fill="FFFFFF"/>
        </w:rPr>
        <w:t xml:space="preserve"> są zobowiązani do</w:t>
      </w:r>
      <w:r w:rsidRPr="00E163B9">
        <w:rPr>
          <w:color w:val="auto"/>
          <w:sz w:val="24"/>
          <w:szCs w:val="24"/>
          <w:shd w:val="clear" w:color="auto" w:fill="FFFFFF"/>
        </w:rPr>
        <w:t>:</w:t>
      </w:r>
    </w:p>
    <w:p w14:paraId="24BDEA7D" w14:textId="3F5167F2"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znajomości przepisów prawa materialnego obowiązującego w powierzonym im zakresie działania;</w:t>
      </w:r>
    </w:p>
    <w:p w14:paraId="24D97875" w14:textId="292149D6"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właściwego stosowania przepisów prawa proceduralnego i ustrojowego</w:t>
      </w:r>
      <w:r w:rsidR="00BD5A2D" w:rsidRPr="00E163B9">
        <w:rPr>
          <w:szCs w:val="24"/>
          <w:shd w:val="clear" w:color="auto" w:fill="FFFFFF"/>
        </w:rPr>
        <w:t>;</w:t>
      </w:r>
    </w:p>
    <w:p w14:paraId="45EED913" w14:textId="77777777"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terminowego załatwiania spraw;</w:t>
      </w:r>
    </w:p>
    <w:p w14:paraId="770A8D0F" w14:textId="77777777"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zachowywania profesjonalnej staranności w tworzeniu projektów rozstrzygnięć;</w:t>
      </w:r>
    </w:p>
    <w:p w14:paraId="6AD26C83" w14:textId="45A2219A"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proponowania formy i sposobu postępowania, zapewniając</w:t>
      </w:r>
      <w:r w:rsidR="0095189A">
        <w:rPr>
          <w:szCs w:val="24"/>
          <w:shd w:val="clear" w:color="auto" w:fill="FFFFFF"/>
        </w:rPr>
        <w:t>ych</w:t>
      </w:r>
      <w:r w:rsidRPr="00E163B9">
        <w:rPr>
          <w:szCs w:val="24"/>
          <w:shd w:val="clear" w:color="auto" w:fill="FFFFFF"/>
        </w:rPr>
        <w:t xml:space="preserve"> prawidłowe i szybkie załatwienie spraw;</w:t>
      </w:r>
    </w:p>
    <w:p w14:paraId="2599C55E" w14:textId="77777777" w:rsidR="00125B47" w:rsidRPr="00E163B9"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sprawnego i rzetelnego załatwiania spraw obywateli;</w:t>
      </w:r>
    </w:p>
    <w:p w14:paraId="10429C71" w14:textId="77777777" w:rsidR="00D9068F" w:rsidRDefault="00125B47" w:rsidP="00FD2A5D">
      <w:pPr>
        <w:pStyle w:val="Akapitzlist"/>
        <w:numPr>
          <w:ilvl w:val="0"/>
          <w:numId w:val="114"/>
        </w:numPr>
        <w:tabs>
          <w:tab w:val="left" w:pos="1440"/>
        </w:tabs>
        <w:jc w:val="both"/>
        <w:rPr>
          <w:szCs w:val="24"/>
          <w:shd w:val="clear" w:color="auto" w:fill="FFFFFF"/>
        </w:rPr>
      </w:pPr>
      <w:r w:rsidRPr="00E163B9">
        <w:rPr>
          <w:szCs w:val="24"/>
          <w:shd w:val="clear" w:color="auto" w:fill="FFFFFF"/>
        </w:rPr>
        <w:t>prawidłowego ewidencjonowania i przechowywania</w:t>
      </w:r>
      <w:r w:rsidR="00D9068F">
        <w:rPr>
          <w:szCs w:val="24"/>
          <w:shd w:val="clear" w:color="auto" w:fill="FFFFFF"/>
        </w:rPr>
        <w:t>:</w:t>
      </w:r>
    </w:p>
    <w:p w14:paraId="6020B904" w14:textId="77777777" w:rsidR="00D9068F" w:rsidRDefault="00D9068F" w:rsidP="00D9068F">
      <w:pPr>
        <w:pStyle w:val="Akapitzlist"/>
        <w:tabs>
          <w:tab w:val="left" w:pos="720"/>
          <w:tab w:val="left" w:pos="1440"/>
        </w:tabs>
        <w:ind w:left="720"/>
        <w:jc w:val="both"/>
        <w:rPr>
          <w:szCs w:val="24"/>
          <w:shd w:val="clear" w:color="auto" w:fill="FFFFFF"/>
        </w:rPr>
      </w:pPr>
      <w:r>
        <w:rPr>
          <w:szCs w:val="24"/>
          <w:shd w:val="clear" w:color="auto" w:fill="FFFFFF"/>
        </w:rPr>
        <w:t>-</w:t>
      </w:r>
      <w:r w:rsidR="00125B47" w:rsidRPr="00E163B9">
        <w:rPr>
          <w:szCs w:val="24"/>
          <w:shd w:val="clear" w:color="auto" w:fill="FFFFFF"/>
        </w:rPr>
        <w:t xml:space="preserve"> akt spraw, </w:t>
      </w:r>
    </w:p>
    <w:p w14:paraId="163C478B" w14:textId="77777777" w:rsidR="00D9068F" w:rsidRDefault="00D9068F" w:rsidP="00D9068F">
      <w:pPr>
        <w:pStyle w:val="Akapitzlist"/>
        <w:tabs>
          <w:tab w:val="left" w:pos="720"/>
          <w:tab w:val="left" w:pos="1440"/>
        </w:tabs>
        <w:ind w:left="720"/>
        <w:jc w:val="both"/>
        <w:rPr>
          <w:szCs w:val="24"/>
          <w:shd w:val="clear" w:color="auto" w:fill="FFFFFF"/>
        </w:rPr>
      </w:pPr>
      <w:r>
        <w:rPr>
          <w:szCs w:val="24"/>
          <w:shd w:val="clear" w:color="auto" w:fill="FFFFFF"/>
        </w:rPr>
        <w:t xml:space="preserve">- </w:t>
      </w:r>
      <w:r w:rsidR="00125B47" w:rsidRPr="00E163B9">
        <w:rPr>
          <w:szCs w:val="24"/>
          <w:shd w:val="clear" w:color="auto" w:fill="FFFFFF"/>
        </w:rPr>
        <w:t xml:space="preserve">zbiorów przepisów prawnych, </w:t>
      </w:r>
    </w:p>
    <w:p w14:paraId="2E132A60" w14:textId="77777777" w:rsidR="00D9068F" w:rsidRDefault="00D9068F" w:rsidP="00D9068F">
      <w:pPr>
        <w:pStyle w:val="Akapitzlist"/>
        <w:tabs>
          <w:tab w:val="left" w:pos="720"/>
          <w:tab w:val="left" w:pos="1440"/>
        </w:tabs>
        <w:ind w:left="720"/>
        <w:jc w:val="both"/>
        <w:rPr>
          <w:szCs w:val="24"/>
          <w:shd w:val="clear" w:color="auto" w:fill="FFFFFF"/>
        </w:rPr>
      </w:pPr>
      <w:r>
        <w:rPr>
          <w:szCs w:val="24"/>
          <w:shd w:val="clear" w:color="auto" w:fill="FFFFFF"/>
        </w:rPr>
        <w:t xml:space="preserve">- </w:t>
      </w:r>
      <w:r w:rsidR="00125B47" w:rsidRPr="00E163B9">
        <w:rPr>
          <w:szCs w:val="24"/>
          <w:shd w:val="clear" w:color="auto" w:fill="FFFFFF"/>
        </w:rPr>
        <w:t xml:space="preserve">rejestrów i spisów spraw, </w:t>
      </w:r>
    </w:p>
    <w:p w14:paraId="0167500A" w14:textId="08983A92" w:rsidR="00D9068F" w:rsidRDefault="00D9068F" w:rsidP="00D9068F">
      <w:pPr>
        <w:pStyle w:val="Akapitzlist"/>
        <w:tabs>
          <w:tab w:val="left" w:pos="720"/>
          <w:tab w:val="left" w:pos="1440"/>
        </w:tabs>
        <w:ind w:left="720"/>
        <w:jc w:val="both"/>
        <w:rPr>
          <w:szCs w:val="24"/>
          <w:shd w:val="clear" w:color="auto" w:fill="FFFFFF"/>
        </w:rPr>
      </w:pPr>
      <w:r>
        <w:rPr>
          <w:szCs w:val="24"/>
          <w:shd w:val="clear" w:color="auto" w:fill="FFFFFF"/>
        </w:rPr>
        <w:t xml:space="preserve">- </w:t>
      </w:r>
      <w:r w:rsidR="00125B47" w:rsidRPr="00E163B9">
        <w:rPr>
          <w:szCs w:val="24"/>
          <w:shd w:val="clear" w:color="auto" w:fill="FFFFFF"/>
        </w:rPr>
        <w:t>pomocy urzędowych</w:t>
      </w:r>
      <w:r>
        <w:rPr>
          <w:szCs w:val="24"/>
          <w:shd w:val="clear" w:color="auto" w:fill="FFFFFF"/>
        </w:rPr>
        <w:t>,</w:t>
      </w:r>
    </w:p>
    <w:p w14:paraId="173570A8" w14:textId="1ED663A9" w:rsidR="00125B47" w:rsidRPr="00E163B9" w:rsidRDefault="00D9068F" w:rsidP="00D9068F">
      <w:pPr>
        <w:pStyle w:val="Akapitzlist"/>
        <w:tabs>
          <w:tab w:val="left" w:pos="720"/>
          <w:tab w:val="left" w:pos="1440"/>
        </w:tabs>
        <w:ind w:left="720"/>
        <w:jc w:val="both"/>
        <w:rPr>
          <w:szCs w:val="24"/>
          <w:shd w:val="clear" w:color="auto" w:fill="FFFFFF"/>
        </w:rPr>
      </w:pPr>
      <w:r>
        <w:rPr>
          <w:szCs w:val="24"/>
          <w:shd w:val="clear" w:color="auto" w:fill="FFFFFF"/>
        </w:rPr>
        <w:t xml:space="preserve">- </w:t>
      </w:r>
      <w:r w:rsidR="00125B47" w:rsidRPr="00E163B9">
        <w:rPr>
          <w:szCs w:val="24"/>
          <w:shd w:val="clear" w:color="auto" w:fill="FFFFFF"/>
        </w:rPr>
        <w:t>wyposażenia biurowego</w:t>
      </w:r>
      <w:r w:rsidR="00607D9D">
        <w:rPr>
          <w:szCs w:val="24"/>
          <w:shd w:val="clear" w:color="auto" w:fill="FFFFFF"/>
        </w:rPr>
        <w:t>.</w:t>
      </w:r>
    </w:p>
    <w:p w14:paraId="2DFBBB59" w14:textId="7AF91B64" w:rsidR="00603026" w:rsidRPr="00E163B9" w:rsidRDefault="00557362">
      <w:pPr>
        <w:pStyle w:val="Akapitzlist"/>
        <w:numPr>
          <w:ilvl w:val="0"/>
          <w:numId w:val="113"/>
        </w:numPr>
        <w:tabs>
          <w:tab w:val="clear" w:pos="720"/>
          <w:tab w:val="num" w:pos="426"/>
        </w:tabs>
        <w:ind w:left="426" w:hanging="426"/>
        <w:jc w:val="both"/>
        <w:rPr>
          <w:szCs w:val="24"/>
        </w:rPr>
      </w:pPr>
      <w:r w:rsidRPr="00E163B9">
        <w:rPr>
          <w:szCs w:val="24"/>
        </w:rPr>
        <w:t>P</w:t>
      </w:r>
      <w:r w:rsidR="00603026" w:rsidRPr="00E163B9">
        <w:rPr>
          <w:szCs w:val="24"/>
        </w:rPr>
        <w:t>racownik jest zobowiązany do wykonywania poleceń służbowych</w:t>
      </w:r>
      <w:r w:rsidRPr="00E163B9">
        <w:rPr>
          <w:szCs w:val="24"/>
        </w:rPr>
        <w:t xml:space="preserve"> i jest </w:t>
      </w:r>
      <w:r w:rsidR="00603026" w:rsidRPr="00E163B9">
        <w:rPr>
          <w:szCs w:val="24"/>
        </w:rPr>
        <w:t>indywidualnie odpowiedzialny za wykonywanie powierzonych mu obowiązków i zadań stosownie do zakresu czynności</w:t>
      </w:r>
      <w:r w:rsidR="00607D9D">
        <w:rPr>
          <w:szCs w:val="24"/>
        </w:rPr>
        <w:t>.</w:t>
      </w:r>
    </w:p>
    <w:p w14:paraId="2D4F0852" w14:textId="27B75E8F" w:rsidR="00603026" w:rsidRPr="00E163B9" w:rsidRDefault="00557362">
      <w:pPr>
        <w:pStyle w:val="Akapitzlist"/>
        <w:numPr>
          <w:ilvl w:val="0"/>
          <w:numId w:val="113"/>
        </w:numPr>
        <w:tabs>
          <w:tab w:val="clear" w:pos="720"/>
          <w:tab w:val="num" w:pos="426"/>
        </w:tabs>
        <w:ind w:left="426" w:hanging="426"/>
        <w:jc w:val="both"/>
        <w:rPr>
          <w:szCs w:val="24"/>
        </w:rPr>
      </w:pPr>
      <w:r w:rsidRPr="00E163B9">
        <w:rPr>
          <w:szCs w:val="24"/>
        </w:rPr>
        <w:t>P</w:t>
      </w:r>
      <w:r w:rsidR="00603026" w:rsidRPr="00E163B9">
        <w:rPr>
          <w:szCs w:val="24"/>
        </w:rPr>
        <w:t>racownicy zatrudni</w:t>
      </w:r>
      <w:r w:rsidR="007616B2">
        <w:rPr>
          <w:szCs w:val="24"/>
        </w:rPr>
        <w:t>a</w:t>
      </w:r>
      <w:r w:rsidR="00603026" w:rsidRPr="00E163B9">
        <w:rPr>
          <w:szCs w:val="24"/>
        </w:rPr>
        <w:t xml:space="preserve">ni w </w:t>
      </w:r>
      <w:r w:rsidR="00E36E9E" w:rsidRPr="00E163B9">
        <w:rPr>
          <w:szCs w:val="24"/>
        </w:rPr>
        <w:t>R</w:t>
      </w:r>
      <w:r w:rsidR="00603026" w:rsidRPr="00E163B9">
        <w:rPr>
          <w:szCs w:val="24"/>
        </w:rPr>
        <w:t>eferatach</w:t>
      </w:r>
      <w:r w:rsidRPr="00E163B9">
        <w:rPr>
          <w:szCs w:val="24"/>
        </w:rPr>
        <w:t>/Zespołach</w:t>
      </w:r>
      <w:r w:rsidR="00603026" w:rsidRPr="00E163B9">
        <w:rPr>
          <w:szCs w:val="24"/>
        </w:rPr>
        <w:t xml:space="preserve"> pozostają w bezpośredniej zależności służbowej od </w:t>
      </w:r>
      <w:r w:rsidR="00E36E9E" w:rsidRPr="00E163B9">
        <w:rPr>
          <w:szCs w:val="24"/>
        </w:rPr>
        <w:t>K</w:t>
      </w:r>
      <w:r w:rsidR="00603026" w:rsidRPr="00E163B9">
        <w:rPr>
          <w:szCs w:val="24"/>
        </w:rPr>
        <w:t xml:space="preserve">ierownika </w:t>
      </w:r>
      <w:r w:rsidR="00E36E9E" w:rsidRPr="00E163B9">
        <w:rPr>
          <w:szCs w:val="24"/>
        </w:rPr>
        <w:t>R</w:t>
      </w:r>
      <w:r w:rsidR="00603026" w:rsidRPr="00E163B9">
        <w:rPr>
          <w:szCs w:val="24"/>
        </w:rPr>
        <w:t>eferatu</w:t>
      </w:r>
      <w:r w:rsidRPr="00E163B9">
        <w:rPr>
          <w:szCs w:val="24"/>
        </w:rPr>
        <w:t>/Zespołu</w:t>
      </w:r>
      <w:r w:rsidR="00603026" w:rsidRPr="00E163B9">
        <w:rPr>
          <w:szCs w:val="24"/>
        </w:rPr>
        <w:t xml:space="preserve">, </w:t>
      </w:r>
      <w:r w:rsidR="00E36E9E" w:rsidRPr="00E163B9">
        <w:rPr>
          <w:szCs w:val="24"/>
        </w:rPr>
        <w:t>K</w:t>
      </w:r>
      <w:r w:rsidR="00603026" w:rsidRPr="00E163B9">
        <w:rPr>
          <w:szCs w:val="24"/>
        </w:rPr>
        <w:t xml:space="preserve">ierownik </w:t>
      </w:r>
      <w:r w:rsidR="00E36E9E" w:rsidRPr="00E163B9">
        <w:rPr>
          <w:szCs w:val="24"/>
        </w:rPr>
        <w:t>R</w:t>
      </w:r>
      <w:r w:rsidR="00603026" w:rsidRPr="00E163B9">
        <w:rPr>
          <w:szCs w:val="24"/>
        </w:rPr>
        <w:t>eferatu</w:t>
      </w:r>
      <w:r w:rsidRPr="00E163B9">
        <w:rPr>
          <w:szCs w:val="24"/>
        </w:rPr>
        <w:t>/Zespołu</w:t>
      </w:r>
      <w:r w:rsidR="00603026" w:rsidRPr="00E163B9">
        <w:rPr>
          <w:szCs w:val="24"/>
        </w:rPr>
        <w:t xml:space="preserve"> od </w:t>
      </w:r>
      <w:r w:rsidR="00E36E9E" w:rsidRPr="00E163B9">
        <w:rPr>
          <w:szCs w:val="24"/>
        </w:rPr>
        <w:t>B</w:t>
      </w:r>
      <w:r w:rsidR="00603026" w:rsidRPr="00E163B9">
        <w:rPr>
          <w:szCs w:val="24"/>
        </w:rPr>
        <w:t xml:space="preserve">urmistrza lub </w:t>
      </w:r>
      <w:r w:rsidR="00E36E9E" w:rsidRPr="00E163B9">
        <w:rPr>
          <w:szCs w:val="24"/>
        </w:rPr>
        <w:t>Z</w:t>
      </w:r>
      <w:r w:rsidR="00603026" w:rsidRPr="00E163B9">
        <w:rPr>
          <w:szCs w:val="24"/>
        </w:rPr>
        <w:t xml:space="preserve">astępcy </w:t>
      </w:r>
      <w:r w:rsidR="00E36E9E" w:rsidRPr="00E163B9">
        <w:rPr>
          <w:szCs w:val="24"/>
        </w:rPr>
        <w:t>B</w:t>
      </w:r>
      <w:r w:rsidR="00603026" w:rsidRPr="00E163B9">
        <w:rPr>
          <w:szCs w:val="24"/>
        </w:rPr>
        <w:t>urmistrza</w:t>
      </w:r>
      <w:r w:rsidRPr="00E163B9">
        <w:rPr>
          <w:szCs w:val="24"/>
        </w:rPr>
        <w:t>, Sekretarza czy Skarbnika</w:t>
      </w:r>
      <w:r w:rsidR="0095189A">
        <w:rPr>
          <w:szCs w:val="24"/>
        </w:rPr>
        <w:t>,</w:t>
      </w:r>
      <w:r w:rsidRPr="00E163B9">
        <w:rPr>
          <w:szCs w:val="24"/>
        </w:rPr>
        <w:t xml:space="preserve"> </w:t>
      </w:r>
      <w:r w:rsidR="00603026" w:rsidRPr="00E163B9">
        <w:rPr>
          <w:szCs w:val="24"/>
        </w:rPr>
        <w:t xml:space="preserve"> w zależności od hierarchii służbowej określonej w schemacie organizacyjnym </w:t>
      </w:r>
      <w:r w:rsidRPr="00E163B9">
        <w:rPr>
          <w:szCs w:val="24"/>
        </w:rPr>
        <w:t>U</w:t>
      </w:r>
      <w:r w:rsidR="00603026" w:rsidRPr="00E163B9">
        <w:rPr>
          <w:szCs w:val="24"/>
        </w:rPr>
        <w:t>rzędu</w:t>
      </w:r>
      <w:r w:rsidR="007616B2">
        <w:rPr>
          <w:szCs w:val="24"/>
        </w:rPr>
        <w:t>.</w:t>
      </w:r>
    </w:p>
    <w:p w14:paraId="0AD189AB" w14:textId="5EEC833F" w:rsidR="007D40CB" w:rsidRPr="00E163B9" w:rsidRDefault="00557362">
      <w:pPr>
        <w:pStyle w:val="Akapitzlist"/>
        <w:numPr>
          <w:ilvl w:val="0"/>
          <w:numId w:val="113"/>
        </w:numPr>
        <w:tabs>
          <w:tab w:val="clear" w:pos="720"/>
          <w:tab w:val="num" w:pos="426"/>
        </w:tabs>
        <w:ind w:left="426" w:hanging="426"/>
        <w:jc w:val="both"/>
        <w:rPr>
          <w:szCs w:val="24"/>
        </w:rPr>
      </w:pPr>
      <w:r w:rsidRPr="00E163B9">
        <w:rPr>
          <w:szCs w:val="24"/>
        </w:rPr>
        <w:lastRenderedPageBreak/>
        <w:t>P</w:t>
      </w:r>
      <w:r w:rsidR="007D40CB" w:rsidRPr="00E163B9">
        <w:rPr>
          <w:szCs w:val="24"/>
        </w:rPr>
        <w:t xml:space="preserve">racownicy </w:t>
      </w:r>
      <w:r w:rsidR="00482023" w:rsidRPr="00E163B9">
        <w:rPr>
          <w:szCs w:val="24"/>
        </w:rPr>
        <w:t xml:space="preserve">zatrudnieni na </w:t>
      </w:r>
      <w:r w:rsidR="00D62DBD" w:rsidRPr="00E163B9">
        <w:rPr>
          <w:szCs w:val="24"/>
        </w:rPr>
        <w:t>s</w:t>
      </w:r>
      <w:r w:rsidRPr="00E163B9">
        <w:rPr>
          <w:szCs w:val="24"/>
        </w:rPr>
        <w:t>amodzielnych</w:t>
      </w:r>
      <w:r w:rsidR="00482023" w:rsidRPr="00E163B9">
        <w:rPr>
          <w:szCs w:val="24"/>
        </w:rPr>
        <w:t xml:space="preserve"> stanowiskach oraz </w:t>
      </w:r>
      <w:r w:rsidRPr="00E163B9">
        <w:rPr>
          <w:szCs w:val="24"/>
        </w:rPr>
        <w:t>Z</w:t>
      </w:r>
      <w:r w:rsidR="00482023" w:rsidRPr="00E163B9">
        <w:rPr>
          <w:szCs w:val="24"/>
        </w:rPr>
        <w:t xml:space="preserve">espołach pozostają w bezpośredniej zależności służbowej od </w:t>
      </w:r>
      <w:r w:rsidRPr="00E163B9">
        <w:rPr>
          <w:szCs w:val="24"/>
        </w:rPr>
        <w:t>B</w:t>
      </w:r>
      <w:r w:rsidR="00482023" w:rsidRPr="00E163B9">
        <w:rPr>
          <w:szCs w:val="24"/>
        </w:rPr>
        <w:t xml:space="preserve">urmistrza, </w:t>
      </w:r>
      <w:r w:rsidRPr="00E163B9">
        <w:rPr>
          <w:szCs w:val="24"/>
        </w:rPr>
        <w:t>Z</w:t>
      </w:r>
      <w:r w:rsidR="00482023" w:rsidRPr="00E163B9">
        <w:rPr>
          <w:szCs w:val="24"/>
        </w:rPr>
        <w:t xml:space="preserve">astępców </w:t>
      </w:r>
      <w:r w:rsidRPr="00E163B9">
        <w:rPr>
          <w:szCs w:val="24"/>
        </w:rPr>
        <w:t>B</w:t>
      </w:r>
      <w:r w:rsidR="00482023" w:rsidRPr="00E163B9">
        <w:rPr>
          <w:szCs w:val="24"/>
        </w:rPr>
        <w:t>urmistrza</w:t>
      </w:r>
      <w:r w:rsidRPr="00E163B9">
        <w:rPr>
          <w:szCs w:val="24"/>
        </w:rPr>
        <w:t>,</w:t>
      </w:r>
      <w:r w:rsidR="00255C2D" w:rsidRPr="00E163B9">
        <w:rPr>
          <w:szCs w:val="24"/>
        </w:rPr>
        <w:t xml:space="preserve"> </w:t>
      </w:r>
      <w:r w:rsidRPr="00E163B9">
        <w:rPr>
          <w:szCs w:val="24"/>
        </w:rPr>
        <w:t>S</w:t>
      </w:r>
      <w:r w:rsidR="00482023" w:rsidRPr="00E163B9">
        <w:rPr>
          <w:szCs w:val="24"/>
        </w:rPr>
        <w:t xml:space="preserve">ekretarza </w:t>
      </w:r>
      <w:r w:rsidRPr="00E163B9">
        <w:rPr>
          <w:szCs w:val="24"/>
        </w:rPr>
        <w:t>lub Skarbnika</w:t>
      </w:r>
      <w:r w:rsidR="0095189A">
        <w:rPr>
          <w:szCs w:val="24"/>
        </w:rPr>
        <w:t>,</w:t>
      </w:r>
      <w:r w:rsidRPr="00E163B9">
        <w:rPr>
          <w:szCs w:val="24"/>
        </w:rPr>
        <w:t xml:space="preserve"> </w:t>
      </w:r>
      <w:r w:rsidR="00482023" w:rsidRPr="00E163B9">
        <w:rPr>
          <w:szCs w:val="24"/>
        </w:rPr>
        <w:t xml:space="preserve">w zależności od hierarchii służbowej określonej w schemacie organizacyjnym </w:t>
      </w:r>
      <w:r w:rsidR="00255C2D" w:rsidRPr="00E163B9">
        <w:rPr>
          <w:szCs w:val="24"/>
        </w:rPr>
        <w:t>U</w:t>
      </w:r>
      <w:r w:rsidR="00482023" w:rsidRPr="00E163B9">
        <w:rPr>
          <w:szCs w:val="24"/>
        </w:rPr>
        <w:t>rzędu</w:t>
      </w:r>
      <w:r w:rsidR="007616B2">
        <w:rPr>
          <w:szCs w:val="24"/>
        </w:rPr>
        <w:t>.</w:t>
      </w:r>
    </w:p>
    <w:p w14:paraId="4BFEF41A" w14:textId="5EA1D0D6" w:rsidR="00603026" w:rsidRPr="00E163B9" w:rsidRDefault="00557362">
      <w:pPr>
        <w:pStyle w:val="Akapitzlist"/>
        <w:numPr>
          <w:ilvl w:val="0"/>
          <w:numId w:val="113"/>
        </w:numPr>
        <w:tabs>
          <w:tab w:val="clear" w:pos="720"/>
          <w:tab w:val="num" w:pos="426"/>
        </w:tabs>
        <w:ind w:left="426" w:hanging="426"/>
        <w:jc w:val="both"/>
        <w:rPr>
          <w:szCs w:val="24"/>
        </w:rPr>
      </w:pPr>
      <w:r w:rsidRPr="00E163B9">
        <w:rPr>
          <w:szCs w:val="24"/>
        </w:rPr>
        <w:t>P</w:t>
      </w:r>
      <w:r w:rsidR="00603026" w:rsidRPr="00E163B9">
        <w:rPr>
          <w:szCs w:val="24"/>
        </w:rPr>
        <w:t>racownik, który otrzyma polecenie służbowe z pominięciem powyższej kolejności</w:t>
      </w:r>
      <w:r w:rsidR="0095189A">
        <w:rPr>
          <w:szCs w:val="24"/>
        </w:rPr>
        <w:t>,</w:t>
      </w:r>
      <w:r w:rsidR="00603026" w:rsidRPr="00E163B9">
        <w:rPr>
          <w:szCs w:val="24"/>
        </w:rPr>
        <w:t xml:space="preserve"> obowiązany jest niezwłocznie powiadomić o tym bezpośredniego przełożonego</w:t>
      </w:r>
      <w:r w:rsidR="000B56EA">
        <w:rPr>
          <w:szCs w:val="24"/>
        </w:rPr>
        <w:t>.</w:t>
      </w:r>
    </w:p>
    <w:p w14:paraId="0EE759C6" w14:textId="174DE779" w:rsidR="00603026" w:rsidRPr="00E163B9" w:rsidRDefault="00557362">
      <w:pPr>
        <w:pStyle w:val="Akapitzlist"/>
        <w:numPr>
          <w:ilvl w:val="0"/>
          <w:numId w:val="113"/>
        </w:numPr>
        <w:tabs>
          <w:tab w:val="clear" w:pos="720"/>
          <w:tab w:val="num" w:pos="426"/>
        </w:tabs>
        <w:ind w:left="426" w:hanging="426"/>
        <w:jc w:val="both"/>
        <w:rPr>
          <w:szCs w:val="24"/>
        </w:rPr>
      </w:pPr>
      <w:r w:rsidRPr="00E163B9">
        <w:rPr>
          <w:szCs w:val="24"/>
        </w:rPr>
        <w:t>J</w:t>
      </w:r>
      <w:r w:rsidR="00603026" w:rsidRPr="00E163B9">
        <w:rPr>
          <w:szCs w:val="24"/>
        </w:rPr>
        <w:t>eżeli sprawa wymaga niezwłocznego załatwienia, a zachowanie drogi służbowej jest niemożliwe lub spowodowałoby zwłokę w załatwieniu sprawy, mając na uwadze interes obywatela, pracownik winien niezwłocznie przystąpić do wykonania zadania</w:t>
      </w:r>
      <w:r w:rsidR="0095189A">
        <w:rPr>
          <w:szCs w:val="24"/>
        </w:rPr>
        <w:t>,</w:t>
      </w:r>
      <w:r w:rsidR="00603026" w:rsidRPr="00E163B9">
        <w:rPr>
          <w:szCs w:val="24"/>
        </w:rPr>
        <w:t xml:space="preserve"> zawiadamiając o powyższym swego przełożonego, a w przypadku jego nieobecności Sekretarza.</w:t>
      </w:r>
    </w:p>
    <w:p w14:paraId="6CE6DC37" w14:textId="77777777" w:rsidR="00603026" w:rsidRPr="00E163B9" w:rsidRDefault="00603026" w:rsidP="006D5C56">
      <w:pPr>
        <w:tabs>
          <w:tab w:val="num" w:pos="426"/>
        </w:tabs>
        <w:ind w:left="426" w:hanging="426"/>
        <w:rPr>
          <w:sz w:val="24"/>
        </w:rPr>
      </w:pPr>
    </w:p>
    <w:p w14:paraId="5680E7AE" w14:textId="2958A23E"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2</w:t>
      </w:r>
      <w:r w:rsidR="00DA149C" w:rsidRPr="00E163B9">
        <w:rPr>
          <w:color w:val="auto"/>
          <w:sz w:val="24"/>
          <w:szCs w:val="24"/>
          <w:shd w:val="clear" w:color="auto" w:fill="FFFFFF"/>
        </w:rPr>
        <w:t>2</w:t>
      </w:r>
    </w:p>
    <w:p w14:paraId="2A44D474" w14:textId="0A49F569"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Do wspólnych zadań Referatów</w:t>
      </w:r>
      <w:r w:rsidR="00DA149C" w:rsidRPr="00E163B9">
        <w:rPr>
          <w:color w:val="auto"/>
          <w:sz w:val="24"/>
          <w:szCs w:val="24"/>
          <w:shd w:val="clear" w:color="auto" w:fill="FFFFFF"/>
        </w:rPr>
        <w:t>, Zespołów</w:t>
      </w:r>
      <w:r w:rsidRPr="00E163B9">
        <w:rPr>
          <w:color w:val="auto"/>
          <w:sz w:val="24"/>
          <w:szCs w:val="24"/>
          <w:shd w:val="clear" w:color="auto" w:fill="FFFFFF"/>
        </w:rPr>
        <w:t xml:space="preserve"> i </w:t>
      </w:r>
      <w:r w:rsidR="000439EF" w:rsidRPr="00E163B9">
        <w:rPr>
          <w:color w:val="auto"/>
          <w:sz w:val="24"/>
          <w:szCs w:val="24"/>
          <w:shd w:val="clear" w:color="auto" w:fill="FFFFFF"/>
        </w:rPr>
        <w:t>s</w:t>
      </w:r>
      <w:r w:rsidRPr="00E163B9">
        <w:rPr>
          <w:color w:val="auto"/>
          <w:sz w:val="24"/>
          <w:szCs w:val="24"/>
          <w:shd w:val="clear" w:color="auto" w:fill="FFFFFF"/>
        </w:rPr>
        <w:t>amodzielnych stanowisk należy w szczególności:</w:t>
      </w:r>
    </w:p>
    <w:p w14:paraId="2D97429B" w14:textId="7D4F6C2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 dla potrzeb Burmistrza i Rady sprawozdań</w:t>
      </w:r>
      <w:r w:rsidR="001F09D6" w:rsidRPr="00E163B9">
        <w:rPr>
          <w:color w:val="auto"/>
          <w:sz w:val="24"/>
          <w:szCs w:val="24"/>
          <w:shd w:val="clear" w:color="auto" w:fill="FFFFFF"/>
        </w:rPr>
        <w:t>, w tym sprawozdań międzysesyjnych z pracy</w:t>
      </w:r>
      <w:r w:rsidRPr="00E163B9">
        <w:rPr>
          <w:color w:val="auto"/>
          <w:sz w:val="24"/>
          <w:szCs w:val="24"/>
          <w:shd w:val="clear" w:color="auto" w:fill="FFFFFF"/>
        </w:rPr>
        <w:t>, ocen, analiz oraz bieżącej informacji i innych materiałów z realizacji powierzonych zadań, w celu zapewnienia sprawnego zarządzania;</w:t>
      </w:r>
    </w:p>
    <w:p w14:paraId="1EE2ED55"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 niezbędnych materiałów i wykonywanie czynności organizacyjnych w zakresie:</w:t>
      </w:r>
    </w:p>
    <w:p w14:paraId="02B79220" w14:textId="55DBE169" w:rsidR="0038497E" w:rsidRPr="00E163B9" w:rsidRDefault="0038497E" w:rsidP="000F726D">
      <w:pPr>
        <w:pStyle w:val="Normal0"/>
        <w:numPr>
          <w:ilvl w:val="0"/>
          <w:numId w:val="24"/>
        </w:numPr>
        <w:ind w:left="1276" w:hanging="283"/>
        <w:jc w:val="both"/>
        <w:rPr>
          <w:color w:val="auto"/>
          <w:sz w:val="24"/>
          <w:szCs w:val="24"/>
          <w:shd w:val="clear" w:color="auto" w:fill="FFFFFF"/>
        </w:rPr>
      </w:pPr>
      <w:r w:rsidRPr="00E163B9">
        <w:rPr>
          <w:color w:val="auto"/>
          <w:sz w:val="24"/>
          <w:szCs w:val="24"/>
          <w:shd w:val="clear" w:color="auto" w:fill="FFFFFF"/>
        </w:rPr>
        <w:t xml:space="preserve">realizowanych programów krajowych i projektów </w:t>
      </w:r>
      <w:r w:rsidR="009711F4" w:rsidRPr="00E163B9">
        <w:rPr>
          <w:color w:val="auto"/>
          <w:sz w:val="24"/>
          <w:szCs w:val="24"/>
          <w:shd w:val="clear" w:color="auto" w:fill="FFFFFF"/>
        </w:rPr>
        <w:t>finansowanych ze źródeł zewnętrznych</w:t>
      </w:r>
      <w:r w:rsidRPr="00E163B9">
        <w:rPr>
          <w:color w:val="auto"/>
          <w:sz w:val="24"/>
          <w:szCs w:val="24"/>
          <w:shd w:val="clear" w:color="auto" w:fill="FFFFFF"/>
        </w:rPr>
        <w:t>,</w:t>
      </w:r>
    </w:p>
    <w:p w14:paraId="576D8A99" w14:textId="77777777" w:rsidR="0038497E" w:rsidRPr="00E163B9" w:rsidRDefault="0038497E" w:rsidP="000F726D">
      <w:pPr>
        <w:pStyle w:val="Normal0"/>
        <w:numPr>
          <w:ilvl w:val="0"/>
          <w:numId w:val="24"/>
        </w:numPr>
        <w:tabs>
          <w:tab w:val="left" w:pos="1276"/>
        </w:tabs>
        <w:ind w:left="993" w:hanging="11"/>
        <w:jc w:val="both"/>
        <w:rPr>
          <w:color w:val="auto"/>
          <w:sz w:val="24"/>
          <w:szCs w:val="24"/>
          <w:shd w:val="clear" w:color="auto" w:fill="FFFFFF"/>
        </w:rPr>
      </w:pPr>
      <w:r w:rsidRPr="00E163B9">
        <w:rPr>
          <w:color w:val="auto"/>
          <w:sz w:val="24"/>
          <w:szCs w:val="24"/>
          <w:shd w:val="clear" w:color="auto" w:fill="FFFFFF"/>
        </w:rPr>
        <w:t>udzielania wyjaśnień i doradztwa jednostkom organizacyjnym;</w:t>
      </w:r>
    </w:p>
    <w:p w14:paraId="206AF989"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udział w kontrolach w jednostkach organizacyjnych;</w:t>
      </w:r>
    </w:p>
    <w:p w14:paraId="42F3C11B"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 projektów uchwał wraz z uzasadnieniem oraz innych materiałów wnoszonych pod obrady Rady;</w:t>
      </w:r>
    </w:p>
    <w:p w14:paraId="1C43F576"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 informacji z realizacji podjętych uchwał;</w:t>
      </w:r>
    </w:p>
    <w:p w14:paraId="762C82BC" w14:textId="451A30E5"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 xml:space="preserve">rozpatrywanie interpelacji i wniosków radnych, wniosków Komisji, postulatów </w:t>
      </w:r>
      <w:r w:rsidR="009711F4" w:rsidRPr="00E163B9">
        <w:rPr>
          <w:color w:val="auto"/>
          <w:sz w:val="24"/>
          <w:szCs w:val="24"/>
          <w:shd w:val="clear" w:color="auto" w:fill="FFFFFF"/>
        </w:rPr>
        <w:t xml:space="preserve"> mieszkańców</w:t>
      </w:r>
      <w:r w:rsidR="006A2E9C" w:rsidRPr="00E163B9">
        <w:rPr>
          <w:color w:val="auto"/>
          <w:sz w:val="24"/>
          <w:szCs w:val="24"/>
          <w:shd w:val="clear" w:color="auto" w:fill="FFFFFF"/>
        </w:rPr>
        <w:t xml:space="preserve"> </w:t>
      </w:r>
      <w:r w:rsidRPr="00E163B9">
        <w:rPr>
          <w:color w:val="auto"/>
          <w:sz w:val="24"/>
          <w:szCs w:val="24"/>
          <w:shd w:val="clear" w:color="auto" w:fill="FFFFFF"/>
        </w:rPr>
        <w:t>oraz propozycji ich załatwienia w uzgodnieniu z Sekretarzem;</w:t>
      </w:r>
    </w:p>
    <w:p w14:paraId="24A06274"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 xml:space="preserve">przygotowywanie informacji tj. wyjaśnień dotyczących skarg, wniosków i petycji; </w:t>
      </w:r>
    </w:p>
    <w:p w14:paraId="37EDD53B"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 w uzgodnieniu z Sekretarzem, projektów zarządzeń Burmistrza;</w:t>
      </w:r>
    </w:p>
    <w:p w14:paraId="3A1A1126"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podejmowanie działań niezbędnych w celu ochrony informacji niejawnych oraz ochrony danych osobowych;</w:t>
      </w:r>
    </w:p>
    <w:p w14:paraId="1510BB0B"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realizowanie zadań w zakresie ochrony przeciwpożarowej i BHP, zgodnie z obowiązującymi przepisami prawa;</w:t>
      </w:r>
    </w:p>
    <w:p w14:paraId="3DE45F7A"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współdziałanie w tworzeniu i monitorowaniu strategii rozwoju Miasta oraz wynikających z niej programów działania;</w:t>
      </w:r>
    </w:p>
    <w:p w14:paraId="7D2F93EC" w14:textId="0F853DCF"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współdziałanie w procesie przygotowania</w:t>
      </w:r>
      <w:r w:rsidR="004D3A87" w:rsidRPr="00E163B9">
        <w:rPr>
          <w:color w:val="auto"/>
          <w:sz w:val="24"/>
          <w:szCs w:val="24"/>
          <w:shd w:val="clear" w:color="auto" w:fill="FFFFFF"/>
        </w:rPr>
        <w:t xml:space="preserve"> Raportu o stanie gmin</w:t>
      </w:r>
      <w:r w:rsidR="009711F4" w:rsidRPr="00E163B9">
        <w:rPr>
          <w:color w:val="auto"/>
          <w:sz w:val="24"/>
          <w:szCs w:val="24"/>
          <w:shd w:val="clear" w:color="auto" w:fill="FFFFFF"/>
        </w:rPr>
        <w:t>y</w:t>
      </w:r>
      <w:r w:rsidR="004D3A87" w:rsidRPr="00E163B9">
        <w:rPr>
          <w:color w:val="auto"/>
          <w:sz w:val="24"/>
          <w:szCs w:val="24"/>
          <w:shd w:val="clear" w:color="auto" w:fill="FFFFFF"/>
        </w:rPr>
        <w:t xml:space="preserve">, </w:t>
      </w:r>
      <w:r w:rsidRPr="00E163B9">
        <w:rPr>
          <w:color w:val="auto"/>
          <w:sz w:val="24"/>
          <w:szCs w:val="24"/>
          <w:shd w:val="clear" w:color="auto" w:fill="FFFFFF"/>
        </w:rPr>
        <w:t xml:space="preserve"> planów i projektów inwestycyjnych</w:t>
      </w:r>
      <w:r w:rsidR="004D3A87" w:rsidRPr="00E163B9">
        <w:rPr>
          <w:color w:val="auto"/>
          <w:sz w:val="24"/>
          <w:szCs w:val="24"/>
          <w:shd w:val="clear" w:color="auto" w:fill="FFFFFF"/>
        </w:rPr>
        <w:t xml:space="preserve"> i przekazywanie niezbędnych danych i materiałów do ich sporządzenia</w:t>
      </w:r>
      <w:r w:rsidRPr="00E163B9">
        <w:rPr>
          <w:color w:val="auto"/>
          <w:sz w:val="24"/>
          <w:szCs w:val="24"/>
          <w:shd w:val="clear" w:color="auto" w:fill="FFFFFF"/>
        </w:rPr>
        <w:t>;</w:t>
      </w:r>
    </w:p>
    <w:p w14:paraId="254AC550"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przekazywanie informacji o realizowanych zadaniach i efektach pracy do Biuletynu Miejskiego;</w:t>
      </w:r>
    </w:p>
    <w:p w14:paraId="40805C37"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stosowanie obowiązującej w Urzędzie Instrukcji Kancelaryjnej, w tym elektronicznego obiegu dokumentów i zarządzania informacją;</w:t>
      </w:r>
    </w:p>
    <w:p w14:paraId="175E6EC4"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realizowanie ustawy o opłacie skarbowej w zakresie wykonywanych zadań, w tym przygotowywanie uzasadnień do dokonywania jej zwrotu;</w:t>
      </w:r>
    </w:p>
    <w:p w14:paraId="1CCC254E" w14:textId="2D72EA13"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przygotowywanie</w:t>
      </w:r>
      <w:r w:rsidR="0095189A">
        <w:rPr>
          <w:color w:val="auto"/>
          <w:sz w:val="24"/>
          <w:szCs w:val="24"/>
          <w:shd w:val="clear" w:color="auto" w:fill="FFFFFF"/>
        </w:rPr>
        <w:t>,</w:t>
      </w:r>
      <w:r w:rsidRPr="00E163B9">
        <w:rPr>
          <w:color w:val="auto"/>
          <w:sz w:val="24"/>
          <w:szCs w:val="24"/>
          <w:shd w:val="clear" w:color="auto" w:fill="FFFFFF"/>
        </w:rPr>
        <w:t xml:space="preserve"> </w:t>
      </w:r>
      <w:r w:rsidR="0095189A" w:rsidRPr="00E163B9">
        <w:rPr>
          <w:color w:val="auto"/>
          <w:sz w:val="24"/>
          <w:szCs w:val="24"/>
          <w:shd w:val="clear" w:color="auto" w:fill="FFFFFF"/>
        </w:rPr>
        <w:t>w ramach wykonywania zadań</w:t>
      </w:r>
      <w:r w:rsidR="0095189A">
        <w:rPr>
          <w:color w:val="auto"/>
          <w:sz w:val="24"/>
          <w:szCs w:val="24"/>
          <w:shd w:val="clear" w:color="auto" w:fill="FFFFFF"/>
        </w:rPr>
        <w:t>,</w:t>
      </w:r>
      <w:r w:rsidR="0095189A" w:rsidRPr="00E163B9">
        <w:rPr>
          <w:color w:val="auto"/>
          <w:sz w:val="24"/>
          <w:szCs w:val="24"/>
          <w:shd w:val="clear" w:color="auto" w:fill="FFFFFF"/>
        </w:rPr>
        <w:t xml:space="preserve"> </w:t>
      </w:r>
      <w:r w:rsidRPr="00E163B9">
        <w:rPr>
          <w:color w:val="auto"/>
          <w:sz w:val="24"/>
          <w:szCs w:val="24"/>
          <w:shd w:val="clear" w:color="auto" w:fill="FFFFFF"/>
        </w:rPr>
        <w:t>informacji i dokumentów na podstawie ustawy o dostępie do informacji publicznej</w:t>
      </w:r>
      <w:r w:rsidR="0095189A">
        <w:rPr>
          <w:color w:val="auto"/>
          <w:sz w:val="24"/>
          <w:szCs w:val="24"/>
          <w:shd w:val="clear" w:color="auto" w:fill="FFFFFF"/>
        </w:rPr>
        <w:t>,</w:t>
      </w:r>
      <w:r w:rsidRPr="00E163B9">
        <w:rPr>
          <w:color w:val="auto"/>
          <w:sz w:val="24"/>
          <w:szCs w:val="24"/>
          <w:shd w:val="clear" w:color="auto" w:fill="FFFFFF"/>
        </w:rPr>
        <w:t xml:space="preserve"> wraz z wpisaniem wniosku do </w:t>
      </w:r>
      <w:r w:rsidR="0095189A" w:rsidRPr="00E163B9">
        <w:rPr>
          <w:color w:val="auto"/>
          <w:sz w:val="24"/>
          <w:szCs w:val="24"/>
          <w:shd w:val="clear" w:color="auto" w:fill="FFFFFF"/>
        </w:rPr>
        <w:t xml:space="preserve">prowadzonego przez Referat Organizacyjny </w:t>
      </w:r>
      <w:r w:rsidRPr="00E163B9">
        <w:rPr>
          <w:color w:val="auto"/>
          <w:sz w:val="24"/>
          <w:szCs w:val="24"/>
          <w:shd w:val="clear" w:color="auto" w:fill="FFFFFF"/>
        </w:rPr>
        <w:t>Centralnego Rejestru Informacji Publicznej</w:t>
      </w:r>
      <w:r w:rsidR="0095189A">
        <w:rPr>
          <w:color w:val="auto"/>
          <w:sz w:val="24"/>
          <w:szCs w:val="24"/>
          <w:shd w:val="clear" w:color="auto" w:fill="FFFFFF"/>
        </w:rPr>
        <w:t>,</w:t>
      </w:r>
      <w:r w:rsidRPr="00E163B9">
        <w:rPr>
          <w:color w:val="auto"/>
          <w:sz w:val="24"/>
          <w:szCs w:val="24"/>
          <w:shd w:val="clear" w:color="auto" w:fill="FFFFFF"/>
        </w:rPr>
        <w:t xml:space="preserve"> </w:t>
      </w:r>
      <w:r w:rsidR="008C52D5" w:rsidRPr="00E163B9">
        <w:rPr>
          <w:color w:val="auto"/>
          <w:sz w:val="24"/>
          <w:szCs w:val="24"/>
          <w:shd w:val="clear" w:color="auto" w:fill="FFFFFF"/>
        </w:rPr>
        <w:t>udostępnionego na ogólnodostępnym dysku sieciowym</w:t>
      </w:r>
      <w:r w:rsidRPr="00E163B9">
        <w:rPr>
          <w:color w:val="auto"/>
          <w:sz w:val="24"/>
          <w:szCs w:val="24"/>
          <w:shd w:val="clear" w:color="auto" w:fill="FFFFFF"/>
        </w:rPr>
        <w:t>;</w:t>
      </w:r>
    </w:p>
    <w:p w14:paraId="5994EE34" w14:textId="77777777" w:rsidR="000439EF" w:rsidRPr="00E163B9" w:rsidRDefault="006A2E9C" w:rsidP="000439EF">
      <w:pPr>
        <w:pStyle w:val="Normal0"/>
        <w:numPr>
          <w:ilvl w:val="0"/>
          <w:numId w:val="23"/>
        </w:numPr>
        <w:tabs>
          <w:tab w:val="left" w:pos="720"/>
        </w:tabs>
        <w:jc w:val="both"/>
        <w:rPr>
          <w:color w:val="auto"/>
          <w:sz w:val="24"/>
          <w:szCs w:val="24"/>
          <w:shd w:val="clear" w:color="auto" w:fill="FFFFFF"/>
        </w:rPr>
      </w:pPr>
      <w:r w:rsidRPr="00E163B9">
        <w:rPr>
          <w:color w:val="auto"/>
          <w:sz w:val="24"/>
          <w:szCs w:val="24"/>
          <w:shd w:val="clear" w:color="auto" w:fill="FFFFFF"/>
        </w:rPr>
        <w:t>zamieszczanie wymaganych prawem informacji w Biuletynie Informacji Publicznej Urzędu;</w:t>
      </w:r>
    </w:p>
    <w:p w14:paraId="5EBFDB7B" w14:textId="2F8681A6" w:rsidR="0038497E" w:rsidRPr="00E163B9" w:rsidRDefault="000439EF" w:rsidP="000439EF">
      <w:pPr>
        <w:pStyle w:val="Normal0"/>
        <w:numPr>
          <w:ilvl w:val="0"/>
          <w:numId w:val="23"/>
        </w:numPr>
        <w:tabs>
          <w:tab w:val="left" w:pos="720"/>
        </w:tabs>
        <w:jc w:val="both"/>
        <w:rPr>
          <w:color w:val="auto"/>
          <w:sz w:val="24"/>
          <w:szCs w:val="24"/>
          <w:shd w:val="clear" w:color="auto" w:fill="FFFFFF"/>
        </w:rPr>
      </w:pPr>
      <w:r w:rsidRPr="00E163B9">
        <w:rPr>
          <w:color w:val="auto"/>
          <w:sz w:val="24"/>
          <w:szCs w:val="24"/>
          <w:shd w:val="clear" w:color="auto" w:fill="FFFFFF"/>
        </w:rPr>
        <w:lastRenderedPageBreak/>
        <w:t>w</w:t>
      </w:r>
      <w:r w:rsidR="0038497E" w:rsidRPr="00E163B9">
        <w:rPr>
          <w:color w:val="auto"/>
          <w:sz w:val="24"/>
          <w:szCs w:val="24"/>
          <w:shd w:val="clear" w:color="auto" w:fill="FFFFFF"/>
        </w:rPr>
        <w:t>ykonywanie zadań wynikających z przepisów dotyczących zamówień publicznych, w granicach swych właściwości;</w:t>
      </w:r>
    </w:p>
    <w:p w14:paraId="0153D5BA"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współpraca oraz pomoc w zakresie prowadzonych kontroli wewnętrznych;</w:t>
      </w:r>
    </w:p>
    <w:p w14:paraId="083B0476" w14:textId="0B1E56CE"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 xml:space="preserve">współdziałanie z organami administracji samorządowej, rządowej i organizacjami pozarządowymi działającymi na </w:t>
      </w:r>
      <w:r w:rsidR="009711F4" w:rsidRPr="00E163B9">
        <w:rPr>
          <w:color w:val="auto"/>
          <w:sz w:val="24"/>
          <w:szCs w:val="24"/>
          <w:shd w:val="clear" w:color="auto" w:fill="FFFFFF"/>
        </w:rPr>
        <w:t xml:space="preserve">rzecz </w:t>
      </w:r>
      <w:r w:rsidRPr="00E163B9">
        <w:rPr>
          <w:color w:val="auto"/>
          <w:sz w:val="24"/>
          <w:szCs w:val="24"/>
          <w:shd w:val="clear" w:color="auto" w:fill="FFFFFF"/>
        </w:rPr>
        <w:t xml:space="preserve"> Miasta</w:t>
      </w:r>
      <w:r w:rsidR="009711F4" w:rsidRPr="00E163B9">
        <w:rPr>
          <w:color w:val="auto"/>
          <w:sz w:val="24"/>
          <w:szCs w:val="24"/>
          <w:shd w:val="clear" w:color="auto" w:fill="FFFFFF"/>
        </w:rPr>
        <w:t xml:space="preserve"> i jego mieszkańców</w:t>
      </w:r>
      <w:r w:rsidRPr="00E163B9">
        <w:rPr>
          <w:color w:val="auto"/>
          <w:sz w:val="24"/>
          <w:szCs w:val="24"/>
          <w:shd w:val="clear" w:color="auto" w:fill="FFFFFF"/>
        </w:rPr>
        <w:t>;</w:t>
      </w:r>
      <w:r w:rsidRPr="00E163B9">
        <w:rPr>
          <w:i/>
          <w:color w:val="auto"/>
          <w:sz w:val="24"/>
          <w:szCs w:val="24"/>
          <w:shd w:val="clear" w:color="auto" w:fill="FFFFFF"/>
        </w:rPr>
        <w:t xml:space="preserve"> </w:t>
      </w:r>
    </w:p>
    <w:p w14:paraId="5B26C5B5"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współdziałanie w realizacji zadań z zakresu obrony cywilnej, zarządzania kryzysowego i bezpieczeństwa publicznego;</w:t>
      </w:r>
    </w:p>
    <w:p w14:paraId="797BA7D9"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organizowanie konsultacji społecznych w zakresie realizowanych zadań;</w:t>
      </w:r>
    </w:p>
    <w:p w14:paraId="17E3385B"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 xml:space="preserve">organizowanie spotkań merytorycznych, przy uzgodnieniu terminu i miejsca z Referatem Organizacyjnym; </w:t>
      </w:r>
    </w:p>
    <w:p w14:paraId="02F5ACBD"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podejmowanie działań w zakresie usprawnienia organizacji pracy komórek organizacyjnych Urzędu;</w:t>
      </w:r>
    </w:p>
    <w:p w14:paraId="25F0928C"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dbałość i przestrzeganie zasad postępowania z powierzonym pracownikowi sprzętem i wyposażeniem pomieszczenia oraz stanowiska pracy;</w:t>
      </w:r>
    </w:p>
    <w:p w14:paraId="1932CE12"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zapewnienie właściwej i terminowej realizacji zadań;</w:t>
      </w:r>
    </w:p>
    <w:p w14:paraId="4D183E69"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terminowe ewidencjonowanie w odpowiednich rejestrach umów i innych dokumentów związanych z działalnością Miasta, opodatkowaną lub zwolnioną z podatku VAT, w sposób umożliwiający prawidłowe ustalenie zobowiązań z tego tytułu;</w:t>
      </w:r>
    </w:p>
    <w:p w14:paraId="361F32FD"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 xml:space="preserve">wskazywanie na fakturach naliczonego podatku od towarów i usług od wydatków związanych z zakupem towarów i usług, wykorzystywanych do czynności opodatkowanych, zwolnionych, niepodlegających lub mieszanych; </w:t>
      </w:r>
    </w:p>
    <w:p w14:paraId="65F3DC84"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ponoszenie odpowiedzialności za merytoryczne i finansowe realizowanie spraw wynikających z zakresu czynności pracownika oraz realizowanych zastępstw osobowych;</w:t>
      </w:r>
    </w:p>
    <w:p w14:paraId="575F8E2A"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realizacja zadań związanych z Budżetem Obywatelskim w zakresie działania komórki organizacyjnej Urzędu, zgodnie z obowiązującymi przepisami w tym zakresie;</w:t>
      </w:r>
    </w:p>
    <w:p w14:paraId="07DDD5C6" w14:textId="77777777" w:rsidR="0038497E" w:rsidRPr="00E163B9" w:rsidRDefault="0038497E" w:rsidP="005C25BB">
      <w:pPr>
        <w:pStyle w:val="Normal0"/>
        <w:numPr>
          <w:ilvl w:val="0"/>
          <w:numId w:val="23"/>
        </w:numPr>
        <w:jc w:val="both"/>
        <w:rPr>
          <w:color w:val="auto"/>
          <w:sz w:val="24"/>
          <w:szCs w:val="24"/>
          <w:shd w:val="clear" w:color="auto" w:fill="FFFFFF"/>
        </w:rPr>
      </w:pPr>
      <w:r w:rsidRPr="00E163B9">
        <w:rPr>
          <w:color w:val="auto"/>
          <w:sz w:val="24"/>
          <w:szCs w:val="24"/>
          <w:shd w:val="clear" w:color="auto" w:fill="FFFFFF"/>
        </w:rPr>
        <w:t>przekazywanie akt do archiwum zakładowego;</w:t>
      </w:r>
    </w:p>
    <w:p w14:paraId="2E4A812D" w14:textId="0FE00329" w:rsidR="00773B5F" w:rsidRPr="00E163B9" w:rsidRDefault="0038497E" w:rsidP="000439EF">
      <w:pPr>
        <w:pStyle w:val="Normal0"/>
        <w:numPr>
          <w:ilvl w:val="0"/>
          <w:numId w:val="23"/>
        </w:numPr>
        <w:jc w:val="both"/>
        <w:rPr>
          <w:strike/>
          <w:color w:val="auto"/>
          <w:sz w:val="24"/>
          <w:szCs w:val="24"/>
          <w:shd w:val="clear" w:color="auto" w:fill="FFFFFF"/>
        </w:rPr>
      </w:pPr>
      <w:r w:rsidRPr="00E163B9">
        <w:rPr>
          <w:color w:val="auto"/>
          <w:sz w:val="24"/>
          <w:szCs w:val="24"/>
        </w:rPr>
        <w:t xml:space="preserve"> ewidencjonowanie zawartych umów, zleceń i porozumień w Centralnym Rejestrze Umów, po uzyskaniu kontrasygnaty Skarbnika, zgodnie z zasadą określoną </w:t>
      </w:r>
      <w:r w:rsidRPr="007F68C1">
        <w:rPr>
          <w:color w:val="auto"/>
          <w:sz w:val="24"/>
          <w:szCs w:val="24"/>
        </w:rPr>
        <w:t xml:space="preserve">w § </w:t>
      </w:r>
      <w:r w:rsidR="00734E00" w:rsidRPr="007F68C1">
        <w:rPr>
          <w:color w:val="auto"/>
          <w:sz w:val="24"/>
          <w:szCs w:val="24"/>
        </w:rPr>
        <w:t>6</w:t>
      </w:r>
      <w:r w:rsidR="007F68C1" w:rsidRPr="007F68C1">
        <w:rPr>
          <w:color w:val="auto"/>
          <w:sz w:val="24"/>
          <w:szCs w:val="24"/>
        </w:rPr>
        <w:t>5</w:t>
      </w:r>
      <w:r w:rsidRPr="00E163B9">
        <w:rPr>
          <w:color w:val="auto"/>
          <w:sz w:val="24"/>
          <w:szCs w:val="24"/>
        </w:rPr>
        <w:t xml:space="preserve"> oraz przekazywanie kopii ww. dokumentów do </w:t>
      </w:r>
      <w:r w:rsidR="00DE2D21" w:rsidRPr="00E163B9">
        <w:rPr>
          <w:color w:val="auto"/>
          <w:sz w:val="24"/>
          <w:szCs w:val="24"/>
        </w:rPr>
        <w:t>służb finansowych Urzędu</w:t>
      </w:r>
      <w:r w:rsidR="00D9068F">
        <w:rPr>
          <w:color w:val="auto"/>
          <w:sz w:val="24"/>
          <w:szCs w:val="24"/>
        </w:rPr>
        <w:t>;</w:t>
      </w:r>
    </w:p>
    <w:p w14:paraId="2F67F346" w14:textId="7176D907" w:rsidR="0038497E" w:rsidRPr="00E163B9" w:rsidRDefault="00646CE0" w:rsidP="000439EF">
      <w:pPr>
        <w:pStyle w:val="Normal0"/>
        <w:numPr>
          <w:ilvl w:val="0"/>
          <w:numId w:val="23"/>
        </w:numPr>
        <w:jc w:val="both"/>
        <w:rPr>
          <w:strike/>
          <w:color w:val="auto"/>
          <w:sz w:val="24"/>
          <w:szCs w:val="24"/>
          <w:shd w:val="clear" w:color="auto" w:fill="FFFFFF"/>
        </w:rPr>
      </w:pPr>
      <w:r w:rsidRPr="00E163B9">
        <w:rPr>
          <w:color w:val="auto"/>
          <w:sz w:val="24"/>
          <w:szCs w:val="24"/>
          <w:shd w:val="clear" w:color="auto" w:fill="FFFFFF"/>
        </w:rPr>
        <w:t>r</w:t>
      </w:r>
      <w:r w:rsidR="00773B5F" w:rsidRPr="00E163B9">
        <w:rPr>
          <w:color w:val="auto"/>
          <w:sz w:val="24"/>
          <w:szCs w:val="24"/>
          <w:shd w:val="clear" w:color="auto" w:fill="FFFFFF"/>
        </w:rPr>
        <w:t xml:space="preserve">ealizacja </w:t>
      </w:r>
      <w:r w:rsidR="00D9068F">
        <w:rPr>
          <w:color w:val="auto"/>
          <w:sz w:val="24"/>
          <w:szCs w:val="24"/>
          <w:shd w:val="clear" w:color="auto" w:fill="FFFFFF"/>
        </w:rPr>
        <w:t>zadań</w:t>
      </w:r>
      <w:r w:rsidR="00773B5F" w:rsidRPr="00E163B9">
        <w:rPr>
          <w:color w:val="auto"/>
          <w:sz w:val="24"/>
          <w:szCs w:val="24"/>
          <w:shd w:val="clear" w:color="auto" w:fill="FFFFFF"/>
        </w:rPr>
        <w:t xml:space="preserve"> w zakresie zapewniania dostępności osobom ze szczególnymi potrzebami</w:t>
      </w:r>
      <w:r w:rsidR="00255C2D" w:rsidRPr="00E163B9">
        <w:rPr>
          <w:color w:val="auto"/>
          <w:sz w:val="24"/>
          <w:szCs w:val="24"/>
          <w:shd w:val="clear" w:color="auto" w:fill="FFFFFF"/>
        </w:rPr>
        <w:t>,</w:t>
      </w:r>
      <w:r w:rsidR="00773B5F" w:rsidRPr="00E163B9">
        <w:rPr>
          <w:color w:val="auto"/>
          <w:sz w:val="24"/>
          <w:szCs w:val="24"/>
          <w:shd w:val="clear" w:color="auto" w:fill="FFFFFF"/>
        </w:rPr>
        <w:t xml:space="preserve"> w szczególności w obszar</w:t>
      </w:r>
      <w:r w:rsidR="00255C2D" w:rsidRPr="00E163B9">
        <w:rPr>
          <w:color w:val="auto"/>
          <w:sz w:val="24"/>
          <w:szCs w:val="24"/>
          <w:shd w:val="clear" w:color="auto" w:fill="FFFFFF"/>
        </w:rPr>
        <w:t>ze</w:t>
      </w:r>
      <w:r w:rsidR="00773B5F" w:rsidRPr="00E163B9">
        <w:rPr>
          <w:color w:val="auto"/>
          <w:sz w:val="24"/>
          <w:szCs w:val="24"/>
          <w:shd w:val="clear" w:color="auto" w:fill="FFFFFF"/>
        </w:rPr>
        <w:t xml:space="preserve"> architektonicznym, cyfrowym i komunikacyjno-informacyjnym </w:t>
      </w:r>
      <w:r w:rsidR="00255C2D" w:rsidRPr="00E163B9">
        <w:rPr>
          <w:color w:val="auto"/>
          <w:sz w:val="24"/>
          <w:szCs w:val="24"/>
          <w:shd w:val="clear" w:color="auto" w:fill="FFFFFF"/>
        </w:rPr>
        <w:t xml:space="preserve">we </w:t>
      </w:r>
      <w:r w:rsidR="00773B5F" w:rsidRPr="00E163B9">
        <w:rPr>
          <w:color w:val="auto"/>
          <w:sz w:val="24"/>
          <w:szCs w:val="24"/>
          <w:shd w:val="clear" w:color="auto" w:fill="FFFFFF"/>
        </w:rPr>
        <w:t>współprac</w:t>
      </w:r>
      <w:r w:rsidR="00255C2D" w:rsidRPr="00E163B9">
        <w:rPr>
          <w:color w:val="auto"/>
          <w:sz w:val="24"/>
          <w:szCs w:val="24"/>
          <w:shd w:val="clear" w:color="auto" w:fill="FFFFFF"/>
        </w:rPr>
        <w:t>y</w:t>
      </w:r>
      <w:r w:rsidR="00773B5F" w:rsidRPr="00E163B9">
        <w:rPr>
          <w:color w:val="auto"/>
          <w:sz w:val="24"/>
          <w:szCs w:val="24"/>
          <w:shd w:val="clear" w:color="auto" w:fill="FFFFFF"/>
        </w:rPr>
        <w:t xml:space="preserve"> z Koordynatorem Dostępności</w:t>
      </w:r>
      <w:r w:rsidR="00DE2D21" w:rsidRPr="00E163B9">
        <w:rPr>
          <w:color w:val="auto"/>
          <w:sz w:val="24"/>
          <w:szCs w:val="24"/>
        </w:rPr>
        <w:t>.</w:t>
      </w:r>
      <w:r w:rsidR="008C52D5" w:rsidRPr="00E163B9">
        <w:rPr>
          <w:color w:val="auto"/>
          <w:sz w:val="24"/>
          <w:szCs w:val="24"/>
        </w:rPr>
        <w:t xml:space="preserve"> </w:t>
      </w:r>
    </w:p>
    <w:p w14:paraId="41EC9C78" w14:textId="77777777" w:rsidR="0038497E" w:rsidRPr="00E163B9" w:rsidRDefault="0038497E" w:rsidP="0038497E">
      <w:pPr>
        <w:pStyle w:val="Normal0"/>
        <w:jc w:val="center"/>
        <w:rPr>
          <w:color w:val="auto"/>
          <w:sz w:val="24"/>
          <w:szCs w:val="24"/>
          <w:shd w:val="clear" w:color="auto" w:fill="FFFFFF"/>
        </w:rPr>
      </w:pPr>
    </w:p>
    <w:p w14:paraId="2D3B91D8" w14:textId="50731985"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2</w:t>
      </w:r>
      <w:r w:rsidR="00DA149C" w:rsidRPr="00E163B9">
        <w:rPr>
          <w:color w:val="auto"/>
          <w:sz w:val="24"/>
          <w:szCs w:val="24"/>
          <w:shd w:val="clear" w:color="auto" w:fill="FFFFFF"/>
        </w:rPr>
        <w:t>3</w:t>
      </w:r>
    </w:p>
    <w:p w14:paraId="6156D4AC" w14:textId="0076BD41"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Do zadań i obowiązków Kierowników Referatów</w:t>
      </w:r>
      <w:r w:rsidR="00DA149C" w:rsidRPr="00E163B9">
        <w:rPr>
          <w:color w:val="auto"/>
          <w:sz w:val="24"/>
          <w:szCs w:val="24"/>
          <w:shd w:val="clear" w:color="auto" w:fill="FFFFFF"/>
        </w:rPr>
        <w:t>, Zespołów</w:t>
      </w:r>
      <w:r w:rsidRPr="00E163B9">
        <w:rPr>
          <w:color w:val="auto"/>
          <w:sz w:val="24"/>
          <w:szCs w:val="24"/>
          <w:shd w:val="clear" w:color="auto" w:fill="FFFFFF"/>
        </w:rPr>
        <w:t xml:space="preserve"> i samodzielnych stanowisk należy:</w:t>
      </w:r>
    </w:p>
    <w:p w14:paraId="5B29B614" w14:textId="46DCDEA5" w:rsidR="0038497E" w:rsidRPr="00E163B9" w:rsidRDefault="0038497E" w:rsidP="005C25BB">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wykonywanie bezpośredniego nadzoru i ponoszenie merytorycznej odpowiedzialności za funkcjonowanie Referatów</w:t>
      </w:r>
      <w:r w:rsidR="0095441F" w:rsidRPr="00E163B9">
        <w:rPr>
          <w:color w:val="auto"/>
          <w:sz w:val="24"/>
          <w:szCs w:val="24"/>
        </w:rPr>
        <w:t xml:space="preserve">, </w:t>
      </w:r>
      <w:r w:rsidR="0095441F" w:rsidRPr="00E163B9">
        <w:rPr>
          <w:color w:val="auto"/>
          <w:sz w:val="24"/>
          <w:szCs w:val="24"/>
          <w:shd w:val="clear" w:color="auto" w:fill="FFFFFF"/>
        </w:rPr>
        <w:t xml:space="preserve">Zespołów </w:t>
      </w:r>
      <w:r w:rsidRPr="00E163B9">
        <w:rPr>
          <w:color w:val="auto"/>
          <w:sz w:val="24"/>
          <w:szCs w:val="24"/>
          <w:shd w:val="clear" w:color="auto" w:fill="FFFFFF"/>
        </w:rPr>
        <w:t>i samodzielnych stanowisk;</w:t>
      </w:r>
    </w:p>
    <w:p w14:paraId="6A3B172C" w14:textId="77777777" w:rsidR="0038497E" w:rsidRPr="00E163B9" w:rsidRDefault="0038497E" w:rsidP="005C25BB">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ponoszenie odpowiedzialności przed Burmistrzem za należyte organizowanie pracy oraz prawidłowe i sprawne wykonywanie zadań przez podległych pracowników, a w szczególności do:</w:t>
      </w:r>
    </w:p>
    <w:p w14:paraId="77F4E120" w14:textId="0ABD83A8" w:rsidR="0038497E" w:rsidRPr="00E163B9" w:rsidRDefault="0038497E"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kierowania działalnością Referatów</w:t>
      </w:r>
      <w:r w:rsidR="0095441F" w:rsidRPr="00E163B9">
        <w:rPr>
          <w:color w:val="auto"/>
          <w:sz w:val="24"/>
          <w:szCs w:val="24"/>
          <w:shd w:val="clear" w:color="auto" w:fill="FFFFFF"/>
        </w:rPr>
        <w:t>, Zespołów</w:t>
      </w:r>
      <w:r w:rsidRPr="00E163B9">
        <w:rPr>
          <w:color w:val="auto"/>
          <w:sz w:val="24"/>
          <w:szCs w:val="24"/>
          <w:shd w:val="clear" w:color="auto" w:fill="FFFFFF"/>
        </w:rPr>
        <w:t xml:space="preserve"> lub samodzieln</w:t>
      </w:r>
      <w:r w:rsidR="00DA2C87" w:rsidRPr="00E163B9">
        <w:rPr>
          <w:color w:val="auto"/>
          <w:sz w:val="24"/>
          <w:szCs w:val="24"/>
          <w:shd w:val="clear" w:color="auto" w:fill="FFFFFF"/>
        </w:rPr>
        <w:t>ych</w:t>
      </w:r>
      <w:r w:rsidRPr="00E163B9">
        <w:rPr>
          <w:color w:val="auto"/>
          <w:sz w:val="24"/>
          <w:szCs w:val="24"/>
          <w:shd w:val="clear" w:color="auto" w:fill="FFFFFF"/>
        </w:rPr>
        <w:t xml:space="preserve"> stanowisk, zgodnie z obowiązującymi przepisami,</w:t>
      </w:r>
    </w:p>
    <w:p w14:paraId="086D8948" w14:textId="79504A12" w:rsidR="0038497E" w:rsidRPr="00E163B9" w:rsidRDefault="0038497E"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 xml:space="preserve">nadzorowania prawidłowego i terminowego wykonywania zadań i załatwiania przez podległych pracowników spraw, skarg, wniosków i petycji, zgodnie z przepisami </w:t>
      </w:r>
      <w:r w:rsidR="008C52D5" w:rsidRPr="00E163B9">
        <w:rPr>
          <w:color w:val="auto"/>
          <w:sz w:val="24"/>
          <w:szCs w:val="24"/>
          <w:shd w:val="clear" w:color="auto" w:fill="FFFFFF"/>
        </w:rPr>
        <w:t>K</w:t>
      </w:r>
      <w:r w:rsidRPr="00E163B9">
        <w:rPr>
          <w:color w:val="auto"/>
          <w:sz w:val="24"/>
          <w:szCs w:val="24"/>
          <w:shd w:val="clear" w:color="auto" w:fill="FFFFFF"/>
        </w:rPr>
        <w:t>odeksu postępowania administracyjnego,</w:t>
      </w:r>
    </w:p>
    <w:p w14:paraId="3292AC74" w14:textId="428FC4E8" w:rsidR="00846A90" w:rsidRPr="00E163B9" w:rsidRDefault="00EA0165"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nadzorowani</w:t>
      </w:r>
      <w:r w:rsidR="00A612AC">
        <w:rPr>
          <w:color w:val="auto"/>
          <w:sz w:val="24"/>
          <w:szCs w:val="24"/>
          <w:shd w:val="clear" w:color="auto" w:fill="FFFFFF"/>
        </w:rPr>
        <w:t>a</w:t>
      </w:r>
      <w:r w:rsidRPr="00E163B9">
        <w:rPr>
          <w:color w:val="auto"/>
          <w:sz w:val="24"/>
          <w:szCs w:val="24"/>
          <w:shd w:val="clear" w:color="auto" w:fill="FFFFFF"/>
        </w:rPr>
        <w:t xml:space="preserve"> zamieszczani</w:t>
      </w:r>
      <w:r w:rsidR="0095189A">
        <w:rPr>
          <w:color w:val="auto"/>
          <w:sz w:val="24"/>
          <w:szCs w:val="24"/>
          <w:shd w:val="clear" w:color="auto" w:fill="FFFFFF"/>
        </w:rPr>
        <w:t>a</w:t>
      </w:r>
      <w:r w:rsidRPr="00E163B9">
        <w:rPr>
          <w:color w:val="auto"/>
          <w:sz w:val="24"/>
          <w:szCs w:val="24"/>
          <w:shd w:val="clear" w:color="auto" w:fill="FFFFFF"/>
        </w:rPr>
        <w:t xml:space="preserve"> wymaganych prawem informacji w Biuletynie Informacji Publicznej Urzędu</w:t>
      </w:r>
      <w:r w:rsidR="00DA2C87" w:rsidRPr="00E163B9">
        <w:rPr>
          <w:color w:val="auto"/>
          <w:sz w:val="24"/>
          <w:szCs w:val="24"/>
          <w:shd w:val="clear" w:color="auto" w:fill="FFFFFF"/>
        </w:rPr>
        <w:t>,</w:t>
      </w:r>
      <w:r w:rsidRPr="00E163B9">
        <w:rPr>
          <w:color w:val="auto"/>
          <w:sz w:val="24"/>
          <w:szCs w:val="24"/>
          <w:shd w:val="clear" w:color="auto" w:fill="FFFFFF"/>
        </w:rPr>
        <w:t xml:space="preserve"> </w:t>
      </w:r>
    </w:p>
    <w:p w14:paraId="6D383DFC" w14:textId="3DF2ECCF" w:rsidR="0038497E" w:rsidRPr="00E163B9" w:rsidRDefault="0038497E"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nadzorowania terminowego przekazywania faktur</w:t>
      </w:r>
      <w:r w:rsidR="00DA2C87" w:rsidRPr="00E163B9">
        <w:rPr>
          <w:color w:val="auto"/>
          <w:sz w:val="24"/>
          <w:szCs w:val="24"/>
          <w:shd w:val="clear" w:color="auto" w:fill="FFFFFF"/>
        </w:rPr>
        <w:t xml:space="preserve"> (</w:t>
      </w:r>
      <w:r w:rsidRPr="00E163B9">
        <w:rPr>
          <w:color w:val="auto"/>
          <w:sz w:val="24"/>
          <w:szCs w:val="24"/>
          <w:shd w:val="clear" w:color="auto" w:fill="FFFFFF"/>
        </w:rPr>
        <w:t xml:space="preserve">na których wskazano podatek naliczony od wydatków związanych z zakupem towarów i usług wykorzystywanych do </w:t>
      </w:r>
      <w:r w:rsidRPr="00E163B9">
        <w:rPr>
          <w:color w:val="auto"/>
          <w:sz w:val="24"/>
          <w:szCs w:val="24"/>
          <w:shd w:val="clear" w:color="auto" w:fill="FFFFFF"/>
        </w:rPr>
        <w:lastRenderedPageBreak/>
        <w:t>czynności opodatkowanych, zwolnionych, niepodlegających</w:t>
      </w:r>
      <w:r w:rsidR="00DA2C87" w:rsidRPr="00E163B9">
        <w:rPr>
          <w:color w:val="auto"/>
          <w:sz w:val="24"/>
          <w:szCs w:val="24"/>
          <w:shd w:val="clear" w:color="auto" w:fill="FFFFFF"/>
        </w:rPr>
        <w:t>) przez podległych pracowników do służb finansowych Urzędu,</w:t>
      </w:r>
      <w:r w:rsidRPr="00E163B9">
        <w:rPr>
          <w:color w:val="auto"/>
          <w:sz w:val="24"/>
          <w:szCs w:val="24"/>
          <w:shd w:val="clear" w:color="auto" w:fill="FFFFFF"/>
        </w:rPr>
        <w:t xml:space="preserve"> </w:t>
      </w:r>
    </w:p>
    <w:p w14:paraId="21AEDA8B" w14:textId="57E088B0" w:rsidR="0038497E" w:rsidRPr="00E163B9" w:rsidRDefault="0038497E"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współpracy z jednostkami organizacyjnymi Miasta i jednostkami, których organem założycielskim jest Rada, w zakresie zadań będących przedmiotem kompetencji Referatu</w:t>
      </w:r>
      <w:r w:rsidR="0095441F" w:rsidRPr="00E163B9">
        <w:rPr>
          <w:color w:val="auto"/>
          <w:sz w:val="24"/>
          <w:szCs w:val="24"/>
          <w:shd w:val="clear" w:color="auto" w:fill="FFFFFF"/>
        </w:rPr>
        <w:t>, Zespołu</w:t>
      </w:r>
      <w:r w:rsidRPr="00E163B9">
        <w:rPr>
          <w:color w:val="auto"/>
          <w:sz w:val="24"/>
          <w:szCs w:val="24"/>
          <w:shd w:val="clear" w:color="auto" w:fill="FFFFFF"/>
        </w:rPr>
        <w:t xml:space="preserve"> lub samodzielnego stanowiska,</w:t>
      </w:r>
    </w:p>
    <w:p w14:paraId="4C02D2D9" w14:textId="77777777" w:rsidR="0038497E" w:rsidRPr="00E163B9" w:rsidRDefault="0038497E" w:rsidP="00D9068F">
      <w:pPr>
        <w:pStyle w:val="Normal0"/>
        <w:numPr>
          <w:ilvl w:val="1"/>
          <w:numId w:val="26"/>
        </w:numPr>
        <w:tabs>
          <w:tab w:val="clear" w:pos="1211"/>
        </w:tabs>
        <w:ind w:left="993" w:hanging="284"/>
        <w:jc w:val="both"/>
        <w:rPr>
          <w:color w:val="auto"/>
          <w:sz w:val="24"/>
          <w:szCs w:val="24"/>
          <w:shd w:val="clear" w:color="auto" w:fill="FFFFFF"/>
        </w:rPr>
      </w:pPr>
      <w:r w:rsidRPr="00E163B9">
        <w:rPr>
          <w:color w:val="auto"/>
          <w:sz w:val="24"/>
          <w:szCs w:val="24"/>
          <w:shd w:val="clear" w:color="auto" w:fill="FFFFFF"/>
        </w:rPr>
        <w:t>nadzorowania dyscypliny pracy, a także realizacji zadań z zakresu samokontroli;</w:t>
      </w:r>
    </w:p>
    <w:p w14:paraId="235FAC32" w14:textId="6845DC3E" w:rsidR="0038497E" w:rsidRPr="00E163B9" w:rsidRDefault="0038497E" w:rsidP="005C25BB">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wyznaczenie pracownika do wykonywania obowiązków w czasie nieobecności w pracy Kierownika Referatu</w:t>
      </w:r>
      <w:r w:rsidR="00DE2D21" w:rsidRPr="00E163B9">
        <w:rPr>
          <w:color w:val="auto"/>
          <w:sz w:val="24"/>
          <w:szCs w:val="24"/>
          <w:shd w:val="clear" w:color="auto" w:fill="FFFFFF"/>
        </w:rPr>
        <w:t>, Zespołu</w:t>
      </w:r>
      <w:r w:rsidRPr="00E163B9">
        <w:rPr>
          <w:color w:val="auto"/>
          <w:sz w:val="24"/>
          <w:szCs w:val="24"/>
          <w:shd w:val="clear" w:color="auto" w:fill="FFFFFF"/>
        </w:rPr>
        <w:t xml:space="preserve"> lub pracownika na samodzielnym stanowisku;</w:t>
      </w:r>
    </w:p>
    <w:p w14:paraId="285DBA14" w14:textId="0417E9A4" w:rsidR="0038497E" w:rsidRPr="00E163B9" w:rsidRDefault="0038497E" w:rsidP="005C25BB">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przygotowywanie szczegółowych zakresów czynności dla poszczególnych pracowników</w:t>
      </w:r>
      <w:r w:rsidR="009711F4" w:rsidRPr="00E163B9">
        <w:rPr>
          <w:color w:val="auto"/>
          <w:sz w:val="24"/>
          <w:szCs w:val="24"/>
          <w:shd w:val="clear" w:color="auto" w:fill="FFFFFF"/>
        </w:rPr>
        <w:t xml:space="preserve"> (wraz z bieżącą aktualizacją)</w:t>
      </w:r>
      <w:r w:rsidRPr="00E163B9">
        <w:rPr>
          <w:color w:val="auto"/>
          <w:sz w:val="24"/>
          <w:szCs w:val="24"/>
          <w:shd w:val="clear" w:color="auto" w:fill="FFFFFF"/>
        </w:rPr>
        <w:t xml:space="preserve"> i przedkładanie ich Burmistrzowi za pośrednictwem Sekretarza;</w:t>
      </w:r>
    </w:p>
    <w:p w14:paraId="2EB868C9" w14:textId="57E47FDF" w:rsidR="0038497E" w:rsidRPr="00E163B9" w:rsidRDefault="0038497E" w:rsidP="005C25BB">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 xml:space="preserve">współpraca ze wszystkimi Referatami, </w:t>
      </w:r>
      <w:r w:rsidR="0095441F" w:rsidRPr="00E163B9">
        <w:rPr>
          <w:color w:val="auto"/>
          <w:sz w:val="24"/>
          <w:szCs w:val="24"/>
          <w:shd w:val="clear" w:color="auto" w:fill="FFFFFF"/>
        </w:rPr>
        <w:t>Zespołami</w:t>
      </w:r>
      <w:r w:rsidR="00E82BFB" w:rsidRPr="00E163B9">
        <w:rPr>
          <w:color w:val="auto"/>
          <w:sz w:val="24"/>
          <w:szCs w:val="24"/>
          <w:shd w:val="clear" w:color="auto" w:fill="FFFFFF"/>
        </w:rPr>
        <w:t>,</w:t>
      </w:r>
      <w:r w:rsidR="0095441F" w:rsidRPr="00E163B9">
        <w:rPr>
          <w:color w:val="auto"/>
          <w:sz w:val="24"/>
          <w:szCs w:val="24"/>
          <w:shd w:val="clear" w:color="auto" w:fill="FFFFFF"/>
        </w:rPr>
        <w:t xml:space="preserve"> </w:t>
      </w:r>
      <w:r w:rsidRPr="00E163B9">
        <w:rPr>
          <w:color w:val="auto"/>
          <w:sz w:val="24"/>
          <w:szCs w:val="24"/>
          <w:shd w:val="clear" w:color="auto" w:fill="FFFFFF"/>
        </w:rPr>
        <w:t>samodzielnymi stanowiskami, jednostkami organizacyjnymi Miasta oraz innymi organami administracji rządowej i samorządowej, a także organizacjami pozarządowymi;</w:t>
      </w:r>
    </w:p>
    <w:p w14:paraId="1C729DA5" w14:textId="77777777" w:rsidR="00CE72C1" w:rsidRPr="00E163B9" w:rsidRDefault="0038497E" w:rsidP="00CE72C1">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 xml:space="preserve">przekazywanie, za pośrednictwem Sekretarza, do Referatu Organizacyjnego zatwierdzonych przez Burmistrza projektów uchwał Rady, w formie papierowej i elektronicznej; </w:t>
      </w:r>
    </w:p>
    <w:p w14:paraId="7877B4FD" w14:textId="7251A94D" w:rsidR="0038497E" w:rsidRPr="00E163B9" w:rsidRDefault="00846A90" w:rsidP="00CE72C1">
      <w:pPr>
        <w:pStyle w:val="Normal0"/>
        <w:numPr>
          <w:ilvl w:val="0"/>
          <w:numId w:val="25"/>
        </w:numPr>
        <w:jc w:val="both"/>
        <w:rPr>
          <w:color w:val="auto"/>
          <w:sz w:val="24"/>
          <w:szCs w:val="24"/>
          <w:shd w:val="clear" w:color="auto" w:fill="FFFFFF"/>
        </w:rPr>
      </w:pPr>
      <w:r w:rsidRPr="00E163B9">
        <w:rPr>
          <w:color w:val="auto"/>
          <w:sz w:val="24"/>
          <w:szCs w:val="24"/>
          <w:shd w:val="clear" w:color="auto" w:fill="FFFFFF"/>
        </w:rPr>
        <w:t>wyrażania</w:t>
      </w:r>
      <w:r w:rsidR="00CE72C1" w:rsidRPr="00E163B9">
        <w:rPr>
          <w:color w:val="auto"/>
          <w:sz w:val="24"/>
          <w:szCs w:val="24"/>
          <w:shd w:val="clear" w:color="auto" w:fill="FFFFFF"/>
        </w:rPr>
        <w:t xml:space="preserve"> opinii </w:t>
      </w:r>
      <w:r w:rsidRPr="00E163B9">
        <w:rPr>
          <w:color w:val="auto"/>
          <w:sz w:val="24"/>
          <w:szCs w:val="24"/>
          <w:shd w:val="clear" w:color="auto" w:fill="FFFFFF"/>
        </w:rPr>
        <w:t>na temat warunków pracy i płacy pracowników</w:t>
      </w:r>
      <w:r w:rsidR="007F68C1" w:rsidRPr="007F68C1">
        <w:rPr>
          <w:color w:val="auto"/>
          <w:sz w:val="24"/>
          <w:szCs w:val="24"/>
          <w:shd w:val="clear" w:color="auto" w:fill="FFFFFF"/>
        </w:rPr>
        <w:t xml:space="preserve"> </w:t>
      </w:r>
      <w:r w:rsidR="007F68C1" w:rsidRPr="00E163B9">
        <w:rPr>
          <w:color w:val="auto"/>
          <w:sz w:val="24"/>
          <w:szCs w:val="24"/>
          <w:shd w:val="clear" w:color="auto" w:fill="FFFFFF"/>
        </w:rPr>
        <w:t>na wniosek Burmistrza</w:t>
      </w:r>
      <w:r w:rsidR="007F68C1">
        <w:rPr>
          <w:color w:val="auto"/>
          <w:sz w:val="24"/>
          <w:szCs w:val="24"/>
          <w:shd w:val="clear" w:color="auto" w:fill="FFFFFF"/>
        </w:rPr>
        <w:t>.</w:t>
      </w:r>
      <w:r w:rsidRPr="00E163B9">
        <w:rPr>
          <w:color w:val="auto"/>
          <w:sz w:val="24"/>
          <w:szCs w:val="24"/>
          <w:shd w:val="clear" w:color="auto" w:fill="FFFFFF"/>
        </w:rPr>
        <w:t xml:space="preserve">  </w:t>
      </w:r>
    </w:p>
    <w:p w14:paraId="0D04B386" w14:textId="77777777" w:rsidR="00CE72C1" w:rsidRPr="00E163B9" w:rsidRDefault="00CE72C1" w:rsidP="0038497E">
      <w:pPr>
        <w:pStyle w:val="Normal0"/>
        <w:jc w:val="center"/>
        <w:rPr>
          <w:color w:val="auto"/>
          <w:sz w:val="24"/>
          <w:szCs w:val="24"/>
          <w:shd w:val="clear" w:color="auto" w:fill="FFFFFF"/>
        </w:rPr>
      </w:pPr>
    </w:p>
    <w:p w14:paraId="2367480C" w14:textId="043C0126"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2</w:t>
      </w:r>
      <w:r w:rsidR="00DA149C" w:rsidRPr="00E163B9">
        <w:rPr>
          <w:color w:val="auto"/>
          <w:sz w:val="24"/>
          <w:szCs w:val="24"/>
          <w:shd w:val="clear" w:color="auto" w:fill="FFFFFF"/>
        </w:rPr>
        <w:t>4</w:t>
      </w:r>
    </w:p>
    <w:p w14:paraId="4C43AAD5" w14:textId="388E8C99"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Kierownicy Referatów</w:t>
      </w:r>
      <w:r w:rsidR="007561B6" w:rsidRPr="00E163B9">
        <w:rPr>
          <w:color w:val="auto"/>
          <w:sz w:val="24"/>
          <w:szCs w:val="24"/>
          <w:shd w:val="clear" w:color="auto" w:fill="FFFFFF"/>
        </w:rPr>
        <w:t>/Zespołów</w:t>
      </w:r>
      <w:r w:rsidRPr="00E163B9">
        <w:rPr>
          <w:color w:val="auto"/>
          <w:sz w:val="24"/>
          <w:szCs w:val="24"/>
          <w:shd w:val="clear" w:color="auto" w:fill="FFFFFF"/>
        </w:rPr>
        <w:t xml:space="preserve"> uprawnieni są do:</w:t>
      </w:r>
    </w:p>
    <w:p w14:paraId="7D7B162F" w14:textId="1BD2B3B2" w:rsidR="00CE72C1" w:rsidRPr="00E163B9" w:rsidRDefault="0038497E">
      <w:pPr>
        <w:pStyle w:val="Normal0"/>
        <w:numPr>
          <w:ilvl w:val="0"/>
          <w:numId w:val="27"/>
        </w:numPr>
        <w:ind w:left="284" w:hanging="284"/>
        <w:jc w:val="both"/>
        <w:rPr>
          <w:color w:val="auto"/>
          <w:sz w:val="24"/>
          <w:szCs w:val="24"/>
          <w:shd w:val="clear" w:color="auto" w:fill="FFFFFF"/>
        </w:rPr>
      </w:pPr>
      <w:r w:rsidRPr="00E163B9">
        <w:rPr>
          <w:color w:val="auto"/>
          <w:sz w:val="24"/>
          <w:szCs w:val="24"/>
          <w:shd w:val="clear" w:color="auto" w:fill="FFFFFF"/>
        </w:rPr>
        <w:t xml:space="preserve">złożenia wniosku o nawiązanie stosunku pracy, zmianę warunków i rozwiązanie stosunku pracy z pracownikiem </w:t>
      </w:r>
      <w:r w:rsidRPr="00E163B9">
        <w:rPr>
          <w:color w:val="000000" w:themeColor="text1"/>
          <w:sz w:val="24"/>
          <w:szCs w:val="24"/>
          <w:shd w:val="clear" w:color="auto" w:fill="FFFFFF"/>
        </w:rPr>
        <w:t>Referatu</w:t>
      </w:r>
      <w:r w:rsidR="00C015D1" w:rsidRPr="00E163B9">
        <w:rPr>
          <w:color w:val="000000" w:themeColor="text1"/>
          <w:sz w:val="24"/>
          <w:szCs w:val="24"/>
          <w:shd w:val="clear" w:color="auto" w:fill="FFFFFF"/>
        </w:rPr>
        <w:t>/</w:t>
      </w:r>
      <w:r w:rsidR="00DE2D21" w:rsidRPr="00E163B9">
        <w:rPr>
          <w:color w:val="000000" w:themeColor="text1"/>
          <w:sz w:val="24"/>
          <w:szCs w:val="24"/>
          <w:shd w:val="clear" w:color="auto" w:fill="FFFFFF"/>
        </w:rPr>
        <w:t>Zespołu</w:t>
      </w:r>
      <w:r w:rsidR="000B56EA">
        <w:rPr>
          <w:color w:val="auto"/>
          <w:sz w:val="24"/>
          <w:szCs w:val="24"/>
          <w:shd w:val="clear" w:color="auto" w:fill="FFFFFF"/>
        </w:rPr>
        <w:t>.</w:t>
      </w:r>
    </w:p>
    <w:p w14:paraId="7FACC152" w14:textId="47044CEB" w:rsidR="00CE72C1" w:rsidRPr="00E163B9" w:rsidRDefault="0038497E">
      <w:pPr>
        <w:pStyle w:val="Normal0"/>
        <w:numPr>
          <w:ilvl w:val="0"/>
          <w:numId w:val="27"/>
        </w:numPr>
        <w:tabs>
          <w:tab w:val="clear" w:pos="689"/>
        </w:tabs>
        <w:ind w:left="284" w:hanging="284"/>
        <w:jc w:val="both"/>
        <w:rPr>
          <w:color w:val="auto"/>
          <w:sz w:val="24"/>
          <w:szCs w:val="24"/>
          <w:shd w:val="clear" w:color="auto" w:fill="FFFFFF"/>
        </w:rPr>
      </w:pPr>
      <w:r w:rsidRPr="00E163B9">
        <w:rPr>
          <w:color w:val="auto"/>
          <w:sz w:val="24"/>
          <w:szCs w:val="24"/>
          <w:shd w:val="clear" w:color="auto" w:fill="FFFFFF"/>
        </w:rPr>
        <w:t>dokonywania oceny kwalifikacyjnej pracowników Referatu</w:t>
      </w:r>
      <w:r w:rsidR="00CE72C1" w:rsidRPr="00E163B9">
        <w:rPr>
          <w:color w:val="auto"/>
          <w:sz w:val="24"/>
          <w:szCs w:val="24"/>
          <w:shd w:val="clear" w:color="auto" w:fill="FFFFFF"/>
        </w:rPr>
        <w:t>/</w:t>
      </w:r>
      <w:r w:rsidR="00F05754" w:rsidRPr="00E163B9">
        <w:rPr>
          <w:color w:val="auto"/>
          <w:sz w:val="24"/>
          <w:szCs w:val="24"/>
          <w:shd w:val="clear" w:color="auto" w:fill="FFFFFF"/>
        </w:rPr>
        <w:t>Zespołu</w:t>
      </w:r>
      <w:r w:rsidR="000B56EA">
        <w:rPr>
          <w:color w:val="auto"/>
          <w:sz w:val="24"/>
          <w:szCs w:val="24"/>
          <w:shd w:val="clear" w:color="auto" w:fill="FFFFFF"/>
        </w:rPr>
        <w:t>.</w:t>
      </w:r>
    </w:p>
    <w:p w14:paraId="0FED3AE5" w14:textId="562F1C33" w:rsidR="0038497E" w:rsidRPr="00E163B9" w:rsidRDefault="0038497E">
      <w:pPr>
        <w:pStyle w:val="Normal0"/>
        <w:numPr>
          <w:ilvl w:val="0"/>
          <w:numId w:val="27"/>
        </w:numPr>
        <w:tabs>
          <w:tab w:val="clear" w:pos="689"/>
        </w:tabs>
        <w:ind w:left="284" w:hanging="284"/>
        <w:jc w:val="both"/>
        <w:rPr>
          <w:color w:val="auto"/>
          <w:sz w:val="24"/>
          <w:szCs w:val="24"/>
          <w:shd w:val="clear" w:color="auto" w:fill="FFFFFF"/>
        </w:rPr>
      </w:pPr>
      <w:r w:rsidRPr="00E163B9">
        <w:rPr>
          <w:color w:val="auto"/>
          <w:sz w:val="24"/>
          <w:szCs w:val="24"/>
          <w:shd w:val="clear" w:color="auto" w:fill="FFFFFF"/>
        </w:rPr>
        <w:t>złożenia wniosku w sprawie nagród, wyróżnień oraz kar porządkowych i dyscyplinarnych pracowników Referatu</w:t>
      </w:r>
      <w:r w:rsidR="00DE2D21" w:rsidRPr="00E163B9">
        <w:rPr>
          <w:color w:val="auto"/>
          <w:sz w:val="24"/>
          <w:szCs w:val="24"/>
          <w:shd w:val="clear" w:color="auto" w:fill="FFFFFF"/>
        </w:rPr>
        <w:t>, Zespołu</w:t>
      </w:r>
      <w:r w:rsidRPr="00E163B9">
        <w:rPr>
          <w:color w:val="auto"/>
          <w:sz w:val="24"/>
          <w:szCs w:val="24"/>
          <w:shd w:val="clear" w:color="auto" w:fill="FFFFFF"/>
        </w:rPr>
        <w:t xml:space="preserve">. </w:t>
      </w:r>
    </w:p>
    <w:p w14:paraId="0C385253" w14:textId="59F6F35B"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C015D1" w:rsidRPr="00E163B9">
        <w:rPr>
          <w:color w:val="auto"/>
          <w:sz w:val="24"/>
          <w:szCs w:val="24"/>
          <w:shd w:val="clear" w:color="auto" w:fill="FFFFFF"/>
        </w:rPr>
        <w:t>25</w:t>
      </w:r>
    </w:p>
    <w:p w14:paraId="67BB00E2" w14:textId="2081E35C" w:rsidR="0038497E" w:rsidRPr="00E163B9" w:rsidRDefault="0038497E">
      <w:pPr>
        <w:pStyle w:val="Normal0"/>
        <w:numPr>
          <w:ilvl w:val="0"/>
          <w:numId w:val="129"/>
        </w:numPr>
        <w:tabs>
          <w:tab w:val="clear" w:pos="689"/>
        </w:tabs>
        <w:ind w:left="284" w:hanging="284"/>
        <w:jc w:val="both"/>
        <w:rPr>
          <w:color w:val="auto"/>
          <w:sz w:val="24"/>
          <w:szCs w:val="24"/>
          <w:shd w:val="clear" w:color="auto" w:fill="FFFFFF"/>
        </w:rPr>
      </w:pPr>
      <w:r w:rsidRPr="00E163B9">
        <w:rPr>
          <w:color w:val="auto"/>
          <w:sz w:val="24"/>
          <w:szCs w:val="24"/>
          <w:shd w:val="clear" w:color="auto" w:fill="FFFFFF"/>
        </w:rPr>
        <w:t>W celu zapewnienia jednolitego tworzenia, ewidencjonowania i przechowania dokumentów oraz ochrony ich przed zniszczeniem lub utratą, Referaty</w:t>
      </w:r>
      <w:r w:rsidR="00A75645" w:rsidRPr="00E163B9">
        <w:rPr>
          <w:color w:val="auto"/>
          <w:sz w:val="24"/>
          <w:szCs w:val="24"/>
          <w:shd w:val="clear" w:color="auto" w:fill="FFFFFF"/>
        </w:rPr>
        <w:t>, Zespoły</w:t>
      </w:r>
      <w:r w:rsidRPr="00E163B9">
        <w:rPr>
          <w:color w:val="auto"/>
          <w:sz w:val="24"/>
          <w:szCs w:val="24"/>
          <w:shd w:val="clear" w:color="auto" w:fill="FFFFFF"/>
        </w:rPr>
        <w:t xml:space="preserve"> i osoby na samodzielnych stanowiskach stosują postanowienia ustalonej przez Prezesa Rady Ministrów Instrukcji Kancelaryjnej dla organów gmin. </w:t>
      </w:r>
    </w:p>
    <w:p w14:paraId="0C1DC9ED" w14:textId="442D0DD6" w:rsidR="0038497E" w:rsidRPr="00E163B9" w:rsidRDefault="0038497E">
      <w:pPr>
        <w:pStyle w:val="Normal0"/>
        <w:numPr>
          <w:ilvl w:val="0"/>
          <w:numId w:val="129"/>
        </w:numPr>
        <w:tabs>
          <w:tab w:val="clear" w:pos="689"/>
        </w:tabs>
        <w:ind w:left="284" w:hanging="284"/>
        <w:jc w:val="both"/>
        <w:rPr>
          <w:color w:val="auto"/>
          <w:sz w:val="24"/>
          <w:szCs w:val="24"/>
          <w:shd w:val="clear" w:color="auto" w:fill="FFFFFF"/>
        </w:rPr>
      </w:pPr>
      <w:r w:rsidRPr="00E163B9">
        <w:rPr>
          <w:color w:val="auto"/>
          <w:sz w:val="24"/>
          <w:szCs w:val="24"/>
          <w:shd w:val="clear" w:color="auto" w:fill="FFFFFF"/>
        </w:rPr>
        <w:t xml:space="preserve">Przy załatwianiu spraw stosuje się przepisy Kodeksu </w:t>
      </w:r>
      <w:r w:rsidR="00DA2C87" w:rsidRPr="00E163B9">
        <w:rPr>
          <w:color w:val="auto"/>
          <w:sz w:val="24"/>
          <w:szCs w:val="24"/>
          <w:shd w:val="clear" w:color="auto" w:fill="FFFFFF"/>
        </w:rPr>
        <w:t>p</w:t>
      </w:r>
      <w:r w:rsidRPr="00E163B9">
        <w:rPr>
          <w:color w:val="auto"/>
          <w:sz w:val="24"/>
          <w:szCs w:val="24"/>
          <w:shd w:val="clear" w:color="auto" w:fill="FFFFFF"/>
        </w:rPr>
        <w:t xml:space="preserve">ostępowania </w:t>
      </w:r>
      <w:r w:rsidR="00711DCF" w:rsidRPr="00E163B9">
        <w:rPr>
          <w:color w:val="auto"/>
          <w:sz w:val="24"/>
          <w:szCs w:val="24"/>
          <w:shd w:val="clear" w:color="auto" w:fill="FFFFFF"/>
        </w:rPr>
        <w:t>a</w:t>
      </w:r>
      <w:r w:rsidRPr="00E163B9">
        <w:rPr>
          <w:color w:val="auto"/>
          <w:sz w:val="24"/>
          <w:szCs w:val="24"/>
          <w:shd w:val="clear" w:color="auto" w:fill="FFFFFF"/>
        </w:rPr>
        <w:t>dministracyjnego, chyba że przepisy szczególne stanowią inaczej.</w:t>
      </w:r>
    </w:p>
    <w:p w14:paraId="6DD84B2F" w14:textId="77777777" w:rsidR="0038497E" w:rsidRPr="00E163B9" w:rsidRDefault="0038497E">
      <w:pPr>
        <w:pStyle w:val="Normal0"/>
        <w:numPr>
          <w:ilvl w:val="0"/>
          <w:numId w:val="129"/>
        </w:numPr>
        <w:tabs>
          <w:tab w:val="clear" w:pos="689"/>
        </w:tabs>
        <w:ind w:left="284" w:hanging="284"/>
        <w:jc w:val="both"/>
        <w:rPr>
          <w:color w:val="auto"/>
          <w:sz w:val="24"/>
          <w:szCs w:val="24"/>
          <w:shd w:val="clear" w:color="auto" w:fill="FFFFFF"/>
        </w:rPr>
      </w:pPr>
      <w:r w:rsidRPr="00E163B9">
        <w:rPr>
          <w:color w:val="auto"/>
          <w:sz w:val="24"/>
          <w:szCs w:val="24"/>
          <w:shd w:val="clear" w:color="auto" w:fill="FFFFFF"/>
        </w:rPr>
        <w:t>Korespondencja przyjmowana jest w Biurze Obsługi Interesanta Urzędu i na elektroniczną skrzynkę podawczą.</w:t>
      </w:r>
    </w:p>
    <w:p w14:paraId="1DC92BDC" w14:textId="77777777" w:rsidR="0038497E" w:rsidRPr="00E163B9" w:rsidRDefault="0038497E" w:rsidP="0038497E">
      <w:pPr>
        <w:pStyle w:val="Normal0"/>
        <w:jc w:val="center"/>
        <w:rPr>
          <w:b/>
          <w:color w:val="auto"/>
          <w:sz w:val="24"/>
          <w:szCs w:val="24"/>
          <w:shd w:val="clear" w:color="auto" w:fill="FFFFFF"/>
        </w:rPr>
      </w:pPr>
    </w:p>
    <w:p w14:paraId="3F0639E2"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IV</w:t>
      </w:r>
    </w:p>
    <w:p w14:paraId="6CE75E8D" w14:textId="39973E03"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 xml:space="preserve">Szczegółowe zakresy działania </w:t>
      </w:r>
      <w:r w:rsidR="007616B2">
        <w:rPr>
          <w:b/>
          <w:color w:val="auto"/>
          <w:sz w:val="24"/>
          <w:szCs w:val="24"/>
          <w:shd w:val="clear" w:color="auto" w:fill="FFFFFF"/>
        </w:rPr>
        <w:t>R</w:t>
      </w:r>
      <w:r w:rsidRPr="00E163B9">
        <w:rPr>
          <w:b/>
          <w:color w:val="auto"/>
          <w:sz w:val="24"/>
          <w:szCs w:val="24"/>
          <w:shd w:val="clear" w:color="auto" w:fill="FFFFFF"/>
        </w:rPr>
        <w:t>eferatów</w:t>
      </w:r>
      <w:r w:rsidR="00D957F9" w:rsidRPr="00E163B9">
        <w:rPr>
          <w:b/>
          <w:color w:val="auto"/>
          <w:sz w:val="24"/>
          <w:szCs w:val="24"/>
          <w:shd w:val="clear" w:color="auto" w:fill="FFFFFF"/>
        </w:rPr>
        <w:t xml:space="preserve">, </w:t>
      </w:r>
      <w:r w:rsidR="007616B2">
        <w:rPr>
          <w:b/>
          <w:color w:val="auto"/>
          <w:sz w:val="24"/>
          <w:szCs w:val="24"/>
          <w:shd w:val="clear" w:color="auto" w:fill="FFFFFF"/>
        </w:rPr>
        <w:t>Z</w:t>
      </w:r>
      <w:r w:rsidR="00D957F9" w:rsidRPr="00E163B9">
        <w:rPr>
          <w:b/>
          <w:color w:val="auto"/>
          <w:sz w:val="24"/>
          <w:szCs w:val="24"/>
          <w:shd w:val="clear" w:color="auto" w:fill="FFFFFF"/>
        </w:rPr>
        <w:t>espołów</w:t>
      </w:r>
      <w:r w:rsidRPr="00E163B9">
        <w:rPr>
          <w:b/>
          <w:color w:val="auto"/>
          <w:sz w:val="24"/>
          <w:szCs w:val="24"/>
          <w:shd w:val="clear" w:color="auto" w:fill="FFFFFF"/>
        </w:rPr>
        <w:t xml:space="preserve"> i s</w:t>
      </w:r>
      <w:r w:rsidR="00D36EC2">
        <w:rPr>
          <w:b/>
          <w:color w:val="auto"/>
          <w:sz w:val="24"/>
          <w:szCs w:val="24"/>
          <w:shd w:val="clear" w:color="auto" w:fill="FFFFFF"/>
        </w:rPr>
        <w:t>a</w:t>
      </w:r>
      <w:r w:rsidRPr="00E163B9">
        <w:rPr>
          <w:b/>
          <w:color w:val="auto"/>
          <w:sz w:val="24"/>
          <w:szCs w:val="24"/>
          <w:shd w:val="clear" w:color="auto" w:fill="FFFFFF"/>
        </w:rPr>
        <w:t>modzielnych stanowisk</w:t>
      </w:r>
    </w:p>
    <w:p w14:paraId="0323440F" w14:textId="77777777" w:rsidR="0038497E" w:rsidRPr="00E163B9" w:rsidRDefault="0038497E" w:rsidP="0038497E">
      <w:pPr>
        <w:pStyle w:val="Normal0"/>
        <w:jc w:val="center"/>
        <w:rPr>
          <w:b/>
          <w:color w:val="auto"/>
          <w:sz w:val="24"/>
          <w:szCs w:val="24"/>
          <w:shd w:val="clear" w:color="auto" w:fill="FFFFFF"/>
        </w:rPr>
      </w:pPr>
    </w:p>
    <w:p w14:paraId="7AF6983C" w14:textId="6AF4D86B"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2</w:t>
      </w:r>
      <w:r w:rsidR="00DA149C" w:rsidRPr="00E163B9">
        <w:rPr>
          <w:color w:val="auto"/>
          <w:sz w:val="24"/>
          <w:szCs w:val="24"/>
          <w:shd w:val="clear" w:color="auto" w:fill="FFFFFF"/>
        </w:rPr>
        <w:t>6</w:t>
      </w:r>
    </w:p>
    <w:p w14:paraId="613B3D1E" w14:textId="31FBFA31" w:rsidR="0038497E" w:rsidRPr="00E163B9" w:rsidRDefault="0038497E" w:rsidP="0038497E">
      <w:pPr>
        <w:pStyle w:val="Normal0"/>
        <w:jc w:val="both"/>
        <w:rPr>
          <w:b/>
          <w:color w:val="auto"/>
          <w:sz w:val="24"/>
          <w:szCs w:val="24"/>
          <w:u w:val="single"/>
          <w:shd w:val="clear" w:color="auto" w:fill="FFFFFF"/>
        </w:rPr>
      </w:pPr>
      <w:r w:rsidRPr="00E163B9">
        <w:rPr>
          <w:b/>
          <w:color w:val="auto"/>
          <w:sz w:val="24"/>
          <w:szCs w:val="24"/>
          <w:shd w:val="clear" w:color="auto" w:fill="FFFFFF"/>
        </w:rPr>
        <w:t>Do zadań Referatu Organizacyjnego (OR) należy</w:t>
      </w:r>
      <w:r w:rsidR="00CE06CF" w:rsidRPr="00E163B9">
        <w:rPr>
          <w:b/>
          <w:color w:val="000000" w:themeColor="text1"/>
          <w:sz w:val="24"/>
          <w:szCs w:val="24"/>
          <w:shd w:val="clear" w:color="auto" w:fill="FFFFFF"/>
          <w:lang w:eastAsia="zh-CN"/>
        </w:rPr>
        <w:t xml:space="preserve"> w szczególności:  </w:t>
      </w:r>
      <w:r w:rsidRPr="00E163B9">
        <w:rPr>
          <w:b/>
          <w:color w:val="auto"/>
          <w:sz w:val="24"/>
          <w:szCs w:val="24"/>
          <w:u w:val="single"/>
          <w:shd w:val="clear" w:color="auto" w:fill="FFFFFF"/>
        </w:rPr>
        <w:t xml:space="preserve"> </w:t>
      </w:r>
    </w:p>
    <w:p w14:paraId="38A49A77" w14:textId="77777777" w:rsidR="0038497E" w:rsidRPr="00E163B9" w:rsidRDefault="0038497E">
      <w:pPr>
        <w:pStyle w:val="Normal0"/>
        <w:numPr>
          <w:ilvl w:val="1"/>
          <w:numId w:val="28"/>
        </w:numPr>
        <w:tabs>
          <w:tab w:val="clear" w:pos="1440"/>
          <w:tab w:val="left" w:pos="426"/>
        </w:tabs>
        <w:ind w:hanging="1298"/>
        <w:jc w:val="both"/>
        <w:rPr>
          <w:color w:val="auto"/>
          <w:sz w:val="24"/>
          <w:szCs w:val="24"/>
          <w:shd w:val="clear" w:color="auto" w:fill="FFFFFF"/>
        </w:rPr>
      </w:pPr>
      <w:r w:rsidRPr="00E163B9">
        <w:rPr>
          <w:color w:val="auto"/>
          <w:sz w:val="24"/>
          <w:szCs w:val="24"/>
          <w:shd w:val="clear" w:color="auto" w:fill="FFFFFF"/>
        </w:rPr>
        <w:t>w zakresie spraw organizacyjnych Urzędu oraz Burmistrza, w szczególności:</w:t>
      </w:r>
    </w:p>
    <w:p w14:paraId="1DC696A8"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zapewnianie sprawnej organizacji i funkcjonowania Urzędu,</w:t>
      </w:r>
    </w:p>
    <w:p w14:paraId="668E732F"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organizowanie narad Burmistrza, przy współpracy i udziale merytorycznego Referatu,  </w:t>
      </w:r>
    </w:p>
    <w:p w14:paraId="01E5CF35"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prenumerowanie prasy codziennej oraz czasopism,</w:t>
      </w:r>
    </w:p>
    <w:p w14:paraId="684AE4C4" w14:textId="03D47138"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zaopatrywanie </w:t>
      </w:r>
      <w:r w:rsidR="00DE2D21" w:rsidRPr="00E163B9">
        <w:rPr>
          <w:color w:val="auto"/>
          <w:sz w:val="24"/>
          <w:szCs w:val="24"/>
          <w:shd w:val="clear" w:color="auto" w:fill="FFFFFF"/>
        </w:rPr>
        <w:t>U</w:t>
      </w:r>
      <w:r w:rsidRPr="00E163B9">
        <w:rPr>
          <w:color w:val="auto"/>
          <w:sz w:val="24"/>
          <w:szCs w:val="24"/>
          <w:shd w:val="clear" w:color="auto" w:fill="FFFFFF"/>
        </w:rPr>
        <w:t xml:space="preserve">rzędu w materiały biurowe i kancelaryjne, w tym druki, formularze oraz książki, </w:t>
      </w:r>
    </w:p>
    <w:p w14:paraId="1C371C1C"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prowadzenie biblioteki Urzędu, </w:t>
      </w:r>
    </w:p>
    <w:p w14:paraId="093E0DAE" w14:textId="4BFBF64C"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prowadzenie spraw związanych z używaniem </w:t>
      </w:r>
      <w:r w:rsidR="002503E0">
        <w:rPr>
          <w:color w:val="auto"/>
          <w:sz w:val="24"/>
          <w:szCs w:val="24"/>
          <w:shd w:val="clear" w:color="auto" w:fill="FFFFFF"/>
        </w:rPr>
        <w:t xml:space="preserve">herbu i </w:t>
      </w:r>
      <w:r w:rsidR="00A612AC" w:rsidRPr="002503E0">
        <w:rPr>
          <w:color w:val="auto"/>
          <w:sz w:val="24"/>
          <w:szCs w:val="24"/>
          <w:shd w:val="clear" w:color="auto" w:fill="FFFFFF"/>
        </w:rPr>
        <w:t>symboli miasta</w:t>
      </w:r>
      <w:r w:rsidRPr="002503E0">
        <w:rPr>
          <w:color w:val="auto"/>
          <w:sz w:val="24"/>
          <w:szCs w:val="24"/>
          <w:shd w:val="clear" w:color="auto" w:fill="FFFFFF"/>
        </w:rPr>
        <w:t>,</w:t>
      </w:r>
    </w:p>
    <w:p w14:paraId="2C9F85D5"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opracowywanie projektów oraz zmian: Statutu Miasta, Regulaminu Organizacyjnego Urzędu, Regulaminu Pracy i innych aktów wewnętrznych,</w:t>
      </w:r>
    </w:p>
    <w:p w14:paraId="7EDE0A00"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prowadzenie rejestrów: </w:t>
      </w:r>
    </w:p>
    <w:p w14:paraId="2732A919"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lastRenderedPageBreak/>
        <w:t xml:space="preserve">pieczęci urzędowych, </w:t>
      </w:r>
    </w:p>
    <w:p w14:paraId="5D8DEABD"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 xml:space="preserve">upoważnień i pełnomocnictw oraz powierzeń, </w:t>
      </w:r>
    </w:p>
    <w:p w14:paraId="28733984"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wystawionych poleceń wyjazdów służbowych pracowników,</w:t>
      </w:r>
    </w:p>
    <w:p w14:paraId="67724329"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porozumień i umów zawartych przez Miasto,</w:t>
      </w:r>
    </w:p>
    <w:p w14:paraId="25875D4E"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skarg, wniosków i petycji,</w:t>
      </w:r>
    </w:p>
    <w:p w14:paraId="551331E8" w14:textId="71A2B499"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informacji publicznej,</w:t>
      </w:r>
      <w:r w:rsidR="00EA0165" w:rsidRPr="00E163B9">
        <w:rPr>
          <w:color w:val="auto"/>
          <w:sz w:val="24"/>
          <w:szCs w:val="24"/>
          <w:shd w:val="clear" w:color="auto" w:fill="FFFFFF"/>
        </w:rPr>
        <w:t xml:space="preserve"> </w:t>
      </w:r>
    </w:p>
    <w:p w14:paraId="5C6E7070"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 xml:space="preserve">zarządzeń Burmistrza wyodrębnionych dla każdej komórki organizacyjnej, </w:t>
      </w:r>
    </w:p>
    <w:p w14:paraId="13DC6CC1" w14:textId="77777777" w:rsidR="0038497E" w:rsidRPr="00E163B9" w:rsidRDefault="0038497E">
      <w:pPr>
        <w:pStyle w:val="Normal0"/>
        <w:numPr>
          <w:ilvl w:val="1"/>
          <w:numId w:val="30"/>
        </w:numPr>
        <w:jc w:val="both"/>
        <w:rPr>
          <w:color w:val="auto"/>
          <w:sz w:val="24"/>
          <w:szCs w:val="24"/>
          <w:shd w:val="clear" w:color="auto" w:fill="FFFFFF"/>
        </w:rPr>
      </w:pPr>
      <w:r w:rsidRPr="00E163B9">
        <w:rPr>
          <w:color w:val="auto"/>
          <w:sz w:val="24"/>
          <w:szCs w:val="24"/>
          <w:shd w:val="clear" w:color="auto" w:fill="FFFFFF"/>
        </w:rPr>
        <w:t>innych, merytorycznie związanych z działalnością Urzędu,</w:t>
      </w:r>
    </w:p>
    <w:p w14:paraId="0A44E974"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prowadzenie ewidencji:</w:t>
      </w:r>
    </w:p>
    <w:p w14:paraId="10BCC99B" w14:textId="77777777" w:rsidR="0038497E" w:rsidRPr="00E163B9" w:rsidRDefault="0038497E">
      <w:pPr>
        <w:pStyle w:val="Normal0"/>
        <w:numPr>
          <w:ilvl w:val="1"/>
          <w:numId w:val="31"/>
        </w:numPr>
        <w:jc w:val="both"/>
        <w:rPr>
          <w:color w:val="auto"/>
          <w:sz w:val="24"/>
          <w:szCs w:val="24"/>
          <w:shd w:val="clear" w:color="auto" w:fill="FFFFFF"/>
        </w:rPr>
      </w:pPr>
      <w:r w:rsidRPr="00E163B9">
        <w:rPr>
          <w:color w:val="auto"/>
          <w:sz w:val="24"/>
          <w:szCs w:val="24"/>
          <w:shd w:val="clear" w:color="auto" w:fill="FFFFFF"/>
        </w:rPr>
        <w:t>codziennych wyjść pracowników w godzinach pracy,</w:t>
      </w:r>
    </w:p>
    <w:p w14:paraId="358EF735" w14:textId="77777777" w:rsidR="0038497E" w:rsidRPr="00E163B9" w:rsidRDefault="0038497E">
      <w:pPr>
        <w:pStyle w:val="Normal0"/>
        <w:numPr>
          <w:ilvl w:val="1"/>
          <w:numId w:val="31"/>
        </w:numPr>
        <w:jc w:val="both"/>
        <w:rPr>
          <w:color w:val="auto"/>
          <w:sz w:val="24"/>
          <w:szCs w:val="24"/>
          <w:shd w:val="clear" w:color="auto" w:fill="FFFFFF"/>
        </w:rPr>
      </w:pPr>
      <w:r w:rsidRPr="00E163B9">
        <w:rPr>
          <w:color w:val="auto"/>
          <w:sz w:val="24"/>
          <w:szCs w:val="24"/>
          <w:shd w:val="clear" w:color="auto" w:fill="FFFFFF"/>
        </w:rPr>
        <w:t>innej, merytorycznie związanej z działalnością Urzędu,</w:t>
      </w:r>
    </w:p>
    <w:p w14:paraId="48AE7310" w14:textId="7A32D58C"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prowadzenie książki kontroli</w:t>
      </w:r>
    </w:p>
    <w:p w14:paraId="6780F93D" w14:textId="77777777"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realizowanie zadań dotyczących załatwiania skarg, wniosków i petycji obywateli, w tym:</w:t>
      </w:r>
    </w:p>
    <w:p w14:paraId="59E67D7D" w14:textId="77777777" w:rsidR="0038497E" w:rsidRPr="00E163B9" w:rsidRDefault="0038497E">
      <w:pPr>
        <w:pStyle w:val="Normal0"/>
        <w:numPr>
          <w:ilvl w:val="1"/>
          <w:numId w:val="31"/>
        </w:numPr>
        <w:jc w:val="both"/>
        <w:rPr>
          <w:color w:val="auto"/>
          <w:sz w:val="24"/>
          <w:szCs w:val="24"/>
          <w:shd w:val="clear" w:color="auto" w:fill="FFFFFF"/>
        </w:rPr>
      </w:pPr>
      <w:r w:rsidRPr="00E163B9">
        <w:rPr>
          <w:color w:val="auto"/>
          <w:sz w:val="24"/>
          <w:szCs w:val="24"/>
          <w:shd w:val="clear" w:color="auto" w:fill="FFFFFF"/>
        </w:rPr>
        <w:t>organizowanie przyjęć interesantów w sprawach skarg i wniosków,</w:t>
      </w:r>
    </w:p>
    <w:p w14:paraId="7A690690" w14:textId="6F4D6107" w:rsidR="0038497E" w:rsidRPr="00E163B9" w:rsidRDefault="0038497E">
      <w:pPr>
        <w:pStyle w:val="Normal0"/>
        <w:numPr>
          <w:ilvl w:val="1"/>
          <w:numId w:val="31"/>
        </w:numPr>
        <w:jc w:val="both"/>
        <w:rPr>
          <w:color w:val="auto"/>
          <w:sz w:val="24"/>
          <w:szCs w:val="24"/>
          <w:shd w:val="clear" w:color="auto" w:fill="FFFFFF"/>
        </w:rPr>
      </w:pPr>
      <w:r w:rsidRPr="00E163B9">
        <w:rPr>
          <w:color w:val="auto"/>
          <w:sz w:val="24"/>
          <w:szCs w:val="24"/>
          <w:shd w:val="clear" w:color="auto" w:fill="FFFFFF"/>
        </w:rPr>
        <w:t>przygotowywanie odpowiedzi na skargi, wnioski i petycje, na podstawie otrzymanych wyjaśnień, przygotowywanych przez Referaty</w:t>
      </w:r>
      <w:r w:rsidR="00890143" w:rsidRPr="00E163B9">
        <w:rPr>
          <w:color w:val="auto"/>
          <w:sz w:val="24"/>
          <w:szCs w:val="24"/>
          <w:shd w:val="clear" w:color="auto" w:fill="FFFFFF"/>
        </w:rPr>
        <w:t>, Zespołu</w:t>
      </w:r>
      <w:r w:rsidRPr="00E163B9">
        <w:rPr>
          <w:color w:val="auto"/>
          <w:sz w:val="24"/>
          <w:szCs w:val="24"/>
          <w:shd w:val="clear" w:color="auto" w:fill="FFFFFF"/>
        </w:rPr>
        <w:t xml:space="preserve"> i samodzielne stanowiska,</w:t>
      </w:r>
    </w:p>
    <w:p w14:paraId="6778ADFE" w14:textId="441E3C67" w:rsidR="00537005" w:rsidRPr="00E163B9" w:rsidRDefault="0038497E">
      <w:pPr>
        <w:pStyle w:val="Normal0"/>
        <w:numPr>
          <w:ilvl w:val="1"/>
          <w:numId w:val="31"/>
        </w:numPr>
        <w:jc w:val="both"/>
        <w:rPr>
          <w:color w:val="auto"/>
          <w:sz w:val="24"/>
          <w:szCs w:val="24"/>
          <w:shd w:val="clear" w:color="auto" w:fill="FFFFFF"/>
        </w:rPr>
      </w:pPr>
      <w:r w:rsidRPr="00E163B9">
        <w:rPr>
          <w:color w:val="auto"/>
          <w:sz w:val="24"/>
          <w:szCs w:val="24"/>
          <w:shd w:val="clear" w:color="auto" w:fill="FFFFFF"/>
        </w:rPr>
        <w:t>opracowywanie w tym zakresie analiz i sprawozdań</w:t>
      </w:r>
      <w:r w:rsidR="003806A0">
        <w:rPr>
          <w:color w:val="auto"/>
          <w:sz w:val="24"/>
          <w:szCs w:val="24"/>
          <w:shd w:val="clear" w:color="auto" w:fill="FFFFFF"/>
        </w:rPr>
        <w:t>,</w:t>
      </w:r>
    </w:p>
    <w:p w14:paraId="38415710" w14:textId="51EDB8A0" w:rsidR="0038497E" w:rsidRPr="00E163B9" w:rsidRDefault="0038497E">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opracowanie sprawozdania</w:t>
      </w:r>
      <w:r w:rsidR="00537005" w:rsidRPr="00E163B9">
        <w:rPr>
          <w:color w:val="auto"/>
          <w:sz w:val="24"/>
          <w:szCs w:val="24"/>
          <w:shd w:val="clear" w:color="auto" w:fill="FFFFFF"/>
        </w:rPr>
        <w:t xml:space="preserve"> </w:t>
      </w:r>
      <w:r w:rsidRPr="00E163B9">
        <w:rPr>
          <w:color w:val="auto"/>
          <w:sz w:val="24"/>
          <w:szCs w:val="24"/>
          <w:shd w:val="clear" w:color="auto" w:fill="FFFFFF"/>
        </w:rPr>
        <w:t xml:space="preserve">(półrocznego i rocznego) z wykonania budżetu w zakresie realizacji zadań </w:t>
      </w:r>
      <w:r w:rsidR="00890143" w:rsidRPr="00E163B9">
        <w:rPr>
          <w:color w:val="auto"/>
          <w:sz w:val="24"/>
          <w:szCs w:val="24"/>
          <w:shd w:val="clear" w:color="auto" w:fill="FFFFFF"/>
        </w:rPr>
        <w:t>R</w:t>
      </w:r>
      <w:r w:rsidRPr="00E163B9">
        <w:rPr>
          <w:color w:val="auto"/>
          <w:sz w:val="24"/>
          <w:szCs w:val="24"/>
          <w:shd w:val="clear" w:color="auto" w:fill="FFFFFF"/>
        </w:rPr>
        <w:t>eferatu</w:t>
      </w:r>
      <w:r w:rsidR="007616B2">
        <w:rPr>
          <w:color w:val="auto"/>
          <w:sz w:val="24"/>
          <w:szCs w:val="24"/>
          <w:shd w:val="clear" w:color="auto" w:fill="FFFFFF"/>
        </w:rPr>
        <w:t>,</w:t>
      </w:r>
      <w:r w:rsidRPr="00E163B9">
        <w:rPr>
          <w:color w:val="auto"/>
          <w:sz w:val="24"/>
          <w:szCs w:val="24"/>
          <w:shd w:val="clear" w:color="auto" w:fill="FFFFFF"/>
        </w:rPr>
        <w:t xml:space="preserve">  </w:t>
      </w:r>
    </w:p>
    <w:p w14:paraId="7BF8A0A7" w14:textId="34A6BAA6" w:rsidR="005930BC" w:rsidRPr="00E163B9" w:rsidRDefault="00846A90">
      <w:pPr>
        <w:pStyle w:val="Normal0"/>
        <w:numPr>
          <w:ilvl w:val="0"/>
          <w:numId w:val="29"/>
        </w:numPr>
        <w:jc w:val="both"/>
        <w:rPr>
          <w:color w:val="auto"/>
          <w:sz w:val="24"/>
          <w:szCs w:val="24"/>
          <w:shd w:val="clear" w:color="auto" w:fill="FFFFFF"/>
        </w:rPr>
      </w:pPr>
      <w:r w:rsidRPr="00E163B9">
        <w:rPr>
          <w:color w:val="auto"/>
          <w:sz w:val="24"/>
          <w:szCs w:val="24"/>
          <w:shd w:val="clear" w:color="auto" w:fill="FFFFFF"/>
        </w:rPr>
        <w:t xml:space="preserve">prowadzenie spraw związanych ze składaniem </w:t>
      </w:r>
      <w:r w:rsidR="00A612AC" w:rsidRPr="00E163B9">
        <w:rPr>
          <w:color w:val="auto"/>
          <w:sz w:val="24"/>
          <w:szCs w:val="24"/>
          <w:shd w:val="clear" w:color="auto" w:fill="FFFFFF"/>
        </w:rPr>
        <w:t xml:space="preserve">przez osoby zobowiązane </w:t>
      </w:r>
      <w:r w:rsidRPr="00E163B9">
        <w:rPr>
          <w:color w:val="auto"/>
          <w:sz w:val="24"/>
          <w:szCs w:val="24"/>
          <w:shd w:val="clear" w:color="auto" w:fill="FFFFFF"/>
        </w:rPr>
        <w:t xml:space="preserve">oświadczeń majątkowych oraz innych </w:t>
      </w:r>
      <w:r w:rsidR="005930BC" w:rsidRPr="00E163B9">
        <w:rPr>
          <w:color w:val="auto"/>
          <w:sz w:val="24"/>
          <w:szCs w:val="24"/>
          <w:shd w:val="clear" w:color="auto" w:fill="FFFFFF"/>
        </w:rPr>
        <w:t>oświadcze</w:t>
      </w:r>
      <w:r w:rsidRPr="00E163B9">
        <w:rPr>
          <w:color w:val="auto"/>
          <w:sz w:val="24"/>
          <w:szCs w:val="24"/>
          <w:shd w:val="clear" w:color="auto" w:fill="FFFFFF"/>
        </w:rPr>
        <w:t>ń i informacji określonych w ustawie o samorządzie gminnym</w:t>
      </w:r>
      <w:r w:rsidR="00B1525B" w:rsidRPr="00E163B9">
        <w:rPr>
          <w:color w:val="auto"/>
          <w:sz w:val="24"/>
          <w:szCs w:val="24"/>
          <w:shd w:val="clear" w:color="auto" w:fill="FFFFFF"/>
        </w:rPr>
        <w:t>;</w:t>
      </w:r>
      <w:r w:rsidRPr="00E163B9">
        <w:rPr>
          <w:color w:val="auto"/>
          <w:sz w:val="24"/>
          <w:szCs w:val="24"/>
          <w:shd w:val="clear" w:color="auto" w:fill="FFFFFF"/>
        </w:rPr>
        <w:t xml:space="preserve"> </w:t>
      </w:r>
    </w:p>
    <w:p w14:paraId="04B41419" w14:textId="110EC04A" w:rsidR="00537005" w:rsidRPr="00E163B9" w:rsidRDefault="00537005">
      <w:pPr>
        <w:pStyle w:val="Normal0"/>
        <w:numPr>
          <w:ilvl w:val="0"/>
          <w:numId w:val="31"/>
        </w:numPr>
        <w:tabs>
          <w:tab w:val="clear" w:pos="495"/>
        </w:tabs>
        <w:ind w:left="426" w:hanging="284"/>
        <w:jc w:val="both"/>
        <w:rPr>
          <w:color w:val="auto"/>
          <w:sz w:val="24"/>
          <w:szCs w:val="24"/>
          <w:shd w:val="clear" w:color="auto" w:fill="FFFFFF"/>
        </w:rPr>
      </w:pPr>
      <w:r w:rsidRPr="00E163B9">
        <w:rPr>
          <w:color w:val="auto"/>
          <w:sz w:val="24"/>
          <w:szCs w:val="24"/>
          <w:shd w:val="clear" w:color="auto" w:fill="FFFFFF"/>
        </w:rPr>
        <w:t xml:space="preserve">w zakresie obsługi sekretariatu i obsługi </w:t>
      </w:r>
      <w:r w:rsidR="00342B84" w:rsidRPr="00E163B9">
        <w:rPr>
          <w:color w:val="auto"/>
          <w:sz w:val="24"/>
          <w:szCs w:val="24"/>
          <w:shd w:val="clear" w:color="auto" w:fill="FFFFFF"/>
        </w:rPr>
        <w:t>interesanta, w szczególności:</w:t>
      </w:r>
    </w:p>
    <w:p w14:paraId="045B6CCD" w14:textId="54A6E734" w:rsidR="0038497E" w:rsidRPr="00E163B9" w:rsidRDefault="0038497E">
      <w:pPr>
        <w:pStyle w:val="Normal0"/>
        <w:numPr>
          <w:ilvl w:val="2"/>
          <w:numId w:val="79"/>
        </w:numPr>
        <w:ind w:left="851" w:hanging="425"/>
        <w:jc w:val="both"/>
        <w:rPr>
          <w:color w:val="auto"/>
          <w:sz w:val="24"/>
          <w:szCs w:val="24"/>
          <w:shd w:val="clear" w:color="auto" w:fill="FFFFFF"/>
        </w:rPr>
      </w:pPr>
      <w:r w:rsidRPr="00E163B9">
        <w:rPr>
          <w:color w:val="auto"/>
          <w:sz w:val="24"/>
          <w:szCs w:val="24"/>
          <w:shd w:val="clear" w:color="auto" w:fill="FFFFFF"/>
        </w:rPr>
        <w:t>prowadzenie sekretariatu Burmistrza, Zastępc</w:t>
      </w:r>
      <w:r w:rsidR="00482023" w:rsidRPr="00E163B9">
        <w:rPr>
          <w:color w:val="auto"/>
          <w:sz w:val="24"/>
          <w:szCs w:val="24"/>
          <w:shd w:val="clear" w:color="auto" w:fill="FFFFFF"/>
        </w:rPr>
        <w:t>ów</w:t>
      </w:r>
      <w:r w:rsidRPr="00E163B9">
        <w:rPr>
          <w:color w:val="auto"/>
          <w:sz w:val="24"/>
          <w:szCs w:val="24"/>
          <w:shd w:val="clear" w:color="auto" w:fill="FFFFFF"/>
        </w:rPr>
        <w:t xml:space="preserve"> Burmistrza, Sekretarza, </w:t>
      </w:r>
    </w:p>
    <w:p w14:paraId="4269A913" w14:textId="77777777" w:rsidR="0038497E" w:rsidRPr="00E163B9" w:rsidRDefault="0038497E">
      <w:pPr>
        <w:pStyle w:val="Normal0"/>
        <w:numPr>
          <w:ilvl w:val="2"/>
          <w:numId w:val="79"/>
        </w:numPr>
        <w:ind w:left="851" w:hanging="425"/>
        <w:jc w:val="both"/>
        <w:rPr>
          <w:color w:val="auto"/>
          <w:sz w:val="24"/>
          <w:szCs w:val="24"/>
          <w:shd w:val="clear" w:color="auto" w:fill="FFFFFF"/>
        </w:rPr>
      </w:pPr>
      <w:r w:rsidRPr="00E163B9">
        <w:rPr>
          <w:color w:val="auto"/>
          <w:sz w:val="24"/>
          <w:szCs w:val="24"/>
          <w:shd w:val="clear" w:color="auto" w:fill="FFFFFF"/>
        </w:rPr>
        <w:t>przygotowywanie pomieszczeń i obsługa, w tym protokołowanie spotkań i zebrań organizowanych przez Burmistrza, z wyłączeniem spotkań i zebrań, których inicjatorem są merytoryczne Referaty,</w:t>
      </w:r>
    </w:p>
    <w:p w14:paraId="6A880502" w14:textId="77777777" w:rsidR="0038497E" w:rsidRPr="00E163B9" w:rsidRDefault="0038497E">
      <w:pPr>
        <w:pStyle w:val="Normal0"/>
        <w:numPr>
          <w:ilvl w:val="2"/>
          <w:numId w:val="79"/>
        </w:numPr>
        <w:ind w:left="851" w:hanging="425"/>
        <w:jc w:val="both"/>
        <w:rPr>
          <w:color w:val="auto"/>
          <w:sz w:val="24"/>
          <w:szCs w:val="24"/>
          <w:shd w:val="clear" w:color="auto" w:fill="FFFFFF"/>
        </w:rPr>
      </w:pPr>
      <w:r w:rsidRPr="00E163B9">
        <w:rPr>
          <w:color w:val="auto"/>
          <w:sz w:val="24"/>
          <w:szCs w:val="24"/>
          <w:shd w:val="clear" w:color="auto" w:fill="FFFFFF"/>
        </w:rPr>
        <w:t>prowadzenie Biura Obsługi Interesanta:</w:t>
      </w:r>
    </w:p>
    <w:p w14:paraId="7F350606" w14:textId="5EDB5E7A" w:rsidR="0038497E" w:rsidRPr="00E163B9" w:rsidRDefault="0038497E">
      <w:pPr>
        <w:pStyle w:val="Normal0"/>
        <w:numPr>
          <w:ilvl w:val="1"/>
          <w:numId w:val="32"/>
        </w:numPr>
        <w:tabs>
          <w:tab w:val="clear" w:pos="1353"/>
          <w:tab w:val="left" w:pos="709"/>
          <w:tab w:val="left" w:pos="993"/>
        </w:tabs>
        <w:ind w:hanging="644"/>
        <w:jc w:val="both"/>
        <w:rPr>
          <w:color w:val="auto"/>
          <w:sz w:val="24"/>
          <w:szCs w:val="24"/>
          <w:shd w:val="clear" w:color="auto" w:fill="FFFFFF"/>
        </w:rPr>
      </w:pPr>
      <w:r w:rsidRPr="00E163B9">
        <w:rPr>
          <w:color w:val="auto"/>
          <w:sz w:val="24"/>
          <w:szCs w:val="24"/>
          <w:shd w:val="clear" w:color="auto" w:fill="FFFFFF"/>
        </w:rPr>
        <w:t>punktu informacyjnego dla</w:t>
      </w:r>
      <w:r w:rsidR="00342B84" w:rsidRPr="00E163B9">
        <w:rPr>
          <w:color w:val="auto"/>
          <w:sz w:val="24"/>
          <w:szCs w:val="24"/>
          <w:shd w:val="clear" w:color="auto" w:fill="FFFFFF"/>
        </w:rPr>
        <w:t xml:space="preserve"> </w:t>
      </w:r>
      <w:r w:rsidR="00482023" w:rsidRPr="00E163B9">
        <w:rPr>
          <w:color w:val="auto"/>
          <w:sz w:val="24"/>
          <w:szCs w:val="24"/>
          <w:shd w:val="clear" w:color="auto" w:fill="FFFFFF"/>
        </w:rPr>
        <w:t>obywateli</w:t>
      </w:r>
      <w:r w:rsidRPr="00E163B9">
        <w:rPr>
          <w:color w:val="auto"/>
          <w:sz w:val="24"/>
          <w:szCs w:val="24"/>
          <w:shd w:val="clear" w:color="auto" w:fill="FFFFFF"/>
        </w:rPr>
        <w:t>, udzielanie informacji interesantom,</w:t>
      </w:r>
    </w:p>
    <w:p w14:paraId="30350E64" w14:textId="77777777" w:rsidR="0038497E" w:rsidRPr="00E163B9" w:rsidRDefault="0038497E">
      <w:pPr>
        <w:pStyle w:val="Normal0"/>
        <w:numPr>
          <w:ilvl w:val="1"/>
          <w:numId w:val="32"/>
        </w:numPr>
        <w:tabs>
          <w:tab w:val="clear" w:pos="1353"/>
          <w:tab w:val="left" w:pos="709"/>
          <w:tab w:val="left" w:pos="993"/>
        </w:tabs>
        <w:ind w:left="993" w:hanging="284"/>
        <w:jc w:val="both"/>
        <w:rPr>
          <w:color w:val="auto"/>
          <w:sz w:val="24"/>
          <w:szCs w:val="24"/>
          <w:shd w:val="clear" w:color="auto" w:fill="FFFFFF"/>
        </w:rPr>
      </w:pPr>
      <w:r w:rsidRPr="00E163B9">
        <w:rPr>
          <w:color w:val="auto"/>
          <w:sz w:val="24"/>
          <w:szCs w:val="24"/>
          <w:shd w:val="clear" w:color="auto" w:fill="FFFFFF"/>
        </w:rPr>
        <w:t>przyjmowanie, rejestracja poczty przychodzącej w elektronicznym obiegu dokumentów lub w dzienniku podawczym korespondencji za pokwitowaniem,</w:t>
      </w:r>
    </w:p>
    <w:p w14:paraId="7E75CFB1" w14:textId="77777777" w:rsidR="0038497E" w:rsidRPr="00E163B9" w:rsidRDefault="0038497E">
      <w:pPr>
        <w:pStyle w:val="Normal0"/>
        <w:numPr>
          <w:ilvl w:val="1"/>
          <w:numId w:val="32"/>
        </w:numPr>
        <w:tabs>
          <w:tab w:val="clear" w:pos="1353"/>
          <w:tab w:val="left" w:pos="709"/>
          <w:tab w:val="left" w:pos="993"/>
        </w:tabs>
        <w:ind w:left="993" w:hanging="284"/>
        <w:jc w:val="both"/>
        <w:rPr>
          <w:color w:val="auto"/>
          <w:sz w:val="24"/>
          <w:szCs w:val="24"/>
          <w:shd w:val="clear" w:color="auto" w:fill="FFFFFF"/>
        </w:rPr>
      </w:pPr>
      <w:r w:rsidRPr="00E163B9">
        <w:rPr>
          <w:color w:val="auto"/>
          <w:sz w:val="24"/>
          <w:szCs w:val="24"/>
          <w:shd w:val="clear" w:color="auto" w:fill="FFFFFF"/>
        </w:rPr>
        <w:t xml:space="preserve">kserowanie dokumentów zgodnie z dekretacją i przekazywanie kserokopii do właściwych komórek organizacyjnych, </w:t>
      </w:r>
    </w:p>
    <w:p w14:paraId="08ADB071" w14:textId="77777777" w:rsidR="0038497E" w:rsidRPr="00E163B9" w:rsidRDefault="0038497E">
      <w:pPr>
        <w:pStyle w:val="Normal0"/>
        <w:numPr>
          <w:ilvl w:val="1"/>
          <w:numId w:val="32"/>
        </w:numPr>
        <w:tabs>
          <w:tab w:val="clear" w:pos="1353"/>
          <w:tab w:val="left" w:pos="709"/>
          <w:tab w:val="left" w:pos="993"/>
        </w:tabs>
        <w:ind w:left="993" w:hanging="284"/>
        <w:jc w:val="both"/>
        <w:rPr>
          <w:color w:val="auto"/>
          <w:sz w:val="24"/>
          <w:szCs w:val="24"/>
          <w:shd w:val="clear" w:color="auto" w:fill="FFFFFF"/>
        </w:rPr>
      </w:pPr>
      <w:r w:rsidRPr="00E163B9">
        <w:rPr>
          <w:color w:val="auto"/>
          <w:sz w:val="24"/>
          <w:szCs w:val="24"/>
          <w:shd w:val="clear" w:color="auto" w:fill="FFFFFF"/>
        </w:rPr>
        <w:t>przyjmowanie, rejestracja i wysyłka poczty wychodzącej w elektronicznym obiegu lub w dzienniku podawczym korespondencji,</w:t>
      </w:r>
    </w:p>
    <w:p w14:paraId="0A568B56" w14:textId="2D745029" w:rsidR="0038497E" w:rsidRPr="00E163B9" w:rsidRDefault="0038497E">
      <w:pPr>
        <w:pStyle w:val="Normal0"/>
        <w:numPr>
          <w:ilvl w:val="2"/>
          <w:numId w:val="79"/>
        </w:numPr>
        <w:ind w:left="851" w:hanging="425"/>
        <w:jc w:val="both"/>
        <w:rPr>
          <w:color w:val="auto"/>
          <w:sz w:val="24"/>
          <w:szCs w:val="24"/>
          <w:shd w:val="clear" w:color="auto" w:fill="FFFFFF"/>
        </w:rPr>
      </w:pPr>
      <w:r w:rsidRPr="00E163B9">
        <w:rPr>
          <w:color w:val="auto"/>
          <w:sz w:val="24"/>
          <w:szCs w:val="24"/>
          <w:shd w:val="clear" w:color="auto" w:fill="FFFFFF"/>
        </w:rPr>
        <w:t xml:space="preserve">koordynowanie terminowego udzielania odpowiedzi na wnioski dot. informacji publicznej, </w:t>
      </w:r>
      <w:r w:rsidR="005930BC" w:rsidRPr="00E163B9">
        <w:rPr>
          <w:color w:val="auto"/>
          <w:sz w:val="24"/>
          <w:szCs w:val="24"/>
          <w:shd w:val="clear" w:color="auto" w:fill="FFFFFF"/>
        </w:rPr>
        <w:t>skarg</w:t>
      </w:r>
      <w:r w:rsidR="00B1525B" w:rsidRPr="00E163B9">
        <w:rPr>
          <w:color w:val="auto"/>
          <w:sz w:val="24"/>
          <w:szCs w:val="24"/>
          <w:shd w:val="clear" w:color="auto" w:fill="FFFFFF"/>
        </w:rPr>
        <w:t>, i</w:t>
      </w:r>
      <w:r w:rsidR="005930BC" w:rsidRPr="00E163B9">
        <w:rPr>
          <w:color w:val="auto"/>
          <w:sz w:val="24"/>
          <w:szCs w:val="24"/>
          <w:shd w:val="clear" w:color="auto" w:fill="FFFFFF"/>
        </w:rPr>
        <w:t xml:space="preserve"> </w:t>
      </w:r>
      <w:r w:rsidRPr="00E163B9">
        <w:rPr>
          <w:color w:val="auto"/>
          <w:sz w:val="24"/>
          <w:szCs w:val="24"/>
          <w:shd w:val="clear" w:color="auto" w:fill="FFFFFF"/>
        </w:rPr>
        <w:t>petycji oraz innych zapytań kierowanych do Urzędu;</w:t>
      </w:r>
    </w:p>
    <w:p w14:paraId="794C8E5D" w14:textId="2F0781A2" w:rsidR="0038497E" w:rsidRPr="00E163B9" w:rsidRDefault="00342B84" w:rsidP="00342B84">
      <w:pPr>
        <w:pStyle w:val="Normal0"/>
        <w:tabs>
          <w:tab w:val="left" w:pos="426"/>
        </w:tabs>
        <w:jc w:val="both"/>
        <w:rPr>
          <w:color w:val="auto"/>
          <w:sz w:val="24"/>
          <w:szCs w:val="24"/>
          <w:shd w:val="clear" w:color="auto" w:fill="FFFFFF"/>
        </w:rPr>
      </w:pPr>
      <w:r w:rsidRPr="00E163B9">
        <w:rPr>
          <w:color w:val="auto"/>
          <w:sz w:val="24"/>
          <w:szCs w:val="24"/>
          <w:shd w:val="clear" w:color="auto" w:fill="FFFFFF"/>
        </w:rPr>
        <w:t xml:space="preserve">3) </w:t>
      </w:r>
      <w:r w:rsidR="0038497E" w:rsidRPr="00E163B9">
        <w:rPr>
          <w:color w:val="auto"/>
          <w:sz w:val="24"/>
          <w:szCs w:val="24"/>
          <w:shd w:val="clear" w:color="auto" w:fill="FFFFFF"/>
        </w:rPr>
        <w:t>w zakresie spraw związanych z obsługą Rady, w szczególności:</w:t>
      </w:r>
    </w:p>
    <w:p w14:paraId="08FE7CC6"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protokołowanie sesji Rady, a w razie konieczności posiedzeń jej Komisji i innych spotkań,</w:t>
      </w:r>
    </w:p>
    <w:p w14:paraId="26057C7E"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wykonywanie czynności organizacyjnych, związanych z przeprowadzeniem obrad Rady na sesjach, posiedzeniach Komisji i innych spotkań Rady,</w:t>
      </w:r>
    </w:p>
    <w:p w14:paraId="3B85A8F8"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prowadzenie rejestru uchwał i innych postanowień Rady i Komisji,</w:t>
      </w:r>
    </w:p>
    <w:p w14:paraId="11AFF89B"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 xml:space="preserve">prowadzenie rejestru wniosków, zapytań, interpelacji oraz petycji składanych przez radnych, </w:t>
      </w:r>
    </w:p>
    <w:p w14:paraId="26E102DD"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przechowywanie uchwał podejmowanych przez organy Miasta,</w:t>
      </w:r>
    </w:p>
    <w:p w14:paraId="2137A6BD" w14:textId="41C15EF9"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 xml:space="preserve">obsługa organizacyjna biura Przewodniczącego Rady, w tym przekazywanie Przewodniczącemu Rady korespondencji zaadresowanej do Rady, </w:t>
      </w:r>
    </w:p>
    <w:p w14:paraId="6F045AF4"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 xml:space="preserve">prowadzenie spraw kancelaryjnych Rady i Komisji oraz przekazywanie korespondencji przychodzącej i wychodzącej z Rady i Komisji, </w:t>
      </w:r>
    </w:p>
    <w:p w14:paraId="1522289F"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przekazywanie uchwał Rady do realizacji właściwym komórkom,</w:t>
      </w:r>
    </w:p>
    <w:p w14:paraId="5A7D177A"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lastRenderedPageBreak/>
        <w:t>przekazywanie uchwał Rady do organów nadzoru, w tym przekazywanie do publikacji aktów Prawa miejscowego,</w:t>
      </w:r>
    </w:p>
    <w:p w14:paraId="0BFA9A9C" w14:textId="77777777"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przygotowywanie pomieszczeń i obsługa, w tym protokołowanie spotkań i zebrań organizowanych przez Przewodniczącego Rady,</w:t>
      </w:r>
    </w:p>
    <w:p w14:paraId="280A0CBE" w14:textId="69936F24" w:rsidR="0038497E" w:rsidRPr="00E163B9" w:rsidRDefault="0038497E">
      <w:pPr>
        <w:pStyle w:val="Normal0"/>
        <w:numPr>
          <w:ilvl w:val="0"/>
          <w:numId w:val="33"/>
        </w:numPr>
        <w:ind w:left="709" w:hanging="283"/>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890143" w:rsidRPr="00E163B9">
        <w:rPr>
          <w:color w:val="auto"/>
          <w:sz w:val="24"/>
          <w:szCs w:val="24"/>
          <w:shd w:val="clear" w:color="auto" w:fill="FFFFFF"/>
        </w:rPr>
        <w:t xml:space="preserve">, </w:t>
      </w:r>
      <w:r w:rsidRPr="00E163B9">
        <w:rPr>
          <w:color w:val="auto"/>
          <w:sz w:val="24"/>
          <w:szCs w:val="24"/>
          <w:shd w:val="clear" w:color="auto" w:fill="FFFFFF"/>
        </w:rPr>
        <w:t>upoważnień</w:t>
      </w:r>
      <w:r w:rsidR="00890143" w:rsidRPr="00E163B9">
        <w:rPr>
          <w:color w:val="auto"/>
          <w:sz w:val="24"/>
          <w:szCs w:val="24"/>
          <w:shd w:val="clear" w:color="auto" w:fill="FFFFFF"/>
        </w:rPr>
        <w:t xml:space="preserve"> lub pełnomocnictw</w:t>
      </w:r>
      <w:r w:rsidRPr="00E163B9">
        <w:rPr>
          <w:color w:val="auto"/>
          <w:sz w:val="24"/>
          <w:szCs w:val="24"/>
          <w:shd w:val="clear" w:color="auto" w:fill="FFFFFF"/>
        </w:rPr>
        <w:t xml:space="preserve"> Burmistrza;</w:t>
      </w:r>
    </w:p>
    <w:p w14:paraId="2497A619" w14:textId="26384574" w:rsidR="0038497E" w:rsidRPr="00E163B9" w:rsidRDefault="0038497E">
      <w:pPr>
        <w:pStyle w:val="Normal0"/>
        <w:numPr>
          <w:ilvl w:val="0"/>
          <w:numId w:val="130"/>
        </w:numPr>
        <w:tabs>
          <w:tab w:val="left" w:pos="426"/>
        </w:tabs>
        <w:jc w:val="both"/>
        <w:rPr>
          <w:color w:val="auto"/>
          <w:sz w:val="24"/>
          <w:szCs w:val="24"/>
          <w:shd w:val="clear" w:color="auto" w:fill="FFFFFF"/>
        </w:rPr>
      </w:pPr>
      <w:r w:rsidRPr="00E163B9">
        <w:rPr>
          <w:color w:val="auto"/>
          <w:sz w:val="24"/>
          <w:szCs w:val="24"/>
          <w:shd w:val="clear" w:color="auto" w:fill="FFFFFF"/>
        </w:rPr>
        <w:t>w zakresie spraw kadrowych i szkoleniowych pracowników Urzędu, w szczególności:</w:t>
      </w:r>
    </w:p>
    <w:p w14:paraId="68CBD516" w14:textId="40A7D798"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gospodarowanie etatami i funduszem wynagrodzeń, we współpracy z</w:t>
      </w:r>
      <w:r w:rsidR="00890143" w:rsidRPr="00E163B9">
        <w:rPr>
          <w:color w:val="auto"/>
          <w:sz w:val="24"/>
          <w:szCs w:val="24"/>
          <w:shd w:val="clear" w:color="auto" w:fill="FFFFFF"/>
        </w:rPr>
        <w:t>e służbami finansowymi Urzędu</w:t>
      </w:r>
      <w:r w:rsidRPr="00E163B9">
        <w:rPr>
          <w:color w:val="auto"/>
          <w:sz w:val="24"/>
          <w:szCs w:val="24"/>
          <w:shd w:val="clear" w:color="auto" w:fill="FFFFFF"/>
        </w:rPr>
        <w:t>,</w:t>
      </w:r>
    </w:p>
    <w:p w14:paraId="6EBA9C2F" w14:textId="60DC3BFA"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prowadzenie dokumentacji związanej ze stosunkiem pracy i akt osobowych pracowników</w:t>
      </w:r>
      <w:r w:rsidR="00890143" w:rsidRPr="00E163B9">
        <w:rPr>
          <w:color w:val="auto"/>
          <w:sz w:val="24"/>
          <w:szCs w:val="24"/>
          <w:shd w:val="clear" w:color="auto" w:fill="FFFFFF"/>
        </w:rPr>
        <w:t>,</w:t>
      </w:r>
      <w:r w:rsidRPr="00E163B9">
        <w:rPr>
          <w:color w:val="auto"/>
          <w:sz w:val="24"/>
          <w:szCs w:val="24"/>
          <w:shd w:val="clear" w:color="auto" w:fill="FFFFFF"/>
        </w:rPr>
        <w:t xml:space="preserve"> oraz kierowników gminnych jednostek organizacyjnych</w:t>
      </w:r>
      <w:r w:rsidR="00B1525B" w:rsidRPr="00E163B9">
        <w:rPr>
          <w:color w:val="auto"/>
          <w:sz w:val="24"/>
          <w:szCs w:val="24"/>
          <w:shd w:val="clear" w:color="auto" w:fill="FFFFFF"/>
        </w:rPr>
        <w:t xml:space="preserve"> z wyłączeniem placówek oświatowych,</w:t>
      </w:r>
    </w:p>
    <w:p w14:paraId="0806A632"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prowadzenie spraw związanych z używaniem do celów służbowych samochodów niebędących własnością pracodawcy,</w:t>
      </w:r>
    </w:p>
    <w:p w14:paraId="02228E08"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koordynowanie i organizowanie szkoleń i kursów doskonalenia zawodowego pracowników Urzędu,</w:t>
      </w:r>
    </w:p>
    <w:p w14:paraId="02AF6F6C"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kontrola dyscypliny pracy,</w:t>
      </w:r>
    </w:p>
    <w:p w14:paraId="1F5243A7"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prowadzenie i rozliczanie ewidencji czasu pracy pracowników,</w:t>
      </w:r>
    </w:p>
    <w:p w14:paraId="31FA17BC"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 xml:space="preserve">organizowanie prac związanych z dokonywaniem okresowych ocen pracowników samorządowych zatrudnionych na stanowiskach urzędniczych, </w:t>
      </w:r>
    </w:p>
    <w:p w14:paraId="626D50BA"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organizowanie naboru na wolne stanowiska urzędnicze,</w:t>
      </w:r>
    </w:p>
    <w:p w14:paraId="16BEC9B6" w14:textId="68CF6964" w:rsidR="0038497E" w:rsidRPr="00E163B9" w:rsidRDefault="00890143">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 xml:space="preserve">współpraca w realizacji </w:t>
      </w:r>
      <w:r w:rsidR="0038497E" w:rsidRPr="00E163B9">
        <w:rPr>
          <w:color w:val="auto"/>
          <w:sz w:val="24"/>
          <w:szCs w:val="24"/>
          <w:shd w:val="clear" w:color="auto" w:fill="FFFFFF"/>
        </w:rPr>
        <w:t>spraw z zakresu funduszu świadczeń socjalnych Urzędu,</w:t>
      </w:r>
    </w:p>
    <w:p w14:paraId="304D124D"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sporządzanie sprawozdawczości z zakresu spraw kadrowych,</w:t>
      </w:r>
    </w:p>
    <w:p w14:paraId="17C3DCE1"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kompletowanie wniosków emerytalno – rentowych,</w:t>
      </w:r>
    </w:p>
    <w:p w14:paraId="4FFD7376"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sporządzanie dokumentacji do naliczania kapitału początkowego,</w:t>
      </w:r>
    </w:p>
    <w:p w14:paraId="494359E5"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współpraca w zakresie wydawania świadectw pracy i zaświadczeń Rp-7 placówkom oświatowym dla byłych pracowników oświaty, w tym z placówek zlikwidowanych,</w:t>
      </w:r>
    </w:p>
    <w:p w14:paraId="37DC92D7"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pełnienie funkcji doradczych i kontrolnych w zakresie bezpieczeństwa i higieny pracy,</w:t>
      </w:r>
    </w:p>
    <w:p w14:paraId="23FA041F" w14:textId="77777777" w:rsidR="0038497E" w:rsidRPr="00E163B9" w:rsidRDefault="0038497E">
      <w:pPr>
        <w:pStyle w:val="Normal0"/>
        <w:numPr>
          <w:ilvl w:val="0"/>
          <w:numId w:val="34"/>
        </w:numPr>
        <w:jc w:val="both"/>
        <w:rPr>
          <w:color w:val="auto"/>
          <w:sz w:val="24"/>
          <w:szCs w:val="24"/>
          <w:shd w:val="clear" w:color="auto" w:fill="FFFFFF"/>
        </w:rPr>
      </w:pPr>
      <w:r w:rsidRPr="00E163B9">
        <w:rPr>
          <w:color w:val="auto"/>
          <w:sz w:val="24"/>
          <w:szCs w:val="24"/>
          <w:shd w:val="clear" w:color="auto" w:fill="FFFFFF"/>
        </w:rPr>
        <w:t>organizowanie w Urzędzie praktyk dla uczniów i studentów, prac interwencyjnych, robót publicznych oraz staży;</w:t>
      </w:r>
    </w:p>
    <w:p w14:paraId="771657F9" w14:textId="6E4FF2B6" w:rsidR="0038497E" w:rsidRPr="00E163B9" w:rsidRDefault="0038497E">
      <w:pPr>
        <w:pStyle w:val="Normal0"/>
        <w:numPr>
          <w:ilvl w:val="0"/>
          <w:numId w:val="130"/>
        </w:numPr>
        <w:tabs>
          <w:tab w:val="left" w:pos="426"/>
        </w:tabs>
        <w:jc w:val="both"/>
        <w:rPr>
          <w:color w:val="auto"/>
          <w:sz w:val="24"/>
          <w:szCs w:val="24"/>
          <w:shd w:val="clear" w:color="auto" w:fill="FFFFFF"/>
        </w:rPr>
      </w:pPr>
      <w:r w:rsidRPr="00E163B9">
        <w:rPr>
          <w:color w:val="auto"/>
          <w:sz w:val="24"/>
          <w:szCs w:val="24"/>
          <w:shd w:val="clear" w:color="auto" w:fill="FFFFFF"/>
        </w:rPr>
        <w:t>w zakresie promocji, w szczególności:</w:t>
      </w:r>
    </w:p>
    <w:p w14:paraId="3AFDEC19" w14:textId="42B41A1B" w:rsidR="00552B9E" w:rsidRPr="00E163B9" w:rsidRDefault="00552B9E">
      <w:pPr>
        <w:pStyle w:val="Normal0"/>
        <w:numPr>
          <w:ilvl w:val="0"/>
          <w:numId w:val="35"/>
        </w:numPr>
        <w:tabs>
          <w:tab w:val="clear" w:pos="1070"/>
          <w:tab w:val="left" w:pos="284"/>
          <w:tab w:val="left" w:pos="426"/>
          <w:tab w:val="left" w:pos="851"/>
        </w:tabs>
        <w:ind w:left="1276" w:hanging="850"/>
        <w:jc w:val="both"/>
        <w:rPr>
          <w:color w:val="auto"/>
          <w:sz w:val="24"/>
          <w:szCs w:val="24"/>
          <w:shd w:val="clear" w:color="auto" w:fill="FFFFFF"/>
        </w:rPr>
      </w:pPr>
      <w:r w:rsidRPr="00E163B9">
        <w:rPr>
          <w:color w:val="auto"/>
          <w:sz w:val="24"/>
          <w:szCs w:val="24"/>
          <w:shd w:val="clear" w:color="auto" w:fill="FFFFFF"/>
        </w:rPr>
        <w:t>współpraca w realizacji zadań ze Stanowiskiem ds. Komunikacji Zewnętrznej,</w:t>
      </w:r>
    </w:p>
    <w:p w14:paraId="3A575B37" w14:textId="77777777" w:rsidR="00552B9E" w:rsidRPr="00E163B9" w:rsidRDefault="00552B9E">
      <w:pPr>
        <w:pStyle w:val="Normal0"/>
        <w:numPr>
          <w:ilvl w:val="0"/>
          <w:numId w:val="35"/>
        </w:numPr>
        <w:tabs>
          <w:tab w:val="clear" w:pos="1070"/>
          <w:tab w:val="left" w:pos="284"/>
          <w:tab w:val="left" w:pos="426"/>
          <w:tab w:val="left" w:pos="851"/>
        </w:tabs>
        <w:ind w:left="1276" w:hanging="850"/>
        <w:jc w:val="both"/>
        <w:rPr>
          <w:color w:val="auto"/>
          <w:sz w:val="24"/>
          <w:szCs w:val="24"/>
          <w:shd w:val="clear" w:color="auto" w:fill="FFFFFF"/>
        </w:rPr>
      </w:pPr>
      <w:r w:rsidRPr="00E163B9">
        <w:rPr>
          <w:color w:val="auto"/>
          <w:sz w:val="24"/>
          <w:szCs w:val="24"/>
          <w:shd w:val="clear" w:color="auto" w:fill="FFFFFF"/>
        </w:rPr>
        <w:t xml:space="preserve">zlecenie wydruku i kolportaż Biuletynu Informacji Publicznej,  </w:t>
      </w:r>
    </w:p>
    <w:p w14:paraId="4453288B" w14:textId="77777777" w:rsidR="00552B9E" w:rsidRPr="00E163B9" w:rsidRDefault="00552B9E">
      <w:pPr>
        <w:pStyle w:val="Normal0"/>
        <w:numPr>
          <w:ilvl w:val="0"/>
          <w:numId w:val="35"/>
        </w:numPr>
        <w:tabs>
          <w:tab w:val="clear" w:pos="1070"/>
          <w:tab w:val="left" w:pos="284"/>
          <w:tab w:val="left" w:pos="426"/>
          <w:tab w:val="left" w:pos="851"/>
        </w:tabs>
        <w:ind w:left="1276" w:hanging="850"/>
        <w:jc w:val="both"/>
        <w:rPr>
          <w:color w:val="auto"/>
          <w:sz w:val="24"/>
          <w:szCs w:val="24"/>
          <w:shd w:val="clear" w:color="auto" w:fill="FFFFFF"/>
        </w:rPr>
      </w:pPr>
      <w:r w:rsidRPr="00E163B9">
        <w:rPr>
          <w:color w:val="auto"/>
          <w:sz w:val="24"/>
          <w:szCs w:val="24"/>
          <w:shd w:val="clear" w:color="auto" w:fill="FFFFFF"/>
        </w:rPr>
        <w:t>zakup i rozpowszechnianie miejskich materiałów promocyjno-informacyjnych,</w:t>
      </w:r>
    </w:p>
    <w:p w14:paraId="454734FD" w14:textId="77777777" w:rsidR="00552B9E" w:rsidRPr="00E163B9" w:rsidRDefault="00552B9E">
      <w:pPr>
        <w:pStyle w:val="Normal0"/>
        <w:numPr>
          <w:ilvl w:val="0"/>
          <w:numId w:val="35"/>
        </w:numPr>
        <w:tabs>
          <w:tab w:val="clear" w:pos="1070"/>
          <w:tab w:val="left" w:pos="284"/>
          <w:tab w:val="left" w:pos="426"/>
          <w:tab w:val="left" w:pos="851"/>
        </w:tabs>
        <w:ind w:left="851" w:hanging="425"/>
        <w:jc w:val="both"/>
        <w:rPr>
          <w:color w:val="auto"/>
          <w:sz w:val="24"/>
          <w:szCs w:val="24"/>
          <w:shd w:val="clear" w:color="auto" w:fill="FFFFFF"/>
        </w:rPr>
      </w:pPr>
      <w:r w:rsidRPr="00E163B9">
        <w:rPr>
          <w:color w:val="auto"/>
          <w:sz w:val="24"/>
          <w:szCs w:val="24"/>
          <w:shd w:val="clear" w:color="auto" w:fill="FFFFFF"/>
        </w:rPr>
        <w:t>współpraca z organizacjami turystycznymi, organami administracji rządowej i samorządowej, stowarzyszeniami i organizacjami branżowymi, a także instytucjami społecznymi, kulturalnymi i naukowymi, w celu podejmowania wspólnych przedsięwzięć promocyjnych Miasta,</w:t>
      </w:r>
    </w:p>
    <w:p w14:paraId="57C8953E" w14:textId="77777777" w:rsidR="00552B9E" w:rsidRPr="00E163B9" w:rsidRDefault="00552B9E">
      <w:pPr>
        <w:pStyle w:val="Normal0"/>
        <w:numPr>
          <w:ilvl w:val="0"/>
          <w:numId w:val="35"/>
        </w:numPr>
        <w:tabs>
          <w:tab w:val="clear" w:pos="1070"/>
          <w:tab w:val="left" w:pos="284"/>
          <w:tab w:val="left" w:pos="426"/>
          <w:tab w:val="left" w:pos="851"/>
        </w:tabs>
        <w:ind w:left="1276" w:hanging="850"/>
        <w:jc w:val="both"/>
        <w:rPr>
          <w:color w:val="auto"/>
          <w:sz w:val="24"/>
          <w:szCs w:val="24"/>
          <w:shd w:val="clear" w:color="auto" w:fill="FFFFFF"/>
        </w:rPr>
      </w:pPr>
      <w:r w:rsidRPr="00E163B9">
        <w:rPr>
          <w:color w:val="auto"/>
          <w:sz w:val="24"/>
          <w:szCs w:val="24"/>
          <w:shd w:val="clear" w:color="auto" w:fill="FFFFFF"/>
        </w:rPr>
        <w:t>zabezpieczenie informacji wizualnej dla interesantów,</w:t>
      </w:r>
    </w:p>
    <w:p w14:paraId="4512425E" w14:textId="77777777" w:rsidR="00552B9E" w:rsidRPr="00E163B9" w:rsidRDefault="00552B9E">
      <w:pPr>
        <w:pStyle w:val="Normal0"/>
        <w:numPr>
          <w:ilvl w:val="0"/>
          <w:numId w:val="35"/>
        </w:numPr>
        <w:tabs>
          <w:tab w:val="clear" w:pos="1070"/>
          <w:tab w:val="left" w:pos="284"/>
          <w:tab w:val="left" w:pos="426"/>
          <w:tab w:val="left" w:pos="851"/>
        </w:tabs>
        <w:ind w:left="1276" w:hanging="850"/>
        <w:jc w:val="both"/>
        <w:rPr>
          <w:color w:val="auto"/>
          <w:sz w:val="24"/>
          <w:szCs w:val="24"/>
          <w:shd w:val="clear" w:color="auto" w:fill="FFFFFF"/>
        </w:rPr>
      </w:pPr>
      <w:r w:rsidRPr="00E163B9">
        <w:rPr>
          <w:color w:val="auto"/>
          <w:sz w:val="24"/>
          <w:szCs w:val="24"/>
          <w:shd w:val="clear" w:color="auto" w:fill="FFFFFF"/>
        </w:rPr>
        <w:t>przygotowanie i obsługa wyjazdów oraz wizyt gości zagranicznych,</w:t>
      </w:r>
    </w:p>
    <w:p w14:paraId="6888D7A1" w14:textId="77777777" w:rsidR="00552B9E" w:rsidRPr="00E163B9" w:rsidRDefault="00552B9E">
      <w:pPr>
        <w:pStyle w:val="Normal0"/>
        <w:numPr>
          <w:ilvl w:val="0"/>
          <w:numId w:val="35"/>
        </w:numPr>
        <w:tabs>
          <w:tab w:val="clear" w:pos="1070"/>
          <w:tab w:val="left" w:pos="284"/>
          <w:tab w:val="left" w:pos="426"/>
          <w:tab w:val="left" w:pos="851"/>
        </w:tabs>
        <w:ind w:left="851" w:hanging="425"/>
        <w:jc w:val="both"/>
        <w:rPr>
          <w:color w:val="auto"/>
          <w:sz w:val="24"/>
          <w:szCs w:val="24"/>
          <w:shd w:val="clear" w:color="auto" w:fill="FFFFFF"/>
        </w:rPr>
      </w:pPr>
      <w:r w:rsidRPr="00E163B9">
        <w:rPr>
          <w:color w:val="auto"/>
          <w:sz w:val="24"/>
          <w:szCs w:val="24"/>
          <w:shd w:val="clear" w:color="auto" w:fill="FFFFFF"/>
        </w:rPr>
        <w:t>współpraca przy organizacji kontaktów zagranicznych przedstawicieli samorządu i innych podmiotów, organizacji i stowarzyszeń reprezentujących Miasto,</w:t>
      </w:r>
    </w:p>
    <w:p w14:paraId="64C52044" w14:textId="77777777" w:rsidR="00552B9E" w:rsidRPr="00E163B9" w:rsidRDefault="00552B9E">
      <w:pPr>
        <w:pStyle w:val="Normal0"/>
        <w:numPr>
          <w:ilvl w:val="0"/>
          <w:numId w:val="35"/>
        </w:numPr>
        <w:tabs>
          <w:tab w:val="clear" w:pos="1070"/>
          <w:tab w:val="left" w:pos="284"/>
          <w:tab w:val="left" w:pos="426"/>
          <w:tab w:val="left" w:pos="851"/>
        </w:tabs>
        <w:ind w:left="851" w:hanging="425"/>
        <w:jc w:val="both"/>
        <w:rPr>
          <w:color w:val="auto"/>
          <w:sz w:val="24"/>
          <w:szCs w:val="24"/>
          <w:shd w:val="clear" w:color="auto" w:fill="FFFFFF"/>
        </w:rPr>
      </w:pPr>
      <w:r w:rsidRPr="002503E0">
        <w:rPr>
          <w:color w:val="auto"/>
          <w:sz w:val="24"/>
          <w:szCs w:val="24"/>
          <w:shd w:val="clear" w:color="auto" w:fill="FFFFFF"/>
        </w:rPr>
        <w:t>współpracowanie i</w:t>
      </w:r>
      <w:r w:rsidRPr="00E163B9">
        <w:rPr>
          <w:color w:val="auto"/>
          <w:sz w:val="24"/>
          <w:szCs w:val="24"/>
          <w:shd w:val="clear" w:color="auto" w:fill="FFFFFF"/>
        </w:rPr>
        <w:t xml:space="preserve"> analizowanie planów finansowych dotyczących realizacji zadań Miasta z zakresu promocji oraz sporządzanie sprawozdań z ich realizacji,</w:t>
      </w:r>
    </w:p>
    <w:p w14:paraId="7973B64D" w14:textId="77777777" w:rsidR="00552B9E" w:rsidRPr="00E163B9" w:rsidRDefault="00552B9E">
      <w:pPr>
        <w:pStyle w:val="Normal0"/>
        <w:numPr>
          <w:ilvl w:val="0"/>
          <w:numId w:val="35"/>
        </w:numPr>
        <w:tabs>
          <w:tab w:val="clear" w:pos="1070"/>
          <w:tab w:val="left" w:pos="284"/>
          <w:tab w:val="left" w:pos="426"/>
          <w:tab w:val="left" w:pos="851"/>
        </w:tabs>
        <w:ind w:left="851" w:hanging="425"/>
        <w:jc w:val="both"/>
        <w:rPr>
          <w:color w:val="auto"/>
          <w:sz w:val="24"/>
          <w:szCs w:val="24"/>
          <w:shd w:val="clear" w:color="auto" w:fill="FFFFFF"/>
        </w:rPr>
      </w:pPr>
      <w:r w:rsidRPr="00E163B9">
        <w:rPr>
          <w:color w:val="auto"/>
          <w:sz w:val="24"/>
          <w:szCs w:val="24"/>
          <w:shd w:val="clear" w:color="auto" w:fill="FFFFFF"/>
        </w:rPr>
        <w:t>współpraca przy aktualizacji i konsultacjach społecznych dokumentów strategicznych i planistycznych Miasta,</w:t>
      </w:r>
    </w:p>
    <w:p w14:paraId="4C1BD328" w14:textId="6B975BC4" w:rsidR="00552B9E" w:rsidRPr="00E163B9" w:rsidRDefault="00552B9E">
      <w:pPr>
        <w:pStyle w:val="Normal0"/>
        <w:numPr>
          <w:ilvl w:val="0"/>
          <w:numId w:val="35"/>
        </w:numPr>
        <w:tabs>
          <w:tab w:val="clear" w:pos="1070"/>
          <w:tab w:val="left" w:pos="284"/>
          <w:tab w:val="left" w:pos="426"/>
          <w:tab w:val="left" w:pos="851"/>
        </w:tabs>
        <w:ind w:left="851" w:hanging="425"/>
        <w:jc w:val="both"/>
        <w:rPr>
          <w:color w:val="auto"/>
          <w:sz w:val="24"/>
          <w:szCs w:val="24"/>
          <w:shd w:val="clear" w:color="auto" w:fill="FFFFFF"/>
        </w:rPr>
      </w:pPr>
      <w:r w:rsidRPr="00E163B9">
        <w:rPr>
          <w:color w:val="auto"/>
          <w:sz w:val="24"/>
          <w:szCs w:val="24"/>
          <w:shd w:val="clear" w:color="auto" w:fill="FFFFFF"/>
        </w:rPr>
        <w:t>współpraca w pracach przy przygotowywaniu inicjatyw partnerskich Miasta;</w:t>
      </w:r>
    </w:p>
    <w:p w14:paraId="4B2216DF" w14:textId="02D58889" w:rsidR="0038497E" w:rsidRPr="00E163B9" w:rsidRDefault="0038497E">
      <w:pPr>
        <w:pStyle w:val="Normal0"/>
        <w:numPr>
          <w:ilvl w:val="0"/>
          <w:numId w:val="130"/>
        </w:numPr>
        <w:tabs>
          <w:tab w:val="left" w:pos="426"/>
        </w:tabs>
        <w:jc w:val="both"/>
        <w:rPr>
          <w:color w:val="auto"/>
          <w:sz w:val="24"/>
          <w:szCs w:val="24"/>
          <w:shd w:val="clear" w:color="auto" w:fill="FFFFFF"/>
        </w:rPr>
      </w:pPr>
      <w:r w:rsidRPr="00E163B9">
        <w:rPr>
          <w:color w:val="auto"/>
          <w:sz w:val="24"/>
          <w:szCs w:val="24"/>
          <w:shd w:val="clear" w:color="auto" w:fill="FFFFFF"/>
        </w:rPr>
        <w:t>w zakresie prowadzenia archiwum Urzędu, w szczególności:</w:t>
      </w:r>
    </w:p>
    <w:p w14:paraId="75D44DDD" w14:textId="77777777" w:rsidR="0038497E" w:rsidRPr="00E163B9" w:rsidRDefault="0038497E">
      <w:pPr>
        <w:pStyle w:val="Normal0"/>
        <w:numPr>
          <w:ilvl w:val="0"/>
          <w:numId w:val="36"/>
        </w:numPr>
        <w:ind w:left="851" w:hanging="425"/>
        <w:jc w:val="both"/>
        <w:rPr>
          <w:color w:val="auto"/>
          <w:sz w:val="24"/>
          <w:szCs w:val="24"/>
          <w:shd w:val="clear" w:color="auto" w:fill="FFFFFF"/>
        </w:rPr>
      </w:pPr>
      <w:r w:rsidRPr="00E163B9">
        <w:rPr>
          <w:color w:val="auto"/>
          <w:sz w:val="24"/>
          <w:szCs w:val="24"/>
          <w:shd w:val="clear" w:color="auto" w:fill="FFFFFF"/>
        </w:rPr>
        <w:t>zapewnianie dostępu do archiwum zakładowego w czasie nieobecności osoby odpowiedzialnej za jego prowadzenie,</w:t>
      </w:r>
    </w:p>
    <w:p w14:paraId="6CBC03DB" w14:textId="77777777" w:rsidR="0038497E" w:rsidRPr="00E163B9" w:rsidRDefault="0038497E">
      <w:pPr>
        <w:pStyle w:val="Normal0"/>
        <w:numPr>
          <w:ilvl w:val="0"/>
          <w:numId w:val="36"/>
        </w:numPr>
        <w:ind w:left="851" w:hanging="425"/>
        <w:jc w:val="both"/>
        <w:rPr>
          <w:color w:val="auto"/>
          <w:sz w:val="24"/>
          <w:szCs w:val="24"/>
          <w:shd w:val="clear" w:color="auto" w:fill="FFFFFF"/>
        </w:rPr>
      </w:pPr>
      <w:r w:rsidRPr="00E163B9">
        <w:rPr>
          <w:color w:val="auto"/>
          <w:sz w:val="24"/>
          <w:szCs w:val="24"/>
          <w:shd w:val="clear" w:color="auto" w:fill="FFFFFF"/>
        </w:rPr>
        <w:lastRenderedPageBreak/>
        <w:t>współpraca w realizacji zadań zgodnie z obowiązującymi przepisami w sprawie instrukcji kancelaryjnej, jednolitego rzeczowego wykazu akt oraz instrukcji w sprawie organizacji z zakresu działania archiwów zakładowych;</w:t>
      </w:r>
    </w:p>
    <w:p w14:paraId="03ECCA0B" w14:textId="03E2BCC0" w:rsidR="0038497E" w:rsidRPr="00E163B9" w:rsidRDefault="0038497E">
      <w:pPr>
        <w:pStyle w:val="Normal0"/>
        <w:numPr>
          <w:ilvl w:val="0"/>
          <w:numId w:val="130"/>
        </w:numPr>
        <w:tabs>
          <w:tab w:val="left" w:pos="42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A90892" w:rsidRPr="00E163B9">
        <w:rPr>
          <w:color w:val="auto"/>
          <w:sz w:val="24"/>
          <w:szCs w:val="24"/>
          <w:shd w:val="clear" w:color="auto" w:fill="FFFFFF"/>
        </w:rPr>
        <w:t xml:space="preserve">, </w:t>
      </w:r>
      <w:r w:rsidRPr="00E163B9">
        <w:rPr>
          <w:color w:val="auto"/>
          <w:sz w:val="24"/>
          <w:szCs w:val="24"/>
          <w:shd w:val="clear" w:color="auto" w:fill="FFFFFF"/>
        </w:rPr>
        <w:t xml:space="preserve"> upoważnień</w:t>
      </w:r>
      <w:r w:rsidR="00A90892" w:rsidRPr="00E163B9">
        <w:rPr>
          <w:color w:val="auto"/>
          <w:sz w:val="24"/>
          <w:szCs w:val="24"/>
          <w:shd w:val="clear" w:color="auto" w:fill="FFFFFF"/>
        </w:rPr>
        <w:t xml:space="preserve"> lub poleceń </w:t>
      </w:r>
      <w:r w:rsidRPr="00E163B9">
        <w:rPr>
          <w:color w:val="auto"/>
          <w:sz w:val="24"/>
          <w:szCs w:val="24"/>
          <w:shd w:val="clear" w:color="auto" w:fill="FFFFFF"/>
        </w:rPr>
        <w:t>Burmistrza.</w:t>
      </w:r>
    </w:p>
    <w:p w14:paraId="652F6D2F" w14:textId="77777777" w:rsidR="00A90892" w:rsidRPr="00E163B9" w:rsidRDefault="00A90892" w:rsidP="0065595A">
      <w:pPr>
        <w:pStyle w:val="Normal0"/>
        <w:tabs>
          <w:tab w:val="left" w:pos="426"/>
        </w:tabs>
        <w:ind w:left="495"/>
        <w:jc w:val="both"/>
        <w:rPr>
          <w:color w:val="auto"/>
          <w:sz w:val="24"/>
          <w:szCs w:val="24"/>
          <w:shd w:val="clear" w:color="auto" w:fill="FFFFFF"/>
        </w:rPr>
      </w:pPr>
    </w:p>
    <w:p w14:paraId="59E3DA29" w14:textId="6CC69637" w:rsidR="00482023" w:rsidRPr="00E163B9" w:rsidRDefault="00482023" w:rsidP="0038497E">
      <w:pPr>
        <w:pStyle w:val="Normal0"/>
        <w:jc w:val="center"/>
        <w:rPr>
          <w:color w:val="auto"/>
          <w:sz w:val="24"/>
          <w:szCs w:val="24"/>
          <w:shd w:val="clear" w:color="auto" w:fill="FFFFFF"/>
        </w:rPr>
      </w:pPr>
      <w:r w:rsidRPr="00E163B9">
        <w:rPr>
          <w:color w:val="auto"/>
          <w:sz w:val="24"/>
          <w:szCs w:val="24"/>
          <w:shd w:val="clear" w:color="auto" w:fill="FFFFFF"/>
        </w:rPr>
        <w:t>§27</w:t>
      </w:r>
    </w:p>
    <w:p w14:paraId="766F4B2A" w14:textId="3AC65BA6" w:rsidR="00482023" w:rsidRPr="00E163B9" w:rsidRDefault="00482023" w:rsidP="00482023">
      <w:pPr>
        <w:pStyle w:val="Normal0"/>
        <w:jc w:val="both"/>
        <w:rPr>
          <w:b/>
          <w:bCs/>
          <w:color w:val="auto"/>
          <w:sz w:val="24"/>
          <w:szCs w:val="24"/>
          <w:shd w:val="clear" w:color="auto" w:fill="FFFFFF"/>
        </w:rPr>
      </w:pPr>
      <w:r w:rsidRPr="00E163B9">
        <w:rPr>
          <w:b/>
          <w:bCs/>
          <w:color w:val="auto"/>
          <w:sz w:val="24"/>
          <w:szCs w:val="24"/>
          <w:shd w:val="clear" w:color="auto" w:fill="FFFFFF"/>
        </w:rPr>
        <w:t>Do zadań Zespołu ds. Informatyzacji Urzędu (ZIU) należy w szczególności:</w:t>
      </w:r>
    </w:p>
    <w:p w14:paraId="28C2C142"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prowadzenie obsługi informatycznej Urzędu;</w:t>
      </w:r>
    </w:p>
    <w:p w14:paraId="527CD2B9"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tworzenie, utrzymywanie i rozwój sieci komputerowej;</w:t>
      </w:r>
    </w:p>
    <w:p w14:paraId="19ACE391"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administrowanie systemami informatycznymi z bazami danych, współpraca z dostawcami systemów i kluczowymi użytkownikami wewnątrz Urzędu;</w:t>
      </w:r>
    </w:p>
    <w:p w14:paraId="18A2FBC8"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instalowanie, konfigurowanie programów i systemów informatycznych;</w:t>
      </w:r>
    </w:p>
    <w:p w14:paraId="3FA1F3C9"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konserwacja urządzeń komputerowych;</w:t>
      </w:r>
    </w:p>
    <w:p w14:paraId="43122E7A"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prowadzenie spraw dotyczących serwisu i napraw pogwarancyjnych;</w:t>
      </w:r>
    </w:p>
    <w:p w14:paraId="2B8DCA99" w14:textId="77777777" w:rsidR="003F1B6A" w:rsidRPr="00F31896" w:rsidRDefault="003F1B6A">
      <w:pPr>
        <w:pStyle w:val="Normal0"/>
        <w:numPr>
          <w:ilvl w:val="0"/>
          <w:numId w:val="115"/>
        </w:numPr>
        <w:jc w:val="both"/>
        <w:rPr>
          <w:color w:val="auto"/>
          <w:sz w:val="24"/>
          <w:szCs w:val="24"/>
          <w:shd w:val="clear" w:color="auto" w:fill="FFFFFF"/>
        </w:rPr>
      </w:pPr>
      <w:r w:rsidRPr="00F31896">
        <w:rPr>
          <w:color w:val="auto"/>
          <w:sz w:val="24"/>
          <w:szCs w:val="24"/>
          <w:shd w:val="clear" w:color="auto" w:fill="FFFFFF"/>
        </w:rPr>
        <w:t>prowadzenie projektów informatycznych;</w:t>
      </w:r>
    </w:p>
    <w:p w14:paraId="79A225F9" w14:textId="71E8FF89" w:rsidR="003F1B6A" w:rsidRPr="00F31896" w:rsidRDefault="003F1B6A">
      <w:pPr>
        <w:pStyle w:val="Normal0"/>
        <w:numPr>
          <w:ilvl w:val="0"/>
          <w:numId w:val="115"/>
        </w:numPr>
        <w:jc w:val="both"/>
        <w:rPr>
          <w:color w:val="auto"/>
          <w:sz w:val="24"/>
          <w:szCs w:val="24"/>
          <w:shd w:val="clear" w:color="auto" w:fill="FFFFFF"/>
        </w:rPr>
      </w:pPr>
      <w:r w:rsidRPr="00F31896">
        <w:rPr>
          <w:color w:val="auto"/>
          <w:sz w:val="24"/>
          <w:szCs w:val="24"/>
          <w:shd w:val="clear" w:color="auto" w:fill="FFFFFF"/>
        </w:rPr>
        <w:t xml:space="preserve">obsługa techniczna witryny internetowej i Biuletynu Informacji Publicznej; </w:t>
      </w:r>
    </w:p>
    <w:p w14:paraId="5C97ABDB" w14:textId="35E737D5" w:rsidR="003F1B6A" w:rsidRPr="00F31896" w:rsidRDefault="003F1B6A">
      <w:pPr>
        <w:pStyle w:val="Normal0"/>
        <w:numPr>
          <w:ilvl w:val="0"/>
          <w:numId w:val="115"/>
        </w:numPr>
        <w:jc w:val="both"/>
        <w:rPr>
          <w:color w:val="auto"/>
          <w:sz w:val="24"/>
          <w:szCs w:val="24"/>
          <w:shd w:val="clear" w:color="auto" w:fill="FFFFFF"/>
        </w:rPr>
      </w:pPr>
      <w:r w:rsidRPr="00F31896">
        <w:rPr>
          <w:color w:val="auto"/>
          <w:sz w:val="24"/>
          <w:szCs w:val="24"/>
          <w:shd w:val="clear" w:color="auto" w:fill="FFFFFF"/>
        </w:rPr>
        <w:t xml:space="preserve">wdrażanie i utrzymywanie elektronicznego systemu obiegu dokumentów; </w:t>
      </w:r>
    </w:p>
    <w:p w14:paraId="41A8C7B3"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utrzymywanie i rozbudowa serwerowni, stacji roboczych i sprzętu informatyczno-biurowego;</w:t>
      </w:r>
    </w:p>
    <w:p w14:paraId="03020163"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nadawanie uprawnień na pisemny wniosek przełożonego i zarządzanie uprawnieniami użytkowników;</w:t>
      </w:r>
    </w:p>
    <w:p w14:paraId="7EFBE0E4"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udzielanie pracownikom wszelkiej pomocy związanej ze sprzętem i oprogramowaniem;</w:t>
      </w:r>
    </w:p>
    <w:p w14:paraId="1FEF984C"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inicjowanie i podejmowanie przedsięwzięć organizacyjnych zapewniających właściwą pracę na poszczególnych stanowiskach komputerowych;</w:t>
      </w:r>
    </w:p>
    <w:p w14:paraId="45B263C4"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współdziałanie z organami administracji rządowej w celu ochrony danych znajdujących się w sieci informacyjnej;</w:t>
      </w:r>
    </w:p>
    <w:p w14:paraId="67AA2CF8"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określanie warunków oraz sposobu przydzielania użytkownikom haseł zgodnych z prawem użytkowania sprzętu i oprogramowania przez pracowników Urzędu;</w:t>
      </w:r>
    </w:p>
    <w:p w14:paraId="068C0CF9"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codzienna archiwizacja bazy danych;</w:t>
      </w:r>
    </w:p>
    <w:p w14:paraId="45DA6EFE"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nadzór nad właściwym zabezpieczeniem danych (archiwizacja na stanowiskach pracy, kontrola antywirusowa);</w:t>
      </w:r>
    </w:p>
    <w:p w14:paraId="67E0EB80"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współpraca z Inspektorem Ochrony Danych Osobowych w zakresie obowiązującej w Urzędzie Polityki ochrony danych osobowych, w szczególności:</w:t>
      </w:r>
    </w:p>
    <w:p w14:paraId="3AB7768D" w14:textId="77777777" w:rsidR="003F1B6A" w:rsidRPr="00E163B9" w:rsidRDefault="003F1B6A">
      <w:pPr>
        <w:pStyle w:val="Normal0"/>
        <w:numPr>
          <w:ilvl w:val="2"/>
          <w:numId w:val="134"/>
        </w:numPr>
        <w:ind w:left="993" w:hanging="284"/>
        <w:jc w:val="both"/>
        <w:rPr>
          <w:sz w:val="24"/>
          <w:szCs w:val="24"/>
        </w:rPr>
      </w:pPr>
      <w:r w:rsidRPr="00E163B9">
        <w:rPr>
          <w:sz w:val="24"/>
          <w:szCs w:val="24"/>
          <w:u w:color="000000"/>
        </w:rPr>
        <w:t>zapewnienie bezpieczeństwa danych osobowych przetwarzanych w systemach informatycznych, w tym przeciwdziałanie dostępowi osób nieuprawnionych,</w:t>
      </w:r>
    </w:p>
    <w:p w14:paraId="2B4BCC07" w14:textId="77777777" w:rsidR="003F1B6A" w:rsidRPr="00E163B9" w:rsidRDefault="003F1B6A">
      <w:pPr>
        <w:pStyle w:val="Normal0"/>
        <w:numPr>
          <w:ilvl w:val="2"/>
          <w:numId w:val="134"/>
        </w:numPr>
        <w:ind w:left="993" w:hanging="284"/>
        <w:jc w:val="both"/>
        <w:rPr>
          <w:sz w:val="24"/>
          <w:szCs w:val="24"/>
        </w:rPr>
      </w:pPr>
      <w:r w:rsidRPr="00E163B9">
        <w:rPr>
          <w:sz w:val="24"/>
          <w:szCs w:val="24"/>
          <w:u w:color="000000"/>
        </w:rPr>
        <w:t>określenie właściwych uprawnień użytkownikom i monitorowanie ich działalności związanej z bezpieczeństwem w kontekście przypisanych do użytkowników zasobów informatycznych,</w:t>
      </w:r>
    </w:p>
    <w:p w14:paraId="15DEE2FD" w14:textId="77777777" w:rsidR="003F1B6A" w:rsidRPr="00E163B9" w:rsidRDefault="003F1B6A">
      <w:pPr>
        <w:pStyle w:val="Normal0"/>
        <w:numPr>
          <w:ilvl w:val="2"/>
          <w:numId w:val="134"/>
        </w:numPr>
        <w:ind w:left="993" w:hanging="284"/>
        <w:jc w:val="both"/>
        <w:rPr>
          <w:sz w:val="24"/>
          <w:szCs w:val="24"/>
        </w:rPr>
      </w:pPr>
      <w:r w:rsidRPr="00E163B9">
        <w:rPr>
          <w:sz w:val="24"/>
          <w:szCs w:val="24"/>
          <w:u w:color="000000"/>
        </w:rPr>
        <w:t>prowadzenie ewidencji osób dopuszczonych do przetwarzania danych osobowych w zakresie niezbędnym do wykonywania czynności służbowych (w zbiorach danych osobowych, w wersji papierowej oraz w systemie informatycznym),</w:t>
      </w:r>
    </w:p>
    <w:p w14:paraId="22B6D177" w14:textId="77777777" w:rsidR="003F1B6A" w:rsidRPr="00E163B9" w:rsidRDefault="003F1B6A">
      <w:pPr>
        <w:pStyle w:val="Normal0"/>
        <w:numPr>
          <w:ilvl w:val="2"/>
          <w:numId w:val="134"/>
        </w:numPr>
        <w:ind w:left="993" w:hanging="284"/>
        <w:jc w:val="both"/>
        <w:rPr>
          <w:sz w:val="24"/>
          <w:szCs w:val="24"/>
          <w:u w:color="000000"/>
        </w:rPr>
      </w:pPr>
      <w:r w:rsidRPr="00E163B9">
        <w:rPr>
          <w:sz w:val="24"/>
          <w:szCs w:val="24"/>
          <w:u w:color="000000"/>
        </w:rPr>
        <w:t>sporządzanie i określanie zakresu dostępu pracowników do określonego zbioru danych osobowych, w formie upoważnień/pełnomocnictw wydawanych przez Burmistrza,</w:t>
      </w:r>
    </w:p>
    <w:p w14:paraId="5A8E75A1" w14:textId="77777777" w:rsidR="003F1B6A" w:rsidRPr="00E163B9" w:rsidRDefault="003F1B6A">
      <w:pPr>
        <w:pStyle w:val="Normal0"/>
        <w:numPr>
          <w:ilvl w:val="2"/>
          <w:numId w:val="134"/>
        </w:numPr>
        <w:ind w:left="993" w:hanging="284"/>
        <w:jc w:val="both"/>
        <w:rPr>
          <w:sz w:val="24"/>
          <w:szCs w:val="24"/>
        </w:rPr>
      </w:pPr>
      <w:r w:rsidRPr="00E163B9">
        <w:rPr>
          <w:sz w:val="24"/>
          <w:szCs w:val="24"/>
          <w:u w:color="000000"/>
        </w:rPr>
        <w:t>opracowywanie projektów regulaminów i instrukcji w zakresie ochrony danych osobowych w Urzędzie</w:t>
      </w:r>
      <w:r w:rsidRPr="00E163B9">
        <w:rPr>
          <w:sz w:val="24"/>
          <w:szCs w:val="24"/>
          <w:shd w:val="clear" w:color="auto" w:fill="FFFFFF"/>
        </w:rPr>
        <w:t>,</w:t>
      </w:r>
    </w:p>
    <w:p w14:paraId="2643928F" w14:textId="41789D60" w:rsidR="003F1B6A" w:rsidRPr="00E163B9" w:rsidRDefault="00FB2724">
      <w:pPr>
        <w:pStyle w:val="Normal0"/>
        <w:numPr>
          <w:ilvl w:val="0"/>
          <w:numId w:val="115"/>
        </w:numPr>
        <w:jc w:val="both"/>
        <w:rPr>
          <w:color w:val="auto"/>
          <w:sz w:val="24"/>
          <w:szCs w:val="24"/>
          <w:shd w:val="clear" w:color="auto" w:fill="FFFFFF"/>
        </w:rPr>
      </w:pPr>
      <w:r>
        <w:rPr>
          <w:color w:val="auto"/>
          <w:sz w:val="24"/>
          <w:szCs w:val="24"/>
          <w:shd w:val="clear" w:color="auto" w:fill="FFFFFF"/>
        </w:rPr>
        <w:t>p</w:t>
      </w:r>
      <w:r w:rsidR="003F1B6A" w:rsidRPr="00E163B9">
        <w:rPr>
          <w:color w:val="auto"/>
          <w:sz w:val="24"/>
          <w:szCs w:val="24"/>
          <w:shd w:val="clear" w:color="auto" w:fill="FFFFFF"/>
        </w:rPr>
        <w:t xml:space="preserve">rzygotowanie oraz wprowadzenie w urzędzie Elektronicznego Zarządzania Dokumentacją (EZD); </w:t>
      </w:r>
    </w:p>
    <w:p w14:paraId="095A2F1A" w14:textId="43D9E87B" w:rsidR="003F1B6A" w:rsidRPr="009B6224" w:rsidRDefault="003F1B6A">
      <w:pPr>
        <w:pStyle w:val="Normal0"/>
        <w:numPr>
          <w:ilvl w:val="0"/>
          <w:numId w:val="115"/>
        </w:numPr>
        <w:jc w:val="both"/>
        <w:rPr>
          <w:color w:val="auto"/>
          <w:sz w:val="24"/>
          <w:szCs w:val="24"/>
          <w:shd w:val="clear" w:color="auto" w:fill="FFFFFF"/>
        </w:rPr>
      </w:pPr>
      <w:r w:rsidRPr="009B6224">
        <w:rPr>
          <w:color w:val="auto"/>
          <w:sz w:val="24"/>
          <w:szCs w:val="24"/>
          <w:shd w:val="clear" w:color="auto" w:fill="FFFFFF"/>
        </w:rPr>
        <w:t xml:space="preserve">prowadzenie </w:t>
      </w:r>
      <w:r w:rsidR="0020474B" w:rsidRPr="009B6224">
        <w:rPr>
          <w:color w:val="auto"/>
          <w:sz w:val="24"/>
          <w:szCs w:val="24"/>
          <w:shd w:val="clear" w:color="auto" w:fill="FFFFFF"/>
        </w:rPr>
        <w:t xml:space="preserve"> </w:t>
      </w:r>
      <w:r w:rsidRPr="009B6224">
        <w:rPr>
          <w:color w:val="auto"/>
          <w:sz w:val="24"/>
          <w:szCs w:val="24"/>
          <w:shd w:val="clear" w:color="auto" w:fill="FFFFFF"/>
        </w:rPr>
        <w:t xml:space="preserve">Punktu Potwierdzającego profil zaufany </w:t>
      </w:r>
      <w:r w:rsidR="009B6224" w:rsidRPr="009B6224">
        <w:rPr>
          <w:color w:val="auto"/>
          <w:sz w:val="24"/>
          <w:szCs w:val="24"/>
          <w:shd w:val="clear" w:color="auto" w:fill="FFFFFF"/>
        </w:rPr>
        <w:t>w</w:t>
      </w:r>
      <w:r w:rsidR="009B6224">
        <w:rPr>
          <w:color w:val="auto"/>
          <w:sz w:val="24"/>
          <w:szCs w:val="24"/>
          <w:shd w:val="clear" w:color="auto" w:fill="FFFFFF"/>
        </w:rPr>
        <w:t xml:space="preserve"> </w:t>
      </w:r>
      <w:r w:rsidRPr="009B6224">
        <w:rPr>
          <w:color w:val="auto"/>
          <w:sz w:val="24"/>
          <w:szCs w:val="24"/>
          <w:shd w:val="clear" w:color="auto" w:fill="FFFFFF"/>
        </w:rPr>
        <w:t>Urzędzie;</w:t>
      </w:r>
    </w:p>
    <w:p w14:paraId="63CD9FEE" w14:textId="77777777" w:rsidR="003F1B6A" w:rsidRPr="00E163B9" w:rsidRDefault="003F1B6A">
      <w:pPr>
        <w:pStyle w:val="Normal0"/>
        <w:numPr>
          <w:ilvl w:val="0"/>
          <w:numId w:val="115"/>
        </w:numPr>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  upoważnień lub poleceń Burmistrza.</w:t>
      </w:r>
    </w:p>
    <w:p w14:paraId="627D6319" w14:textId="77777777" w:rsidR="003F1B6A" w:rsidRDefault="003F1B6A" w:rsidP="00F06047">
      <w:pPr>
        <w:pStyle w:val="Normal0"/>
        <w:ind w:left="720"/>
        <w:jc w:val="both"/>
        <w:rPr>
          <w:color w:val="auto"/>
          <w:sz w:val="24"/>
          <w:szCs w:val="24"/>
          <w:shd w:val="clear" w:color="auto" w:fill="FFFFFF"/>
        </w:rPr>
      </w:pPr>
    </w:p>
    <w:p w14:paraId="5B898F8F" w14:textId="77777777" w:rsidR="00FB2724" w:rsidRPr="00E163B9" w:rsidRDefault="00FB2724" w:rsidP="00F06047">
      <w:pPr>
        <w:pStyle w:val="Normal0"/>
        <w:ind w:left="720"/>
        <w:jc w:val="both"/>
        <w:rPr>
          <w:color w:val="auto"/>
          <w:sz w:val="24"/>
          <w:szCs w:val="24"/>
          <w:shd w:val="clear" w:color="auto" w:fill="FFFFFF"/>
        </w:rPr>
      </w:pPr>
    </w:p>
    <w:p w14:paraId="2E0FC79D" w14:textId="0805BE4C"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28</w:t>
      </w:r>
    </w:p>
    <w:p w14:paraId="2BB0F86C" w14:textId="0C0C2A92" w:rsidR="00A90892" w:rsidRPr="00E163B9" w:rsidRDefault="00A90892" w:rsidP="00507D25">
      <w:pPr>
        <w:autoSpaceDE w:val="0"/>
        <w:autoSpaceDN w:val="0"/>
        <w:adjustRightInd w:val="0"/>
        <w:ind w:left="340" w:hanging="227"/>
        <w:rPr>
          <w:b/>
          <w:bCs/>
          <w:sz w:val="24"/>
        </w:rPr>
      </w:pPr>
      <w:r w:rsidRPr="00E163B9">
        <w:rPr>
          <w:b/>
          <w:bCs/>
          <w:sz w:val="24"/>
        </w:rPr>
        <w:t xml:space="preserve">Do zadań </w:t>
      </w:r>
      <w:r w:rsidR="00B752CB">
        <w:rPr>
          <w:b/>
          <w:bCs/>
          <w:sz w:val="24"/>
        </w:rPr>
        <w:t xml:space="preserve">na </w:t>
      </w:r>
      <w:r w:rsidRPr="00E163B9">
        <w:rPr>
          <w:b/>
          <w:bCs/>
          <w:sz w:val="24"/>
        </w:rPr>
        <w:t>Stanowisk</w:t>
      </w:r>
      <w:r w:rsidR="00B752CB">
        <w:rPr>
          <w:b/>
          <w:bCs/>
          <w:sz w:val="24"/>
        </w:rPr>
        <w:t>u</w:t>
      </w:r>
      <w:r w:rsidRPr="00E163B9">
        <w:rPr>
          <w:b/>
          <w:bCs/>
          <w:sz w:val="24"/>
        </w:rPr>
        <w:t xml:space="preserve"> ds. Komunikacji Zewnętrznej </w:t>
      </w:r>
      <w:r w:rsidR="00996294" w:rsidRPr="00E163B9">
        <w:rPr>
          <w:b/>
          <w:bCs/>
          <w:sz w:val="24"/>
        </w:rPr>
        <w:t>(</w:t>
      </w:r>
      <w:r w:rsidR="002E08DE" w:rsidRPr="00E163B9">
        <w:rPr>
          <w:b/>
          <w:bCs/>
          <w:sz w:val="24"/>
        </w:rPr>
        <w:t>S</w:t>
      </w:r>
      <w:r w:rsidR="00996294" w:rsidRPr="00E163B9">
        <w:rPr>
          <w:b/>
          <w:bCs/>
          <w:sz w:val="24"/>
        </w:rPr>
        <w:t xml:space="preserve">KZ) </w:t>
      </w:r>
      <w:r w:rsidRPr="00E163B9">
        <w:rPr>
          <w:b/>
          <w:bCs/>
          <w:sz w:val="24"/>
        </w:rPr>
        <w:t>należy w szczególności:</w:t>
      </w:r>
    </w:p>
    <w:p w14:paraId="3F371742" w14:textId="77777777" w:rsidR="00A90892" w:rsidRPr="00E163B9" w:rsidRDefault="00A90892">
      <w:pPr>
        <w:pStyle w:val="Normal0"/>
        <w:numPr>
          <w:ilvl w:val="0"/>
          <w:numId w:val="89"/>
        </w:numPr>
        <w:jc w:val="both"/>
        <w:rPr>
          <w:color w:val="auto"/>
          <w:sz w:val="24"/>
          <w:szCs w:val="24"/>
          <w:shd w:val="clear" w:color="auto" w:fill="FFFFFF"/>
        </w:rPr>
      </w:pPr>
      <w:r w:rsidRPr="00E163B9">
        <w:rPr>
          <w:color w:val="auto"/>
          <w:sz w:val="24"/>
          <w:szCs w:val="24"/>
          <w:shd w:val="clear" w:color="auto" w:fill="FFFFFF"/>
        </w:rPr>
        <w:t>w zakresie promocji, w szczególności:</w:t>
      </w:r>
    </w:p>
    <w:p w14:paraId="3F841884"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 xml:space="preserve">kreowanie pozytywnego wizerunku Miasta jako atrakcyjnego dla mieszkańców, turystów i inwestorów, poprzez przygotowywanie i prowadzenie przedsięwzięć promocyjnych, </w:t>
      </w:r>
    </w:p>
    <w:p w14:paraId="49AD5C1D" w14:textId="7A11B670"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redakcja i bieżące prowadzenie strony internetowej</w:t>
      </w:r>
      <w:r w:rsidR="00A612AC">
        <w:rPr>
          <w:color w:val="auto"/>
          <w:sz w:val="24"/>
          <w:szCs w:val="24"/>
          <w:shd w:val="clear" w:color="auto" w:fill="FFFFFF"/>
        </w:rPr>
        <w:t xml:space="preserve"> i</w:t>
      </w:r>
      <w:r w:rsidRPr="00E163B9">
        <w:rPr>
          <w:color w:val="auto"/>
          <w:sz w:val="24"/>
          <w:szCs w:val="24"/>
          <w:shd w:val="clear" w:color="auto" w:fill="FFFFFF"/>
        </w:rPr>
        <w:t xml:space="preserve"> mediów społecznościowych Miasta, we współpracy z informatykiem oraz innymi Referatami</w:t>
      </w:r>
      <w:r w:rsidR="00507D25" w:rsidRPr="00E163B9">
        <w:rPr>
          <w:color w:val="auto"/>
          <w:sz w:val="24"/>
          <w:szCs w:val="24"/>
          <w:shd w:val="clear" w:color="auto" w:fill="FFFFFF"/>
        </w:rPr>
        <w:t xml:space="preserve">, Zespołami </w:t>
      </w:r>
      <w:r w:rsidRPr="00E163B9">
        <w:rPr>
          <w:color w:val="auto"/>
          <w:sz w:val="24"/>
          <w:szCs w:val="24"/>
          <w:shd w:val="clear" w:color="auto" w:fill="FFFFFF"/>
        </w:rPr>
        <w:t>i samodzielnymi stanowiskami,</w:t>
      </w:r>
    </w:p>
    <w:p w14:paraId="1AB3AE69"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prowadzenie bazy zdjęciowej najważniejszych wydarzeń w Mieście,</w:t>
      </w:r>
    </w:p>
    <w:p w14:paraId="7A36BEDE"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zbieranie materiałów do Biuletynu Informacyjnego Miasta, ich opracowanie, przygotowywanie redakcyjne,</w:t>
      </w:r>
    </w:p>
    <w:p w14:paraId="21454ADA" w14:textId="5B156850"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redakcja komunikat</w:t>
      </w:r>
      <w:r w:rsidR="00A612AC">
        <w:rPr>
          <w:color w:val="auto"/>
          <w:sz w:val="24"/>
          <w:szCs w:val="24"/>
          <w:shd w:val="clear" w:color="auto" w:fill="FFFFFF"/>
        </w:rPr>
        <w:t xml:space="preserve">ów </w:t>
      </w:r>
      <w:r w:rsidRPr="00E163B9">
        <w:rPr>
          <w:color w:val="auto"/>
          <w:sz w:val="24"/>
          <w:szCs w:val="24"/>
          <w:shd w:val="clear" w:color="auto" w:fill="FFFFFF"/>
        </w:rPr>
        <w:t>prasowych,</w:t>
      </w:r>
    </w:p>
    <w:p w14:paraId="7A555EF0"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 xml:space="preserve">organizowanie konferencji prasowych i briefingów dla mediów, </w:t>
      </w:r>
    </w:p>
    <w:p w14:paraId="382823E9"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wydawanie publikacji mających na celu promocję Miasta i jego dorobku kulturalnego i gospodarczego,</w:t>
      </w:r>
    </w:p>
    <w:p w14:paraId="76F66BE5"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współpraca z mediami,</w:t>
      </w:r>
    </w:p>
    <w:p w14:paraId="6696309E"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koordynowanie przepływu informacji przekazywanych środkom masowego przekazu,</w:t>
      </w:r>
    </w:p>
    <w:p w14:paraId="2AD40420"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promocja atrakcji i produktów turystycznych,</w:t>
      </w:r>
    </w:p>
    <w:p w14:paraId="22AF1A97"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inicjowanie  organizacji kontaktów zagranicznych przedstawicieli samorządu i innych podmiotów, organizacji i stowarzyszeń reprezentujących Miasto,</w:t>
      </w:r>
    </w:p>
    <w:p w14:paraId="329BD9F7"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opracowywanie i analizowanie planów finansowych dotyczących realizacji zadań Miasta z zakresu promocji oraz sporządzanie sprawozdań z ich realizacji,</w:t>
      </w:r>
    </w:p>
    <w:p w14:paraId="20059AAB"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rPr>
        <w:t>współpraca przy aktualizacji i konsultacjach społecznych dokumentów strategicznych i planistycznych Miasta,</w:t>
      </w:r>
    </w:p>
    <w:p w14:paraId="120B65F8"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promocja oferty inwestycyjnej,</w:t>
      </w:r>
    </w:p>
    <w:p w14:paraId="5A539862" w14:textId="77777777" w:rsidR="00A90892" w:rsidRPr="00E163B9" w:rsidRDefault="00A90892">
      <w:pPr>
        <w:pStyle w:val="Normal0"/>
        <w:numPr>
          <w:ilvl w:val="0"/>
          <w:numId w:val="88"/>
        </w:numPr>
        <w:tabs>
          <w:tab w:val="clear" w:pos="1070"/>
          <w:tab w:val="left" w:pos="284"/>
          <w:tab w:val="left" w:pos="426"/>
          <w:tab w:val="left" w:pos="1276"/>
        </w:tabs>
        <w:ind w:left="1276" w:hanging="283"/>
        <w:jc w:val="both"/>
        <w:rPr>
          <w:color w:val="auto"/>
          <w:sz w:val="24"/>
          <w:szCs w:val="24"/>
          <w:shd w:val="clear" w:color="auto" w:fill="FFFFFF"/>
        </w:rPr>
      </w:pPr>
      <w:r w:rsidRPr="00E163B9">
        <w:rPr>
          <w:color w:val="auto"/>
          <w:sz w:val="24"/>
          <w:szCs w:val="24"/>
          <w:shd w:val="clear" w:color="auto" w:fill="FFFFFF"/>
        </w:rPr>
        <w:t>uczestnictwo w pracach przy przygotowywaniu inicjatyw partnerskich Miasta;</w:t>
      </w:r>
    </w:p>
    <w:p w14:paraId="5409D7C5" w14:textId="77777777" w:rsidR="00A90892" w:rsidRPr="00E163B9" w:rsidRDefault="00A90892">
      <w:pPr>
        <w:pStyle w:val="Normal0"/>
        <w:numPr>
          <w:ilvl w:val="0"/>
          <w:numId w:val="8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współpraca z Referatem Organizacyjnym w zakresie realizacji zadań dot. promocji;</w:t>
      </w:r>
    </w:p>
    <w:p w14:paraId="18A77730" w14:textId="02AFE735" w:rsidR="00A90892" w:rsidRPr="00E163B9" w:rsidRDefault="00A90892">
      <w:pPr>
        <w:pStyle w:val="Normal0"/>
        <w:numPr>
          <w:ilvl w:val="0"/>
          <w:numId w:val="8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  upoważnień lub poleceń Burmistrza</w:t>
      </w:r>
      <w:r w:rsidR="00C4653E" w:rsidRPr="00E163B9">
        <w:rPr>
          <w:color w:val="auto"/>
          <w:sz w:val="24"/>
          <w:szCs w:val="24"/>
          <w:shd w:val="clear" w:color="auto" w:fill="FFFFFF"/>
        </w:rPr>
        <w:t>.</w:t>
      </w:r>
      <w:r w:rsidRPr="00E163B9">
        <w:rPr>
          <w:color w:val="auto"/>
          <w:sz w:val="24"/>
          <w:szCs w:val="24"/>
          <w:shd w:val="clear" w:color="auto" w:fill="FFFFFF"/>
        </w:rPr>
        <w:t xml:space="preserve"> </w:t>
      </w:r>
    </w:p>
    <w:p w14:paraId="253CA149" w14:textId="77777777" w:rsidR="00A90892" w:rsidRPr="00E163B9" w:rsidRDefault="00A90892" w:rsidP="00A90892">
      <w:pPr>
        <w:pStyle w:val="Normal0"/>
        <w:rPr>
          <w:color w:val="auto"/>
          <w:sz w:val="24"/>
          <w:szCs w:val="24"/>
          <w:shd w:val="clear" w:color="auto" w:fill="FFFFFF"/>
        </w:rPr>
      </w:pPr>
    </w:p>
    <w:p w14:paraId="53E85DDF" w14:textId="5F622EEB" w:rsidR="00A90892" w:rsidRPr="00E163B9" w:rsidRDefault="00A90892" w:rsidP="00A90892">
      <w:pPr>
        <w:pStyle w:val="Normal0"/>
        <w:jc w:val="center"/>
        <w:rPr>
          <w:color w:val="auto"/>
          <w:sz w:val="24"/>
          <w:szCs w:val="24"/>
          <w:shd w:val="clear" w:color="auto" w:fill="FFFFFF"/>
        </w:rPr>
      </w:pPr>
      <w:bookmarkStart w:id="3" w:name="_Hlk190259756"/>
      <w:r w:rsidRPr="00E163B9">
        <w:rPr>
          <w:color w:val="auto"/>
          <w:sz w:val="24"/>
          <w:szCs w:val="24"/>
          <w:shd w:val="clear" w:color="auto" w:fill="FFFFFF"/>
        </w:rPr>
        <w:t xml:space="preserve">§ </w:t>
      </w:r>
      <w:r w:rsidR="00277638" w:rsidRPr="00E163B9">
        <w:rPr>
          <w:color w:val="auto"/>
          <w:sz w:val="24"/>
          <w:szCs w:val="24"/>
          <w:shd w:val="clear" w:color="auto" w:fill="FFFFFF"/>
        </w:rPr>
        <w:t>29</w:t>
      </w:r>
    </w:p>
    <w:p w14:paraId="447998FD" w14:textId="1674FED3" w:rsidR="002E08DE" w:rsidRPr="00E163B9" w:rsidRDefault="002E08DE" w:rsidP="002E08DE">
      <w:pPr>
        <w:autoSpaceDE w:val="0"/>
        <w:autoSpaceDN w:val="0"/>
        <w:adjustRightInd w:val="0"/>
        <w:ind w:left="340" w:hanging="227"/>
        <w:rPr>
          <w:b/>
          <w:bCs/>
          <w:sz w:val="24"/>
        </w:rPr>
      </w:pPr>
      <w:bookmarkStart w:id="4" w:name="_Hlk189815444"/>
      <w:r w:rsidRPr="00E163B9">
        <w:rPr>
          <w:b/>
          <w:bCs/>
          <w:sz w:val="24"/>
          <w:shd w:val="clear" w:color="auto" w:fill="FFFFFF"/>
        </w:rPr>
        <w:t xml:space="preserve">Do zadań </w:t>
      </w:r>
      <w:bookmarkStart w:id="5" w:name="_Hlk190253745"/>
      <w:r w:rsidR="00B752CB">
        <w:rPr>
          <w:b/>
          <w:bCs/>
          <w:sz w:val="24"/>
          <w:shd w:val="clear" w:color="auto" w:fill="FFFFFF"/>
        </w:rPr>
        <w:t xml:space="preserve">na </w:t>
      </w:r>
      <w:r w:rsidRPr="00E163B9">
        <w:rPr>
          <w:b/>
          <w:bCs/>
          <w:sz w:val="24"/>
          <w:shd w:val="clear" w:color="auto" w:fill="FFFFFF"/>
        </w:rPr>
        <w:t>Stanowisk</w:t>
      </w:r>
      <w:r w:rsidR="00B752CB">
        <w:rPr>
          <w:b/>
          <w:bCs/>
          <w:sz w:val="24"/>
          <w:shd w:val="clear" w:color="auto" w:fill="FFFFFF"/>
        </w:rPr>
        <w:t>u</w:t>
      </w:r>
      <w:r w:rsidRPr="00E163B9">
        <w:rPr>
          <w:b/>
          <w:bCs/>
          <w:sz w:val="24"/>
          <w:shd w:val="clear" w:color="auto" w:fill="FFFFFF"/>
        </w:rPr>
        <w:t xml:space="preserve"> ds. Rozwoju </w:t>
      </w:r>
      <w:r w:rsidR="003F1B6A" w:rsidRPr="00E163B9">
        <w:rPr>
          <w:b/>
          <w:bCs/>
          <w:sz w:val="24"/>
          <w:shd w:val="clear" w:color="auto" w:fill="FFFFFF"/>
        </w:rPr>
        <w:t xml:space="preserve">i Promocji Gospodarczej </w:t>
      </w:r>
      <w:r w:rsidRPr="00E163B9">
        <w:rPr>
          <w:b/>
          <w:bCs/>
          <w:sz w:val="24"/>
          <w:shd w:val="clear" w:color="auto" w:fill="FFFFFF"/>
        </w:rPr>
        <w:t>Miasta (</w:t>
      </w:r>
      <w:r w:rsidR="003806A0" w:rsidRPr="0004728A">
        <w:rPr>
          <w:b/>
          <w:bCs/>
          <w:sz w:val="24"/>
          <w:shd w:val="clear" w:color="auto" w:fill="FFFFFF"/>
        </w:rPr>
        <w:t>SRG</w:t>
      </w:r>
      <w:bookmarkEnd w:id="5"/>
      <w:r w:rsidRPr="0004728A">
        <w:rPr>
          <w:b/>
          <w:bCs/>
          <w:sz w:val="24"/>
          <w:shd w:val="clear" w:color="auto" w:fill="FFFFFF"/>
        </w:rPr>
        <w:t>)</w:t>
      </w:r>
      <w:r w:rsidRPr="00E163B9">
        <w:rPr>
          <w:b/>
          <w:bCs/>
          <w:sz w:val="24"/>
          <w:shd w:val="clear" w:color="auto" w:fill="FFFFFF"/>
        </w:rPr>
        <w:t xml:space="preserve"> </w:t>
      </w:r>
      <w:r w:rsidRPr="00E163B9">
        <w:rPr>
          <w:b/>
          <w:bCs/>
          <w:sz w:val="24"/>
        </w:rPr>
        <w:t>należy w szczególności:</w:t>
      </w:r>
    </w:p>
    <w:p w14:paraId="6A45F79F" w14:textId="57DB8BDF" w:rsidR="002E08DE" w:rsidRPr="00E163B9" w:rsidRDefault="002E08DE" w:rsidP="002E08DE">
      <w:pPr>
        <w:pStyle w:val="Normal0"/>
        <w:numPr>
          <w:ilvl w:val="1"/>
          <w:numId w:val="7"/>
        </w:numPr>
        <w:ind w:left="567" w:hanging="425"/>
        <w:rPr>
          <w:color w:val="auto"/>
          <w:sz w:val="24"/>
          <w:szCs w:val="24"/>
          <w:shd w:val="clear" w:color="auto" w:fill="FFFFFF"/>
        </w:rPr>
      </w:pPr>
      <w:bookmarkStart w:id="6" w:name="_Hlk190259853"/>
      <w:bookmarkStart w:id="7" w:name="_Hlk190253706"/>
      <w:r w:rsidRPr="00E163B9">
        <w:rPr>
          <w:color w:val="auto"/>
          <w:sz w:val="24"/>
          <w:szCs w:val="24"/>
          <w:shd w:val="clear" w:color="auto" w:fill="FFFFFF"/>
        </w:rPr>
        <w:t xml:space="preserve">udział w prowadzeniu </w:t>
      </w:r>
      <w:r w:rsidR="00296556" w:rsidRPr="00E163B9">
        <w:rPr>
          <w:color w:val="auto"/>
          <w:sz w:val="24"/>
          <w:szCs w:val="24"/>
          <w:shd w:val="clear" w:color="auto" w:fill="FFFFFF"/>
        </w:rPr>
        <w:t>promocji</w:t>
      </w:r>
      <w:r w:rsidRPr="00E163B9">
        <w:rPr>
          <w:color w:val="auto"/>
          <w:sz w:val="24"/>
          <w:szCs w:val="24"/>
          <w:shd w:val="clear" w:color="auto" w:fill="FFFFFF"/>
        </w:rPr>
        <w:t xml:space="preserve"> gospoda</w:t>
      </w:r>
      <w:r w:rsidR="00296556" w:rsidRPr="00E163B9">
        <w:rPr>
          <w:color w:val="auto"/>
          <w:sz w:val="24"/>
          <w:szCs w:val="24"/>
          <w:shd w:val="clear" w:color="auto" w:fill="FFFFFF"/>
        </w:rPr>
        <w:t>rczej Miasta;</w:t>
      </w:r>
    </w:p>
    <w:p w14:paraId="577808F2" w14:textId="0817CEF0"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udział w prowadzeniu spraw związanych z rozwojem i wspieraniem przedsiębiorczości na terenie Miasta, w tym</w:t>
      </w:r>
      <w:r w:rsidR="00B752CB">
        <w:rPr>
          <w:color w:val="auto"/>
          <w:sz w:val="24"/>
          <w:szCs w:val="24"/>
          <w:shd w:val="clear" w:color="auto" w:fill="FFFFFF"/>
        </w:rPr>
        <w:t xml:space="preserve"> </w:t>
      </w:r>
      <w:r w:rsidRPr="00E163B9">
        <w:rPr>
          <w:color w:val="auto"/>
          <w:sz w:val="24"/>
          <w:szCs w:val="24"/>
          <w:shd w:val="clear" w:color="auto" w:fill="FFFFFF"/>
        </w:rPr>
        <w:t>obsługa inwestora;</w:t>
      </w:r>
    </w:p>
    <w:p w14:paraId="6A29F765" w14:textId="5F4F9D8D"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 xml:space="preserve">współpraca z Referatem Rozwoju </w:t>
      </w:r>
      <w:r w:rsidR="00B752CB">
        <w:rPr>
          <w:color w:val="auto"/>
          <w:sz w:val="24"/>
          <w:szCs w:val="24"/>
          <w:shd w:val="clear" w:color="auto" w:fill="FFFFFF"/>
        </w:rPr>
        <w:t>przy</w:t>
      </w:r>
      <w:r w:rsidRPr="00E163B9">
        <w:rPr>
          <w:color w:val="auto"/>
          <w:sz w:val="24"/>
          <w:szCs w:val="24"/>
          <w:shd w:val="clear" w:color="auto" w:fill="FFFFFF"/>
        </w:rPr>
        <w:t xml:space="preserve"> analizowaniu tendencji rozwojowej Miasta, opracowywaniu i monitorowaniu realizacji strategii i program</w:t>
      </w:r>
      <w:r w:rsidR="00B752CB">
        <w:rPr>
          <w:color w:val="auto"/>
          <w:sz w:val="24"/>
          <w:szCs w:val="24"/>
          <w:shd w:val="clear" w:color="auto" w:fill="FFFFFF"/>
        </w:rPr>
        <w:t>ów</w:t>
      </w:r>
      <w:r w:rsidRPr="00E163B9">
        <w:rPr>
          <w:color w:val="auto"/>
          <w:sz w:val="24"/>
          <w:szCs w:val="24"/>
          <w:shd w:val="clear" w:color="auto" w:fill="FFFFFF"/>
        </w:rPr>
        <w:t xml:space="preserve"> rozwojowych Miasta;</w:t>
      </w:r>
    </w:p>
    <w:p w14:paraId="5842A720" w14:textId="51D3920C"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 xml:space="preserve">koordynowanie </w:t>
      </w:r>
      <w:r w:rsidR="00B752CB">
        <w:rPr>
          <w:color w:val="auto"/>
          <w:sz w:val="24"/>
          <w:szCs w:val="24"/>
          <w:shd w:val="clear" w:color="auto" w:fill="FFFFFF"/>
        </w:rPr>
        <w:t xml:space="preserve">gminnych </w:t>
      </w:r>
      <w:r w:rsidRPr="00E163B9">
        <w:rPr>
          <w:color w:val="auto"/>
          <w:sz w:val="24"/>
          <w:szCs w:val="24"/>
          <w:shd w:val="clear" w:color="auto" w:fill="FFFFFF"/>
        </w:rPr>
        <w:t>procesów inwestycyjnych</w:t>
      </w:r>
      <w:r w:rsidR="00B752CB">
        <w:rPr>
          <w:color w:val="auto"/>
          <w:sz w:val="24"/>
          <w:szCs w:val="24"/>
          <w:shd w:val="clear" w:color="auto" w:fill="FFFFFF"/>
        </w:rPr>
        <w:t>, w tym opierających się na zasadach partnerstwa publiczno-prawnego</w:t>
      </w:r>
      <w:r w:rsidRPr="00E163B9">
        <w:rPr>
          <w:color w:val="auto"/>
          <w:sz w:val="24"/>
          <w:szCs w:val="24"/>
          <w:shd w:val="clear" w:color="auto" w:fill="FFFFFF"/>
        </w:rPr>
        <w:t>;</w:t>
      </w:r>
    </w:p>
    <w:p w14:paraId="57C44465" w14:textId="13B1B164"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pozyskiwanie inwestorów;</w:t>
      </w:r>
    </w:p>
    <w:p w14:paraId="5593E732" w14:textId="59533347"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organizacja wizyt dotyczących rozwoju Miasta i regionu;</w:t>
      </w:r>
    </w:p>
    <w:p w14:paraId="61454413" w14:textId="5D995CC9"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 xml:space="preserve">wsparcie podczas procesu inwestycyjnego oraz opieka </w:t>
      </w:r>
      <w:r w:rsidR="00B752CB" w:rsidRPr="00E163B9">
        <w:rPr>
          <w:color w:val="auto"/>
          <w:sz w:val="24"/>
          <w:szCs w:val="24"/>
          <w:shd w:val="clear" w:color="auto" w:fill="FFFFFF"/>
        </w:rPr>
        <w:t>poinwestycyjna</w:t>
      </w:r>
      <w:r w:rsidRPr="00E163B9">
        <w:rPr>
          <w:color w:val="auto"/>
          <w:sz w:val="24"/>
          <w:szCs w:val="24"/>
          <w:shd w:val="clear" w:color="auto" w:fill="FFFFFF"/>
        </w:rPr>
        <w:t>;</w:t>
      </w:r>
    </w:p>
    <w:p w14:paraId="6B41CFA3" w14:textId="39478B8C"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współdziałanie z organizacjami pracodawców i organizacjami gospodarczymi z kraju i zagranicy oraz</w:t>
      </w:r>
      <w:r w:rsidR="00B752CB">
        <w:rPr>
          <w:color w:val="auto"/>
          <w:sz w:val="24"/>
          <w:szCs w:val="24"/>
          <w:shd w:val="clear" w:color="auto" w:fill="FFFFFF"/>
        </w:rPr>
        <w:t xml:space="preserve"> z</w:t>
      </w:r>
      <w:r w:rsidRPr="00E163B9">
        <w:rPr>
          <w:color w:val="auto"/>
          <w:sz w:val="24"/>
          <w:szCs w:val="24"/>
          <w:shd w:val="clear" w:color="auto" w:fill="FFFFFF"/>
        </w:rPr>
        <w:t xml:space="preserve"> komórkami organizacyjnymi Urzędu;</w:t>
      </w:r>
    </w:p>
    <w:p w14:paraId="411F389F" w14:textId="2970AE6A" w:rsidR="00296556" w:rsidRPr="00E163B9" w:rsidRDefault="00296556" w:rsidP="002E08DE">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t xml:space="preserve">wyszukiwanie możliwości finansowania zewnętrznego inwestycji kluczowych dla rozwoju Miasta; </w:t>
      </w:r>
    </w:p>
    <w:bookmarkEnd w:id="6"/>
    <w:p w14:paraId="15BC931F" w14:textId="31CB3ABE" w:rsidR="00296556" w:rsidRPr="00E163B9" w:rsidRDefault="00296556" w:rsidP="003F1B6A">
      <w:pPr>
        <w:pStyle w:val="Normal0"/>
        <w:numPr>
          <w:ilvl w:val="1"/>
          <w:numId w:val="7"/>
        </w:numPr>
        <w:ind w:left="567" w:hanging="425"/>
        <w:rPr>
          <w:color w:val="auto"/>
          <w:sz w:val="24"/>
          <w:szCs w:val="24"/>
          <w:shd w:val="clear" w:color="auto" w:fill="FFFFFF"/>
        </w:rPr>
      </w:pPr>
      <w:r w:rsidRPr="00E163B9">
        <w:rPr>
          <w:color w:val="auto"/>
          <w:sz w:val="24"/>
          <w:szCs w:val="24"/>
          <w:shd w:val="clear" w:color="auto" w:fill="FFFFFF"/>
        </w:rPr>
        <w:lastRenderedPageBreak/>
        <w:t>wykonywanie innych zadań przewidzianych przepisami prawa oraz zadań wynikających z poleceń,  upoważnień lub poleceń Burmistrza</w:t>
      </w:r>
      <w:r w:rsidR="00A00ECA">
        <w:rPr>
          <w:color w:val="auto"/>
          <w:sz w:val="24"/>
          <w:szCs w:val="24"/>
          <w:shd w:val="clear" w:color="auto" w:fill="FFFFFF"/>
        </w:rPr>
        <w:t>.</w:t>
      </w:r>
    </w:p>
    <w:bookmarkEnd w:id="3"/>
    <w:bookmarkEnd w:id="4"/>
    <w:bookmarkEnd w:id="7"/>
    <w:p w14:paraId="7695D0A7" w14:textId="77777777" w:rsidR="002E08DE" w:rsidRPr="00E163B9" w:rsidRDefault="002E08DE" w:rsidP="00A90892">
      <w:pPr>
        <w:pStyle w:val="Normal0"/>
        <w:jc w:val="center"/>
        <w:rPr>
          <w:color w:val="auto"/>
          <w:sz w:val="24"/>
          <w:szCs w:val="24"/>
          <w:shd w:val="clear" w:color="auto" w:fill="FFFFFF"/>
        </w:rPr>
      </w:pPr>
    </w:p>
    <w:p w14:paraId="607EA2C0" w14:textId="44DA92D8" w:rsidR="002E08DE" w:rsidRPr="00E163B9" w:rsidRDefault="002E08DE" w:rsidP="00A90892">
      <w:pPr>
        <w:pStyle w:val="Normal0"/>
        <w:jc w:val="center"/>
        <w:rPr>
          <w:color w:val="auto"/>
          <w:sz w:val="24"/>
          <w:szCs w:val="24"/>
          <w:shd w:val="clear" w:color="auto" w:fill="FFFFFF"/>
        </w:rPr>
      </w:pPr>
      <w:r w:rsidRPr="00E163B9">
        <w:rPr>
          <w:color w:val="auto"/>
          <w:sz w:val="24"/>
          <w:szCs w:val="24"/>
          <w:shd w:val="clear" w:color="auto" w:fill="FFFFFF"/>
        </w:rPr>
        <w:t>§ 30</w:t>
      </w:r>
    </w:p>
    <w:p w14:paraId="2E698DAE" w14:textId="067E20C9" w:rsidR="0038497E" w:rsidRPr="00E163B9" w:rsidRDefault="0038497E" w:rsidP="0038497E">
      <w:pPr>
        <w:pStyle w:val="Normal0"/>
        <w:jc w:val="both"/>
        <w:rPr>
          <w:b/>
          <w:color w:val="auto"/>
          <w:sz w:val="24"/>
          <w:szCs w:val="24"/>
          <w:u w:val="single"/>
          <w:shd w:val="clear" w:color="auto" w:fill="FFFFFF"/>
        </w:rPr>
      </w:pPr>
      <w:r w:rsidRPr="00E163B9">
        <w:rPr>
          <w:b/>
          <w:color w:val="auto"/>
          <w:sz w:val="24"/>
          <w:szCs w:val="24"/>
          <w:shd w:val="clear" w:color="auto" w:fill="FFFFFF"/>
        </w:rPr>
        <w:t>Do zadań Referatu Komunalno-Gospodarczego (KG) należy</w:t>
      </w:r>
      <w:r w:rsidR="00CE06CF" w:rsidRPr="00E163B9">
        <w:rPr>
          <w:b/>
          <w:color w:val="000000" w:themeColor="text1"/>
          <w:sz w:val="24"/>
          <w:szCs w:val="24"/>
          <w:shd w:val="clear" w:color="auto" w:fill="FFFFFF"/>
          <w:lang w:eastAsia="zh-CN"/>
        </w:rPr>
        <w:t xml:space="preserve"> w szczególności:  </w:t>
      </w:r>
      <w:r w:rsidRPr="00E163B9">
        <w:rPr>
          <w:b/>
          <w:color w:val="auto"/>
          <w:sz w:val="24"/>
          <w:szCs w:val="24"/>
          <w:u w:val="single"/>
          <w:shd w:val="clear" w:color="auto" w:fill="FFFFFF"/>
        </w:rPr>
        <w:t xml:space="preserve"> </w:t>
      </w:r>
    </w:p>
    <w:p w14:paraId="4DF82DD0" w14:textId="76870504"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 zakresie spraw związanych z administrowaniem budynków Urzędu oraz innych wskazanych przez  Burmistrza, w szczególności:</w:t>
      </w:r>
    </w:p>
    <w:p w14:paraId="45025543" w14:textId="6F5092DD"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dokumentacji z przeglądów technicznych,</w:t>
      </w:r>
    </w:p>
    <w:p w14:paraId="058DB6DF" w14:textId="0B7FA6DD"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realizacja zadań i usług związanych z ochroną mienia, dostawą energii, wody, CO oraz  konserwacją i serwisem urządzeń klimatyzacyjnych i elektrycznych, maszyn i urządzeń biurowych,</w:t>
      </w:r>
    </w:p>
    <w:p w14:paraId="28AD4016" w14:textId="440E6937"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zapewnienie prawidłowego funkcjonowania systemu alarmowego i systemu</w:t>
      </w:r>
      <w:r w:rsidR="00A612AC">
        <w:rPr>
          <w:color w:val="auto"/>
          <w:sz w:val="24"/>
          <w:szCs w:val="24"/>
          <w:shd w:val="clear" w:color="auto" w:fill="FFFFFF"/>
        </w:rPr>
        <w:t xml:space="preserve"> </w:t>
      </w:r>
      <w:r w:rsidRPr="00E163B9">
        <w:rPr>
          <w:color w:val="auto"/>
          <w:sz w:val="24"/>
          <w:szCs w:val="24"/>
          <w:shd w:val="clear" w:color="auto" w:fill="FFFFFF"/>
        </w:rPr>
        <w:t>przeciwpożarowego,</w:t>
      </w:r>
    </w:p>
    <w:p w14:paraId="198052E1" w14:textId="484A2C83"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utrzymanie łączności i obsługa telefoniczna,</w:t>
      </w:r>
    </w:p>
    <w:p w14:paraId="6AF82EC5" w14:textId="36A3B2A2"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zaopatrywanie w środki czystości i gospodarowanie nimi,</w:t>
      </w:r>
    </w:p>
    <w:p w14:paraId="4E271BC6" w14:textId="21F2A69F"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zaopatrywanie w środki trwałe i wyposażenie Urzędu, z wyłączeniem sprzętu informatycznego oraz peryferyjnego,</w:t>
      </w:r>
    </w:p>
    <w:p w14:paraId="4D615D76" w14:textId="5B03387A"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gospodarowanie mieniem Urzędu, pozostałymi środkami trwałymi i wyposażeniem podlegającym ewidencji ilościowej oraz mieniem powierzonym Urzędowi do używania zgodnie z zawartymi umowami,</w:t>
      </w:r>
    </w:p>
    <w:p w14:paraId="2B4B4C3D" w14:textId="0F7EFB1D"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przeprowadzanie remontów i modernizacji,</w:t>
      </w:r>
    </w:p>
    <w:p w14:paraId="02B887DF" w14:textId="67D13245"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przeprowadzenie corocznej - ilościowej inwentaryzacji wyposażenia oraz czteroletniej inwentaryzacji majątku Miasta,</w:t>
      </w:r>
    </w:p>
    <w:p w14:paraId="7C4122F7" w14:textId="0EA7E8AB"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utrzymywanie porządku i czystości w budynkach,</w:t>
      </w:r>
    </w:p>
    <w:p w14:paraId="69E75D55" w14:textId="076808B8"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utrzymywanie porządku i czystości na posesji Urzędu, we współpracy z Referatem Gospodarki Odpadami Komunalnymi,</w:t>
      </w:r>
    </w:p>
    <w:p w14:paraId="6BF48388" w14:textId="021F5CA1"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nadzór oraz koordynowanie pracy pracowników obsługi,</w:t>
      </w:r>
    </w:p>
    <w:p w14:paraId="1E66E9B3" w14:textId="308FC33F" w:rsidR="0038497E" w:rsidRPr="00E163B9" w:rsidRDefault="0038497E">
      <w:pPr>
        <w:pStyle w:val="Normal0"/>
        <w:numPr>
          <w:ilvl w:val="0"/>
          <w:numId w:val="98"/>
        </w:numPr>
        <w:tabs>
          <w:tab w:val="clear" w:pos="1070"/>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ewidencji merytorycznie związanej z działalnością Urzędu;</w:t>
      </w:r>
    </w:p>
    <w:p w14:paraId="6D204414" w14:textId="77777777"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współorganizacja ewakuacji ludności;</w:t>
      </w:r>
    </w:p>
    <w:p w14:paraId="09E09B1F" w14:textId="77777777"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i administrowanie cmentarzami, w szczególności:</w:t>
      </w:r>
    </w:p>
    <w:p w14:paraId="08AB9E73" w14:textId="77777777" w:rsidR="0038497E" w:rsidRPr="00E163B9" w:rsidRDefault="0038497E">
      <w:pPr>
        <w:pStyle w:val="Normal0"/>
        <w:numPr>
          <w:ilvl w:val="0"/>
          <w:numId w:val="37"/>
        </w:numPr>
        <w:tabs>
          <w:tab w:val="left" w:pos="720"/>
        </w:tabs>
        <w:ind w:hanging="251"/>
        <w:jc w:val="both"/>
        <w:rPr>
          <w:color w:val="auto"/>
          <w:sz w:val="24"/>
          <w:szCs w:val="24"/>
          <w:shd w:val="clear" w:color="auto" w:fill="FFFFFF"/>
        </w:rPr>
      </w:pPr>
      <w:r w:rsidRPr="00E163B9">
        <w:rPr>
          <w:color w:val="auto"/>
          <w:sz w:val="24"/>
          <w:szCs w:val="24"/>
          <w:shd w:val="clear" w:color="auto" w:fill="FFFFFF"/>
        </w:rPr>
        <w:t>ustalanie należności z tytułu opłat za korzystanie z cmentarzy, wraz z przedkładaniem Burmistrzowi propozycji zmian stawek oraz:</w:t>
      </w:r>
    </w:p>
    <w:p w14:paraId="3AEA5F5E" w14:textId="77777777" w:rsidR="0038497E" w:rsidRPr="00E163B9" w:rsidRDefault="0038497E">
      <w:pPr>
        <w:pStyle w:val="Normal0"/>
        <w:numPr>
          <w:ilvl w:val="0"/>
          <w:numId w:val="38"/>
        </w:numPr>
        <w:tabs>
          <w:tab w:val="left" w:pos="709"/>
        </w:tabs>
        <w:ind w:left="1276" w:hanging="283"/>
        <w:jc w:val="both"/>
        <w:rPr>
          <w:color w:val="auto"/>
          <w:sz w:val="24"/>
          <w:szCs w:val="24"/>
          <w:shd w:val="clear" w:color="auto" w:fill="FFFFFF"/>
        </w:rPr>
      </w:pPr>
      <w:r w:rsidRPr="00E163B9">
        <w:rPr>
          <w:color w:val="auto"/>
          <w:sz w:val="24"/>
          <w:szCs w:val="24"/>
          <w:shd w:val="clear" w:color="auto" w:fill="FFFFFF"/>
        </w:rPr>
        <w:t>ponoszenie odpowiedzialności za właściwe wykonywanie obowiązków ewidencji obrotów i kwot podatku należnego od towarów i usług związanych ze sprzedażą (ewidencja sprzedaży),</w:t>
      </w:r>
    </w:p>
    <w:p w14:paraId="4C597ED3" w14:textId="77777777" w:rsidR="0038497E" w:rsidRPr="00E163B9" w:rsidRDefault="0038497E">
      <w:pPr>
        <w:pStyle w:val="Normal0"/>
        <w:numPr>
          <w:ilvl w:val="0"/>
          <w:numId w:val="38"/>
        </w:numPr>
        <w:tabs>
          <w:tab w:val="left" w:pos="709"/>
        </w:tabs>
        <w:ind w:left="1276"/>
        <w:jc w:val="both"/>
        <w:rPr>
          <w:color w:val="auto"/>
          <w:sz w:val="24"/>
          <w:szCs w:val="24"/>
          <w:shd w:val="clear" w:color="auto" w:fill="FFFFFF"/>
        </w:rPr>
      </w:pPr>
      <w:r w:rsidRPr="00E163B9">
        <w:rPr>
          <w:color w:val="auto"/>
          <w:sz w:val="24"/>
          <w:szCs w:val="24"/>
          <w:shd w:val="clear" w:color="auto" w:fill="FFFFFF"/>
        </w:rPr>
        <w:t>terminowe przekazywanie ewidencji sprzedaży do Referatu Finansowego w celu sporządzenia cząstkowej deklaracji podatku,</w:t>
      </w:r>
    </w:p>
    <w:p w14:paraId="20635127" w14:textId="77777777" w:rsidR="0038497E" w:rsidRPr="00E163B9" w:rsidRDefault="0038497E">
      <w:pPr>
        <w:pStyle w:val="Normal0"/>
        <w:numPr>
          <w:ilvl w:val="0"/>
          <w:numId w:val="38"/>
        </w:numPr>
        <w:tabs>
          <w:tab w:val="left" w:pos="709"/>
        </w:tabs>
        <w:ind w:left="1276"/>
        <w:jc w:val="both"/>
        <w:rPr>
          <w:color w:val="auto"/>
          <w:sz w:val="24"/>
          <w:szCs w:val="24"/>
          <w:shd w:val="clear" w:color="auto" w:fill="FFFFFF"/>
        </w:rPr>
      </w:pPr>
      <w:r w:rsidRPr="00E163B9">
        <w:rPr>
          <w:color w:val="auto"/>
          <w:sz w:val="24"/>
          <w:szCs w:val="24"/>
          <w:shd w:val="clear" w:color="auto" w:fill="FFFFFF"/>
        </w:rPr>
        <w:t>wskazywanie na fakturach podatku naliczonego od wydatków związanych z zakupem towarów i usług wykorzystywanych do czynności,</w:t>
      </w:r>
    </w:p>
    <w:p w14:paraId="1D2CF93F"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prowadzenie i bieżące uaktualnianie ewidencji i dokumentacji związanej z cmentarzami oraz likwidacją grobów bez prawa do dysponowania nimi,</w:t>
      </w:r>
    </w:p>
    <w:p w14:paraId="6162A294"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utrzymywanie porządku i zagospodarowanie terenu cmentarzy,</w:t>
      </w:r>
    </w:p>
    <w:p w14:paraId="2003E68D"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 xml:space="preserve">przygotowywanie i aktualizacja Regulaminu korzystania z cmentarzy oraz egzekwowanie jego przestrzegania, </w:t>
      </w:r>
    </w:p>
    <w:p w14:paraId="50B08072"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dbanie  o  miejsce pamięci  narodowej,</w:t>
      </w:r>
    </w:p>
    <w:p w14:paraId="1E3C6B5C"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nadzorowanie prac wykonywanych na cmentarzach przez firmy zewnętrzne,</w:t>
      </w:r>
    </w:p>
    <w:p w14:paraId="0EEF6903"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 xml:space="preserve">administrowanie i nadzorowanie usług pogrzebowych; </w:t>
      </w:r>
    </w:p>
    <w:p w14:paraId="119C6199"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 xml:space="preserve">nadzorowanie prawidłowego przeprowadzenia ekshumacji zwłok, zgodnie </w:t>
      </w:r>
      <w:r w:rsidRPr="00E163B9">
        <w:rPr>
          <w:color w:val="auto"/>
          <w:sz w:val="24"/>
          <w:szCs w:val="24"/>
          <w:shd w:val="clear" w:color="auto" w:fill="FFFFFF"/>
        </w:rPr>
        <w:br/>
        <w:t>z  zaleceniami Sanepidu,</w:t>
      </w:r>
    </w:p>
    <w:p w14:paraId="3758E554" w14:textId="00E5FCD0"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lastRenderedPageBreak/>
        <w:t>administrowanie i nadzorowanie usług kamieniarskich – wszystkich prac związanych z montażem, demontażem, budową lub naprawą nagrobka</w:t>
      </w:r>
      <w:r w:rsidR="0020474B">
        <w:rPr>
          <w:color w:val="auto"/>
          <w:sz w:val="24"/>
          <w:szCs w:val="24"/>
          <w:shd w:val="clear" w:color="auto" w:fill="FFFFFF"/>
        </w:rPr>
        <w:t>,</w:t>
      </w:r>
    </w:p>
    <w:p w14:paraId="68628A93" w14:textId="77777777" w:rsidR="0038497E" w:rsidRPr="00E163B9" w:rsidRDefault="0038497E">
      <w:pPr>
        <w:pStyle w:val="Normal0"/>
        <w:numPr>
          <w:ilvl w:val="0"/>
          <w:numId w:val="37"/>
        </w:numPr>
        <w:tabs>
          <w:tab w:val="left" w:pos="720"/>
        </w:tabs>
        <w:jc w:val="both"/>
        <w:rPr>
          <w:color w:val="auto"/>
          <w:sz w:val="24"/>
          <w:szCs w:val="24"/>
          <w:shd w:val="clear" w:color="auto" w:fill="FFFFFF"/>
        </w:rPr>
      </w:pPr>
      <w:r w:rsidRPr="00E163B9">
        <w:rPr>
          <w:color w:val="auto"/>
          <w:sz w:val="24"/>
          <w:szCs w:val="24"/>
          <w:shd w:val="clear" w:color="auto" w:fill="FFFFFF"/>
        </w:rPr>
        <w:t xml:space="preserve">dbanie o należyte utrzymanie kaplicy cmentarnej; </w:t>
      </w:r>
    </w:p>
    <w:p w14:paraId="276B190C" w14:textId="77777777"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zarządzanie flagowaniem budynków, ulic i innych wyznaczonych miejsc;</w:t>
      </w:r>
    </w:p>
    <w:p w14:paraId="52ACAD90" w14:textId="0FB394E7"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spraw w zakresie gospodarowania mieszkaniowym zasobem komunalnym Miasta, a w szczególności:</w:t>
      </w:r>
    </w:p>
    <w:p w14:paraId="458B3CBD"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administrowanie, gospodarowanie i zarządzanie posiadanymi nieruchomościami i lokalami mieszkalnymi, wraz z infrastrukturą techniczną tych obiektów,</w:t>
      </w:r>
    </w:p>
    <w:p w14:paraId="09A5E6D2"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przygotowanie propozycji założeń polityki mieszkaniowej Miasta i gospodarowanie jej zasobami mieszkaniowymi, w tym również o charakterze socjalnym,</w:t>
      </w:r>
    </w:p>
    <w:p w14:paraId="3C94B6B1"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ubezpieczenie mienia budynków komunalnych i socjalnych Miasta,</w:t>
      </w:r>
    </w:p>
    <w:p w14:paraId="30318B2E"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 xml:space="preserve">przeprowadzanie przeglądów stanu bezpieczeństwa przeciwpożarowego budynków mieszkalnych Miasta, </w:t>
      </w:r>
    </w:p>
    <w:p w14:paraId="77B5263F"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prowadzenie ksiąg budowlanych (książki obiektu) budynków mieszkalnych Miasta,</w:t>
      </w:r>
    </w:p>
    <w:p w14:paraId="7B89241D"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prowadzenie listy osób oczekujących na przydział i zamianę mieszkań komunalnych i socjalnych,</w:t>
      </w:r>
    </w:p>
    <w:p w14:paraId="573B55A9"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przydzielanie i zamianę mieszkań komunalnych i socjalnych,</w:t>
      </w:r>
    </w:p>
    <w:p w14:paraId="1A52083E"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 xml:space="preserve">zawieranie umów o najem, naliczanie stawek czynszów i opłat za lokale mieszkalne oraz prowadzenie spraw związanych z odraczaniem terminu zapłaty, rozkładaniem na raty i umarzaniem należności wymagalnych, </w:t>
      </w:r>
    </w:p>
    <w:p w14:paraId="5812EFD0"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 xml:space="preserve">przekazywanie co miesiąc do Referatu Finansowego wykazu należności z tytułu zawartych umów o najem lokali mieszkalnych, celem ich poboru i windykacji, </w:t>
      </w:r>
    </w:p>
    <w:p w14:paraId="6986EEBA" w14:textId="65495FEE" w:rsidR="0038497E" w:rsidRPr="00E163B9" w:rsidRDefault="00882041">
      <w:pPr>
        <w:pStyle w:val="Normal0"/>
        <w:numPr>
          <w:ilvl w:val="0"/>
          <w:numId w:val="80"/>
        </w:numPr>
        <w:tabs>
          <w:tab w:val="left" w:pos="720"/>
        </w:tabs>
        <w:jc w:val="both"/>
        <w:rPr>
          <w:color w:val="auto"/>
          <w:sz w:val="24"/>
          <w:szCs w:val="24"/>
          <w:shd w:val="clear" w:color="auto" w:fill="FFFFFF"/>
        </w:rPr>
      </w:pPr>
      <w:r w:rsidRPr="00E163B9">
        <w:rPr>
          <w:color w:val="auto"/>
          <w:sz w:val="24"/>
          <w:szCs w:val="24"/>
        </w:rPr>
        <w:t>prowadzenie bieżących remontów i naprawy budynków oraz mieszkań wchodzących w skład mieszkaniowego zasobu komunalnego Miasta</w:t>
      </w:r>
      <w:r w:rsidR="0038497E" w:rsidRPr="00E163B9">
        <w:rPr>
          <w:color w:val="auto"/>
          <w:sz w:val="24"/>
          <w:szCs w:val="24"/>
          <w:shd w:val="clear" w:color="auto" w:fill="FFFFFF"/>
        </w:rPr>
        <w:t>,</w:t>
      </w:r>
    </w:p>
    <w:p w14:paraId="7881528C" w14:textId="77777777" w:rsidR="0038497E" w:rsidRPr="00E163B9" w:rsidRDefault="0038497E">
      <w:pPr>
        <w:pStyle w:val="Normal0"/>
        <w:numPr>
          <w:ilvl w:val="0"/>
          <w:numId w:val="80"/>
        </w:numPr>
        <w:tabs>
          <w:tab w:val="left" w:pos="720"/>
        </w:tabs>
        <w:jc w:val="both"/>
        <w:rPr>
          <w:color w:val="auto"/>
          <w:sz w:val="24"/>
          <w:szCs w:val="24"/>
          <w:shd w:val="clear" w:color="auto" w:fill="FFFFFF"/>
        </w:rPr>
      </w:pPr>
      <w:r w:rsidRPr="00E163B9">
        <w:rPr>
          <w:color w:val="auto"/>
          <w:sz w:val="24"/>
          <w:szCs w:val="24"/>
          <w:shd w:val="clear" w:color="auto" w:fill="FFFFFF"/>
        </w:rPr>
        <w:t>prowadzenie ewidencji mieszkaniowego zasobu komunalnego Miasta;</w:t>
      </w:r>
    </w:p>
    <w:p w14:paraId="1448C42A" w14:textId="77777777"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ubezpieczenie majątku Miasta;</w:t>
      </w:r>
    </w:p>
    <w:p w14:paraId="2819FF9F" w14:textId="084C809C" w:rsidR="0038497E" w:rsidRPr="00E163B9" w:rsidRDefault="0038497E">
      <w:pPr>
        <w:pStyle w:val="Normal0"/>
        <w:numPr>
          <w:ilvl w:val="0"/>
          <w:numId w:val="99"/>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A90892" w:rsidRPr="00E163B9">
        <w:rPr>
          <w:color w:val="auto"/>
          <w:sz w:val="24"/>
          <w:szCs w:val="24"/>
          <w:shd w:val="clear" w:color="auto" w:fill="FFFFFF"/>
        </w:rPr>
        <w:t xml:space="preserve">, </w:t>
      </w:r>
      <w:r w:rsidRPr="00E163B9">
        <w:rPr>
          <w:color w:val="auto"/>
          <w:sz w:val="24"/>
          <w:szCs w:val="24"/>
          <w:shd w:val="clear" w:color="auto" w:fill="FFFFFF"/>
        </w:rPr>
        <w:t xml:space="preserve"> upoważnień</w:t>
      </w:r>
      <w:r w:rsidR="00A90892" w:rsidRPr="00E163B9">
        <w:rPr>
          <w:color w:val="auto"/>
          <w:sz w:val="24"/>
          <w:szCs w:val="24"/>
          <w:shd w:val="clear" w:color="auto" w:fill="FFFFFF"/>
        </w:rPr>
        <w:t xml:space="preserve"> lub poleceń</w:t>
      </w:r>
      <w:r w:rsidRPr="00E163B9">
        <w:rPr>
          <w:color w:val="auto"/>
          <w:sz w:val="24"/>
          <w:szCs w:val="24"/>
          <w:shd w:val="clear" w:color="auto" w:fill="FFFFFF"/>
        </w:rPr>
        <w:t xml:space="preserve"> Burmistrza.</w:t>
      </w:r>
    </w:p>
    <w:p w14:paraId="0E982B52" w14:textId="77777777" w:rsidR="00DA149C" w:rsidRPr="00E163B9" w:rsidRDefault="00DA149C" w:rsidP="0038497E">
      <w:pPr>
        <w:pStyle w:val="Normal0"/>
        <w:jc w:val="center"/>
        <w:rPr>
          <w:color w:val="auto"/>
          <w:sz w:val="24"/>
          <w:szCs w:val="24"/>
          <w:shd w:val="clear" w:color="auto" w:fill="FFFFFF"/>
        </w:rPr>
      </w:pPr>
    </w:p>
    <w:p w14:paraId="08703C60" w14:textId="6BE58D49"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1</w:t>
      </w:r>
    </w:p>
    <w:p w14:paraId="54C8D889" w14:textId="2FBC7BDD" w:rsidR="0038497E" w:rsidRPr="00E163B9" w:rsidRDefault="0038497E" w:rsidP="0038497E">
      <w:pPr>
        <w:pStyle w:val="Normal0"/>
        <w:rPr>
          <w:b/>
          <w:bCs/>
          <w:color w:val="auto"/>
          <w:sz w:val="24"/>
          <w:szCs w:val="24"/>
          <w:shd w:val="clear" w:color="auto" w:fill="FFFFFF"/>
        </w:rPr>
      </w:pPr>
      <w:r w:rsidRPr="00E163B9">
        <w:rPr>
          <w:b/>
          <w:bCs/>
          <w:color w:val="auto"/>
          <w:sz w:val="24"/>
          <w:szCs w:val="24"/>
          <w:shd w:val="clear" w:color="auto" w:fill="FFFFFF"/>
        </w:rPr>
        <w:t>Do zadań Referatu Finansów i Planowania (FN) należy</w:t>
      </w:r>
      <w:r w:rsidR="00CE06CF" w:rsidRPr="00E163B9">
        <w:rPr>
          <w:b/>
          <w:bCs/>
          <w:color w:val="auto"/>
          <w:sz w:val="24"/>
          <w:szCs w:val="24"/>
          <w:shd w:val="clear" w:color="auto" w:fill="FFFFFF"/>
        </w:rPr>
        <w:t xml:space="preserve"> </w:t>
      </w:r>
      <w:r w:rsidR="00CE06CF" w:rsidRPr="00E163B9">
        <w:rPr>
          <w:b/>
          <w:color w:val="000000" w:themeColor="text1"/>
          <w:sz w:val="24"/>
          <w:szCs w:val="24"/>
          <w:shd w:val="clear" w:color="auto" w:fill="FFFFFF"/>
          <w:lang w:eastAsia="zh-CN"/>
        </w:rPr>
        <w:t xml:space="preserve">w szczególności:  </w:t>
      </w:r>
    </w:p>
    <w:p w14:paraId="3827D94F" w14:textId="0A6176B9" w:rsidR="0038497E" w:rsidRPr="00E163B9" w:rsidRDefault="0038497E">
      <w:pPr>
        <w:pStyle w:val="Normal0"/>
        <w:numPr>
          <w:ilvl w:val="0"/>
          <w:numId w:val="100"/>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całości spraw związanych z planowaniem i realizacją budżetu Miasta, w szczególności:</w:t>
      </w:r>
    </w:p>
    <w:p w14:paraId="6BC887DC" w14:textId="62CF401B"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przygotowanie projektu uchwały budżetowej Miasta na podstawie projektów jednostkowych planów finansowych,</w:t>
      </w:r>
    </w:p>
    <w:p w14:paraId="0710ECCD" w14:textId="55635C25"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przygotowanie projektu uchwały o wieloletniej prognozie finansowej Miasta,</w:t>
      </w:r>
    </w:p>
    <w:p w14:paraId="2F591AEA" w14:textId="54B30AFB"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analizowanie wniosków i opracowywanie projektów zmian w budżecie Miasta w ciągu roku oraz projektów zmian wieloletniej prognozy finansowej,</w:t>
      </w:r>
    </w:p>
    <w:p w14:paraId="086A3D75" w14:textId="08F795B6" w:rsidR="0038497E" w:rsidRPr="00E163B9" w:rsidRDefault="00274DB6">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o</w:t>
      </w:r>
      <w:r w:rsidR="0038497E" w:rsidRPr="00E163B9">
        <w:rPr>
          <w:color w:val="auto"/>
          <w:sz w:val="24"/>
          <w:szCs w:val="24"/>
          <w:shd w:val="clear" w:color="auto" w:fill="FFFFFF"/>
        </w:rPr>
        <w:t>pracowywanie informacji z wykonania budżetu Miasta za okres I półrocza oraz z wykonania budżetu za poprzedni rok budżetowy,</w:t>
      </w:r>
    </w:p>
    <w:p w14:paraId="6EC458B0" w14:textId="111B022C"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przygotowywanie informacji i innych materiałów dla Burmistrza, niezbędnych do celów właściwego zarządzania,</w:t>
      </w:r>
    </w:p>
    <w:p w14:paraId="7D8B5810" w14:textId="4FDD6B3D"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zapewnienie finansowego bilansowania wydatków Miasta,</w:t>
      </w:r>
    </w:p>
    <w:p w14:paraId="65BE4F07" w14:textId="49F50E7E"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przygotowywanie materiałów niezbędnych do uzyskania opinii Regionalnej Izby Obrachunkowej o możliwości spłaty kredytu, pożyczki lub wykupu papierów wartościowych,</w:t>
      </w:r>
    </w:p>
    <w:p w14:paraId="50EAAB10" w14:textId="6BFB1BA6" w:rsidR="0038497E" w:rsidRPr="00E163B9" w:rsidRDefault="0038497E">
      <w:pPr>
        <w:pStyle w:val="Normal0"/>
        <w:numPr>
          <w:ilvl w:val="0"/>
          <w:numId w:val="84"/>
        </w:numPr>
        <w:tabs>
          <w:tab w:val="left" w:pos="720"/>
        </w:tabs>
        <w:jc w:val="both"/>
        <w:rPr>
          <w:color w:val="auto"/>
          <w:sz w:val="24"/>
          <w:szCs w:val="24"/>
          <w:shd w:val="clear" w:color="auto" w:fill="FFFFFF"/>
        </w:rPr>
      </w:pPr>
      <w:r w:rsidRPr="00E163B9">
        <w:rPr>
          <w:color w:val="auto"/>
          <w:sz w:val="24"/>
          <w:szCs w:val="24"/>
          <w:shd w:val="clear" w:color="auto" w:fill="FFFFFF"/>
        </w:rPr>
        <w:t>współpraca, wspieranie, podejmowanie stosownych działań oraz udzielanie niezbędnych informacji w celu przestrzegania dyscypliny budżetowej w zakresie spraw finansowych przez komórki Urzędu i jednostki organizacyjne Miasta;</w:t>
      </w:r>
    </w:p>
    <w:p w14:paraId="55B177C0" w14:textId="61821604" w:rsidR="0038497E" w:rsidRPr="00E163B9" w:rsidRDefault="0038497E">
      <w:pPr>
        <w:pStyle w:val="Normal0"/>
        <w:numPr>
          <w:ilvl w:val="0"/>
          <w:numId w:val="100"/>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 zakresie obsługi finansowo-księgowej, w szczególności:</w:t>
      </w:r>
    </w:p>
    <w:p w14:paraId="144BF305" w14:textId="6FD2B690" w:rsidR="0038497E" w:rsidRPr="00E41342" w:rsidRDefault="0038497E">
      <w:pPr>
        <w:pStyle w:val="Normal0"/>
        <w:numPr>
          <w:ilvl w:val="0"/>
          <w:numId w:val="85"/>
        </w:numPr>
        <w:tabs>
          <w:tab w:val="left" w:pos="720"/>
        </w:tabs>
        <w:jc w:val="both"/>
        <w:rPr>
          <w:color w:val="auto"/>
          <w:sz w:val="24"/>
          <w:szCs w:val="24"/>
          <w:shd w:val="clear" w:color="auto" w:fill="FFFFFF"/>
        </w:rPr>
      </w:pPr>
      <w:r w:rsidRPr="00E41342">
        <w:rPr>
          <w:color w:val="auto"/>
          <w:sz w:val="24"/>
          <w:szCs w:val="24"/>
          <w:shd w:val="clear" w:color="auto" w:fill="FFFFFF"/>
        </w:rPr>
        <w:lastRenderedPageBreak/>
        <w:t xml:space="preserve">prowadzenie ksiąg rachunkowych  Urzędu, </w:t>
      </w:r>
    </w:p>
    <w:p w14:paraId="40B6BA5E" w14:textId="1FD4607C"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wykonywanie dyspozycji środkami pieniężnymi, w tym uruchomienie środków finansowych dla poszczególnych dysponentów budżetu Miasta,</w:t>
      </w:r>
    </w:p>
    <w:p w14:paraId="3D1880CA" w14:textId="0849B3A3"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opracowanie niezbędnych procedur związanych z właściwym prowadzeniem rachunkowości, w tym także obiegu dokumentów finansowych i dokonywanie wstępnej ich kontroli z planem finansowym oraz  pod względem kompletności i rzetelności,</w:t>
      </w:r>
    </w:p>
    <w:p w14:paraId="70119AA6" w14:textId="65651221"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naliczanie</w:t>
      </w:r>
      <w:r w:rsidR="006E72DF" w:rsidRPr="00E163B9">
        <w:rPr>
          <w:color w:val="auto"/>
          <w:sz w:val="24"/>
          <w:szCs w:val="24"/>
          <w:shd w:val="clear" w:color="auto" w:fill="FFFFFF"/>
        </w:rPr>
        <w:t xml:space="preserve"> i</w:t>
      </w:r>
      <w:r w:rsidR="007868C4" w:rsidRPr="00E163B9">
        <w:rPr>
          <w:color w:val="auto"/>
          <w:sz w:val="24"/>
          <w:szCs w:val="24"/>
          <w:shd w:val="clear" w:color="auto" w:fill="FFFFFF"/>
        </w:rPr>
        <w:t xml:space="preserve"> </w:t>
      </w:r>
      <w:r w:rsidRPr="00E163B9">
        <w:rPr>
          <w:color w:val="auto"/>
          <w:sz w:val="24"/>
          <w:szCs w:val="24"/>
          <w:shd w:val="clear" w:color="auto" w:fill="FFFFFF"/>
        </w:rPr>
        <w:t>wypłacanie wynagrodzeń oraz wykonywanie obowiązku pobierania i odprowadzania podatku dochodowego od osób fizycznych, składek na ubezpieczenie społeczne, zdrowotne i fundusz pracy, względnie inne obowiązujące narzuty,</w:t>
      </w:r>
    </w:p>
    <w:p w14:paraId="6E66C744" w14:textId="21E39088"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wydawanie zaświadczeń Rp-7 dla byłych pracowników Urzędu i gminnych jednostek organizacyjnych, w tym z placówek zlikwidowanych,</w:t>
      </w:r>
    </w:p>
    <w:p w14:paraId="77F76A5E" w14:textId="019BD8B7"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sporządzanie deklaracji w zakresie wypłaconych wynagrodzeń pobranych składek ZUS i FP,</w:t>
      </w:r>
    </w:p>
    <w:p w14:paraId="69B8A34A" w14:textId="48F9236D"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współpraca z Referatem Organizacyjnym w zakresie planowania i realizacji wydatków osobowych Urzędu,</w:t>
      </w:r>
    </w:p>
    <w:p w14:paraId="6B5D338F" w14:textId="0DF0C911"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prowadzenie ewidencji księgowej i finansowej majątku trwałego Miasta,</w:t>
      </w:r>
    </w:p>
    <w:p w14:paraId="718FE171" w14:textId="567FB932"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prowadzenie inwentarzowych ksiąg środków trwałych oraz wartości niematerialnych i prawnych, a także dokonywanie umorzeń w tym zakresie,</w:t>
      </w:r>
    </w:p>
    <w:p w14:paraId="37C8ACDA" w14:textId="7E988DA0"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zarządzanie przeprowadzania inwentaryzacji majątku trwałego i jej rozliczanie,</w:t>
      </w:r>
    </w:p>
    <w:p w14:paraId="289C0A54" w14:textId="301E465B"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przechowywanie i należyte zabezpieczanie dokumentów księgowych, ksiąg rachunkowych oraz sprawozdań finansowych,</w:t>
      </w:r>
    </w:p>
    <w:p w14:paraId="0544F7E9" w14:textId="735ED06D"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rozliczanie zaliczek, diet, ryczałtów i delegacji z tytułu podróży służbowych,</w:t>
      </w:r>
    </w:p>
    <w:p w14:paraId="41E74C62" w14:textId="5F29195F"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naliczanie odpisów i obsługa finansowo-księgowa zakładowego funduszu świadczeń socjalnych;</w:t>
      </w:r>
    </w:p>
    <w:p w14:paraId="616A21EB" w14:textId="01568884"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kontrola formalno-rachunkowa jednostkowych sprawozdań budżetowych i finansowych, składanych przez jednostki organizacyjne Miasta,</w:t>
      </w:r>
    </w:p>
    <w:p w14:paraId="3FA417CD" w14:textId="2D49FAA6"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sporządzanie jednostkowych sprawozdań budżetowych i finansowych Urzędu i organu,</w:t>
      </w:r>
    </w:p>
    <w:p w14:paraId="1531EEBD" w14:textId="28424538"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sporządzanie zbiorczych i łącznych sprawozdań budżetowych i finansowych Miasta,</w:t>
      </w:r>
    </w:p>
    <w:p w14:paraId="37A08547" w14:textId="63F6EE32"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prowadzenie ewidencji druków ścisłego zarachowania,</w:t>
      </w:r>
    </w:p>
    <w:p w14:paraId="2425CC9C" w14:textId="212E5FD2"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prowadzenie spraw związanych z przeciwdziałaniem praniu pieniędzy oraz finansowaniu terroryzmu,</w:t>
      </w:r>
    </w:p>
    <w:p w14:paraId="59275204" w14:textId="7DBCEF6C" w:rsidR="0038497E" w:rsidRPr="00E163B9" w:rsidRDefault="0038497E">
      <w:pPr>
        <w:pStyle w:val="Normal0"/>
        <w:numPr>
          <w:ilvl w:val="0"/>
          <w:numId w:val="85"/>
        </w:numPr>
        <w:tabs>
          <w:tab w:val="left" w:pos="720"/>
        </w:tabs>
        <w:jc w:val="both"/>
        <w:rPr>
          <w:color w:val="auto"/>
          <w:sz w:val="24"/>
          <w:szCs w:val="24"/>
          <w:shd w:val="clear" w:color="auto" w:fill="FFFFFF"/>
        </w:rPr>
      </w:pPr>
      <w:r w:rsidRPr="00E163B9">
        <w:rPr>
          <w:color w:val="auto"/>
          <w:sz w:val="24"/>
          <w:szCs w:val="24"/>
          <w:shd w:val="clear" w:color="auto" w:fill="FFFFFF"/>
        </w:rPr>
        <w:t>prowadzenie spraw związanych z poborem opłaty skarbowej i ich zwrotem;</w:t>
      </w:r>
    </w:p>
    <w:p w14:paraId="54823905" w14:textId="0F6FBD73" w:rsidR="0038497E" w:rsidRPr="00E163B9" w:rsidRDefault="0038497E">
      <w:pPr>
        <w:pStyle w:val="Normal0"/>
        <w:numPr>
          <w:ilvl w:val="0"/>
          <w:numId w:val="100"/>
        </w:numPr>
        <w:tabs>
          <w:tab w:val="left" w:pos="284"/>
          <w:tab w:val="left" w:pos="426"/>
          <w:tab w:val="left" w:pos="1276"/>
        </w:tabs>
        <w:jc w:val="both"/>
        <w:rPr>
          <w:color w:val="auto"/>
          <w:sz w:val="24"/>
          <w:szCs w:val="24"/>
          <w:shd w:val="clear" w:color="auto" w:fill="FFFFFF"/>
        </w:rPr>
      </w:pPr>
      <w:bookmarkStart w:id="8" w:name="_Hlk511037047"/>
      <w:r w:rsidRPr="00E163B9">
        <w:rPr>
          <w:color w:val="auto"/>
          <w:sz w:val="24"/>
          <w:szCs w:val="24"/>
          <w:shd w:val="clear" w:color="auto" w:fill="FFFFFF"/>
        </w:rPr>
        <w:t>prowadzenie spraw związanych z rozliczeniem podatku od towarów i usług Urzędu, jako jednostki organizacyjnej:</w:t>
      </w:r>
    </w:p>
    <w:bookmarkEnd w:id="8"/>
    <w:p w14:paraId="22D25F4B" w14:textId="06AC27AD"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wystawianie faktur sprzedaży oraz prowadzenie ewidencji podatku VAT, prowadzenie ewidencji sprzedaży na podstawie danych wprowadzonych lub uzyskanych od merytorycznych Referatów zajmujących się daną działalnością podlegającą opodatkowaniu lub zwolnioną</w:t>
      </w:r>
      <w:r w:rsidR="00FE6A1F" w:rsidRPr="00E163B9">
        <w:rPr>
          <w:color w:val="auto"/>
          <w:sz w:val="24"/>
          <w:szCs w:val="24"/>
          <w:shd w:val="clear" w:color="auto" w:fill="FFFFFF"/>
        </w:rPr>
        <w:t>,</w:t>
      </w:r>
    </w:p>
    <w:p w14:paraId="7B9E77FD" w14:textId="1B5BB8F5"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prowadzenie ewidencji podatku naliczonego zawartego w fakturach nabycia towarów i usług, na podstawie wskazań przez merytoryczne Referaty</w:t>
      </w:r>
      <w:r w:rsidR="00FE6A1F" w:rsidRPr="00E163B9">
        <w:rPr>
          <w:color w:val="auto"/>
          <w:sz w:val="24"/>
          <w:szCs w:val="24"/>
          <w:shd w:val="clear" w:color="auto" w:fill="FFFFFF"/>
        </w:rPr>
        <w:t>, Zespoły, stanowiska pracy</w:t>
      </w:r>
      <w:r w:rsidRPr="00E163B9">
        <w:rPr>
          <w:color w:val="auto"/>
          <w:sz w:val="24"/>
          <w:szCs w:val="24"/>
          <w:shd w:val="clear" w:color="auto" w:fill="FFFFFF"/>
        </w:rPr>
        <w:t>,</w:t>
      </w:r>
    </w:p>
    <w:p w14:paraId="096E2A83" w14:textId="77777777"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ewidencjonowanie i prowadzenie cząstkowej ewidencji podatku naliczonego od towarów i usług Urzędu, na podstawie wskazań merytorycznych pracowników, od wydatków związanych z zakupem towarów i usług wykorzystywanych do czynności opodatkowanych,</w:t>
      </w:r>
    </w:p>
    <w:p w14:paraId="626191F8" w14:textId="77777777"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zamawianie, wydawanie druków ścisłego zarachowania oraz prowadzenie ich ewidencji w księdze druków ścisłego zarachowania,</w:t>
      </w:r>
    </w:p>
    <w:p w14:paraId="5429C1A4" w14:textId="77777777"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zamawianie i wydawanie inkasentom opłaty skarbowej kwitariuszy przychodowych, ich rozliczanie oraz sprawdzanie poprawności przedkładanych rachunków z tyt. przysługującej inkasentom prowizji,</w:t>
      </w:r>
    </w:p>
    <w:p w14:paraId="60F695A8" w14:textId="77777777"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lastRenderedPageBreak/>
        <w:t>zamawianie i wydawanie inkasentom opłaty targowej bloczków opłaty targowej, ich rozliczanie oraz sprawdzanie poprawności przedkładanych rachunków z tyt. przysługującej inkasentom prowizji,</w:t>
      </w:r>
    </w:p>
    <w:p w14:paraId="6ED82924" w14:textId="77777777" w:rsidR="0038497E" w:rsidRPr="00E163B9" w:rsidRDefault="0038497E">
      <w:pPr>
        <w:pStyle w:val="Normal0"/>
        <w:numPr>
          <w:ilvl w:val="0"/>
          <w:numId w:val="102"/>
        </w:numPr>
        <w:tabs>
          <w:tab w:val="left" w:pos="720"/>
        </w:tabs>
        <w:jc w:val="both"/>
        <w:rPr>
          <w:color w:val="auto"/>
          <w:sz w:val="24"/>
          <w:szCs w:val="24"/>
          <w:shd w:val="clear" w:color="auto" w:fill="FFFFFF"/>
        </w:rPr>
      </w:pPr>
      <w:r w:rsidRPr="00E163B9">
        <w:rPr>
          <w:color w:val="auto"/>
          <w:sz w:val="24"/>
          <w:szCs w:val="24"/>
          <w:shd w:val="clear" w:color="auto" w:fill="FFFFFF"/>
        </w:rPr>
        <w:t>przygotowanie na polecenie Głównego Księgowego, Skarbnika przelewów w obowiązującym elektronicznie systemie bankowym, a także terminowe przygotowanie przelewów związanych ze stałymi opłatami, kosztami w szczególności dotacji, składek i podatków;</w:t>
      </w:r>
    </w:p>
    <w:p w14:paraId="75AF457B" w14:textId="111CA3C3" w:rsidR="0038497E" w:rsidRPr="00E163B9" w:rsidRDefault="0038497E">
      <w:pPr>
        <w:pStyle w:val="Normal0"/>
        <w:numPr>
          <w:ilvl w:val="0"/>
          <w:numId w:val="100"/>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C4653E" w:rsidRPr="00E163B9">
        <w:rPr>
          <w:color w:val="auto"/>
          <w:sz w:val="24"/>
          <w:szCs w:val="24"/>
          <w:shd w:val="clear" w:color="auto" w:fill="FFFFFF"/>
        </w:rPr>
        <w:t xml:space="preserve">, </w:t>
      </w:r>
      <w:r w:rsidRPr="00E163B9">
        <w:rPr>
          <w:color w:val="auto"/>
          <w:sz w:val="24"/>
          <w:szCs w:val="24"/>
          <w:shd w:val="clear" w:color="auto" w:fill="FFFFFF"/>
        </w:rPr>
        <w:t xml:space="preserve"> upoważnień</w:t>
      </w:r>
      <w:r w:rsidR="00C4653E" w:rsidRPr="00E163B9">
        <w:rPr>
          <w:color w:val="auto"/>
          <w:sz w:val="24"/>
          <w:szCs w:val="24"/>
          <w:shd w:val="clear" w:color="auto" w:fill="FFFFFF"/>
        </w:rPr>
        <w:t xml:space="preserve"> lub pełnomocnictw </w:t>
      </w:r>
      <w:r w:rsidRPr="00E163B9">
        <w:rPr>
          <w:color w:val="auto"/>
          <w:sz w:val="24"/>
          <w:szCs w:val="24"/>
          <w:shd w:val="clear" w:color="auto" w:fill="FFFFFF"/>
        </w:rPr>
        <w:t xml:space="preserve"> Burmistrza.</w:t>
      </w:r>
    </w:p>
    <w:p w14:paraId="0749865F" w14:textId="77777777" w:rsidR="00F56291" w:rsidRPr="00E163B9" w:rsidRDefault="00F56291" w:rsidP="0038497E">
      <w:pPr>
        <w:pStyle w:val="Normal0"/>
        <w:jc w:val="center"/>
        <w:rPr>
          <w:color w:val="auto"/>
          <w:sz w:val="24"/>
          <w:szCs w:val="24"/>
          <w:shd w:val="clear" w:color="auto" w:fill="FFFFFF"/>
        </w:rPr>
      </w:pPr>
    </w:p>
    <w:p w14:paraId="6009862E" w14:textId="62933E2E"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2</w:t>
      </w:r>
    </w:p>
    <w:p w14:paraId="686D6E59" w14:textId="3174E9EC" w:rsidR="0038497E" w:rsidRPr="00E163B9" w:rsidRDefault="0038497E" w:rsidP="0038497E">
      <w:pPr>
        <w:keepLines/>
        <w:rPr>
          <w:sz w:val="24"/>
        </w:rPr>
      </w:pPr>
      <w:r w:rsidRPr="00E163B9">
        <w:rPr>
          <w:b/>
          <w:sz w:val="24"/>
        </w:rPr>
        <w:t>Do zadań Referatu  Podatków i Dochodów (FD) należy</w:t>
      </w:r>
      <w:r w:rsidR="00CE06CF" w:rsidRPr="00E163B9">
        <w:rPr>
          <w:b/>
          <w:sz w:val="24"/>
        </w:rPr>
        <w:t xml:space="preserve"> </w:t>
      </w:r>
      <w:r w:rsidR="00CE06CF" w:rsidRPr="00E163B9">
        <w:rPr>
          <w:b/>
          <w:color w:val="000000" w:themeColor="text1"/>
          <w:sz w:val="24"/>
          <w:shd w:val="clear" w:color="auto" w:fill="FFFFFF"/>
          <w:lang w:eastAsia="zh-CN"/>
        </w:rPr>
        <w:t xml:space="preserve">w szczególności:  </w:t>
      </w:r>
      <w:r w:rsidRPr="00E163B9">
        <w:rPr>
          <w:b/>
          <w:sz w:val="24"/>
        </w:rPr>
        <w:t xml:space="preserve"> </w:t>
      </w:r>
    </w:p>
    <w:p w14:paraId="492F2BCA" w14:textId="20FFB99D" w:rsidR="0038497E" w:rsidRPr="00E163B9" w:rsidRDefault="0038497E">
      <w:pPr>
        <w:pStyle w:val="Normal0"/>
        <w:numPr>
          <w:ilvl w:val="0"/>
          <w:numId w:val="101"/>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spraw związanych z wymiarem i poborem podatków oraz opłat lokalnych pozostających w zakresie właściwości Miasta, w szczególności:</w:t>
      </w:r>
    </w:p>
    <w:p w14:paraId="31AFCDF5" w14:textId="542310DF"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ewidencji podatników podatków i opłat lokalnych, podatku rolnego i leśnego,</w:t>
      </w:r>
    </w:p>
    <w:p w14:paraId="407D0739" w14:textId="775BE83E"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wymiaru podatków i opłat lokalnych, podatku rolnego i leśnego, w tym zbieranie zeznań podatkowych i opracowywanie decyzji,</w:t>
      </w:r>
    </w:p>
    <w:p w14:paraId="178AD9AB" w14:textId="55292AA5"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postępowania w sprawach związanych z odraczaniem terminu zapłaty, rozkładaniem na raty i umarzaniem należności wymagalnych, w tym przedawnionych podatków i opłat lokalnych, podatku rolnego i leśnego,</w:t>
      </w:r>
    </w:p>
    <w:p w14:paraId="44CD454B" w14:textId="5A91FB9E"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postępowania w sprawach związanych rozkładaniem na raty i umarzaniem należności wymagalnych, w tym przedawnionych z tytułu opłat za użytkowanie wieczyste, służebność gruntu, opłat za dzierżawę gruntów i lokali użytkowych, opłat za zarząd nieruchomości gminnej, opłat za zajęcie pasa drogowego, opłat adiacenckich, renty planistycznej i opłat za dzierżawę terenu lub obiektu pod reklamę,</w:t>
      </w:r>
    </w:p>
    <w:p w14:paraId="11E835BA" w14:textId="01647B11"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księgowości podatkowej i innych opłat, dla których powstaje należność, analizowanie stanu kont należności i likwidacja nadpłat z wyłączeniem opłat za odbiór i zagospodarowanie odpadów komunalnych,</w:t>
      </w:r>
    </w:p>
    <w:p w14:paraId="1461CE21" w14:textId="5B53CC8B"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windykacja należności budżetowych z wyłączeniem opłat za odbiór i zagospodarowanie odpadów komunalnych,</w:t>
      </w:r>
    </w:p>
    <w:p w14:paraId="072D8C40" w14:textId="78F7102D"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przygotowanie projektów uchwał w zakresie podatków i opłat lokalnych, podatku rolnego i leśnego,</w:t>
      </w:r>
    </w:p>
    <w:p w14:paraId="796A38EE" w14:textId="33D2FBAE"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spraw dotyczących ulg w podatkach pobieranych przez Urząd Skarbowy, a stanowiących dochody Miasta,</w:t>
      </w:r>
    </w:p>
    <w:p w14:paraId="7B16FFD0" w14:textId="6CE893A4"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wydawanie zaświadczeń w sprawach podatkowych</w:t>
      </w:r>
      <w:r w:rsidR="00FD2897">
        <w:rPr>
          <w:color w:val="auto"/>
          <w:sz w:val="24"/>
          <w:szCs w:val="24"/>
          <w:shd w:val="clear" w:color="auto" w:fill="FFFFFF"/>
        </w:rPr>
        <w:t>,</w:t>
      </w:r>
      <w:r w:rsidR="006F3E11" w:rsidRPr="00E163B9">
        <w:rPr>
          <w:color w:val="auto"/>
          <w:sz w:val="24"/>
          <w:szCs w:val="24"/>
          <w:shd w:val="clear" w:color="auto" w:fill="FFFFFF"/>
        </w:rPr>
        <w:t xml:space="preserve"> w szczególności</w:t>
      </w:r>
      <w:r w:rsidRPr="00E163B9">
        <w:rPr>
          <w:color w:val="auto"/>
          <w:sz w:val="24"/>
          <w:szCs w:val="24"/>
          <w:shd w:val="clear" w:color="auto" w:fill="FFFFFF"/>
        </w:rPr>
        <w:t xml:space="preserve"> </w:t>
      </w:r>
      <w:r w:rsidR="005F2C38" w:rsidRPr="00E163B9">
        <w:rPr>
          <w:color w:val="auto"/>
          <w:sz w:val="24"/>
          <w:szCs w:val="24"/>
          <w:shd w:val="clear" w:color="auto" w:fill="FFFFFF"/>
        </w:rPr>
        <w:t>dotyczących podatków i opłat lokalnych</w:t>
      </w:r>
      <w:r w:rsidR="006F3E11" w:rsidRPr="00E163B9">
        <w:rPr>
          <w:color w:val="auto"/>
          <w:sz w:val="24"/>
          <w:szCs w:val="24"/>
          <w:shd w:val="clear" w:color="auto" w:fill="FFFFFF"/>
        </w:rPr>
        <w:t xml:space="preserve">, podatku rolnego i leśnego oraz innych opłat </w:t>
      </w:r>
      <w:r w:rsidRPr="00E163B9">
        <w:rPr>
          <w:color w:val="auto"/>
          <w:sz w:val="24"/>
          <w:szCs w:val="24"/>
          <w:shd w:val="clear" w:color="auto" w:fill="FFFFFF"/>
        </w:rPr>
        <w:t>na podstawie posiadanych zbiorów danych</w:t>
      </w:r>
      <w:r w:rsidR="00862CF2" w:rsidRPr="00E163B9">
        <w:rPr>
          <w:color w:val="auto"/>
          <w:sz w:val="24"/>
          <w:szCs w:val="24"/>
          <w:shd w:val="clear" w:color="auto" w:fill="FFFFFF"/>
        </w:rPr>
        <w:t>,</w:t>
      </w:r>
    </w:p>
    <w:p w14:paraId="3C60CA6B" w14:textId="7DB2AA4C"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prowadzenie spraw związanych z udzielaniem pomocy publicznej przedsiębiorcom w sprawach podatków i opłat należących do właściwości Referatu,</w:t>
      </w:r>
    </w:p>
    <w:p w14:paraId="68424E73" w14:textId="12CDDD21" w:rsidR="0038497E" w:rsidRPr="00E163B9" w:rsidRDefault="0038497E">
      <w:pPr>
        <w:pStyle w:val="Normal0"/>
        <w:numPr>
          <w:ilvl w:val="0"/>
          <w:numId w:val="103"/>
        </w:numPr>
        <w:tabs>
          <w:tab w:val="left" w:pos="720"/>
        </w:tabs>
        <w:jc w:val="both"/>
        <w:rPr>
          <w:color w:val="auto"/>
          <w:sz w:val="24"/>
          <w:szCs w:val="24"/>
          <w:shd w:val="clear" w:color="auto" w:fill="FFFFFF"/>
        </w:rPr>
      </w:pPr>
      <w:r w:rsidRPr="00E163B9">
        <w:rPr>
          <w:color w:val="auto"/>
          <w:sz w:val="24"/>
          <w:szCs w:val="24"/>
          <w:shd w:val="clear" w:color="auto" w:fill="FFFFFF"/>
        </w:rPr>
        <w:t>sporządzanie sprawozdawczości w zakresie podatków i opłat należących do właściwości Referatu;</w:t>
      </w:r>
    </w:p>
    <w:p w14:paraId="52C87AFA" w14:textId="71DDA713" w:rsidR="0038497E" w:rsidRPr="00E163B9" w:rsidRDefault="0038497E">
      <w:pPr>
        <w:pStyle w:val="Normal0"/>
        <w:numPr>
          <w:ilvl w:val="0"/>
          <w:numId w:val="101"/>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prowadzenie spraw związanych z działalnością gospodarczą na terenie Miasta, a w szczególności:</w:t>
      </w:r>
    </w:p>
    <w:p w14:paraId="7022A38E" w14:textId="421B91D7" w:rsidR="0038497E" w:rsidRPr="00E163B9" w:rsidRDefault="0038497E">
      <w:pPr>
        <w:pStyle w:val="Akapitzlist"/>
        <w:keepLines/>
        <w:numPr>
          <w:ilvl w:val="2"/>
          <w:numId w:val="86"/>
        </w:numPr>
        <w:ind w:left="851" w:hanging="142"/>
        <w:jc w:val="both"/>
        <w:rPr>
          <w:szCs w:val="24"/>
        </w:rPr>
      </w:pPr>
      <w:r w:rsidRPr="00E163B9">
        <w:rPr>
          <w:szCs w:val="24"/>
        </w:rPr>
        <w:t>dokonywanie w imieniu przedsiębiorcy wpisów w Centralnej Ewidencji</w:t>
      </w:r>
      <w:r w:rsidR="00786593" w:rsidRPr="00E163B9">
        <w:rPr>
          <w:szCs w:val="24"/>
        </w:rPr>
        <w:t xml:space="preserve"> i Informacji o </w:t>
      </w:r>
      <w:r w:rsidRPr="00E163B9">
        <w:rPr>
          <w:szCs w:val="24"/>
        </w:rPr>
        <w:t xml:space="preserve"> Działalności Gospodarczej, funkcjonującej przy</w:t>
      </w:r>
      <w:r w:rsidR="00B1525B" w:rsidRPr="00E163B9">
        <w:rPr>
          <w:szCs w:val="24"/>
        </w:rPr>
        <w:t xml:space="preserve"> właściwym ministerstwie</w:t>
      </w:r>
      <w:r w:rsidR="00862CF2" w:rsidRPr="00E163B9">
        <w:rPr>
          <w:szCs w:val="24"/>
        </w:rPr>
        <w:t>.</w:t>
      </w:r>
      <w:r w:rsidR="00B1525B" w:rsidRPr="00E163B9">
        <w:rPr>
          <w:szCs w:val="24"/>
        </w:rPr>
        <w:t xml:space="preserve"> </w:t>
      </w:r>
      <w:r w:rsidRPr="00E163B9">
        <w:rPr>
          <w:szCs w:val="24"/>
        </w:rPr>
        <w:t xml:space="preserve"> </w:t>
      </w:r>
    </w:p>
    <w:p w14:paraId="7BE97D83" w14:textId="1231BB95" w:rsidR="0038497E" w:rsidRPr="00E163B9" w:rsidRDefault="0038497E">
      <w:pPr>
        <w:pStyle w:val="Akapitzlist"/>
        <w:keepLines/>
        <w:numPr>
          <w:ilvl w:val="2"/>
          <w:numId w:val="86"/>
        </w:numPr>
        <w:ind w:left="851" w:hanging="142"/>
        <w:jc w:val="both"/>
        <w:rPr>
          <w:szCs w:val="24"/>
        </w:rPr>
      </w:pPr>
      <w:r w:rsidRPr="00E163B9">
        <w:rPr>
          <w:szCs w:val="24"/>
        </w:rPr>
        <w:t>wydawanie zezwoleń na sprzedaż napojów alkoholowych, w tym weryfikacja opłat wynikających ze składanych oświadczeń przedsiębiorców oraz kontrola terminowości składania wyżej wymienionych oświadczeń i dokonywanych wpłat,</w:t>
      </w:r>
    </w:p>
    <w:p w14:paraId="4780FF67" w14:textId="720CE0D0" w:rsidR="0038497E" w:rsidRPr="00E163B9" w:rsidRDefault="008D3524">
      <w:pPr>
        <w:pStyle w:val="Akapitzlist"/>
        <w:keepLines/>
        <w:numPr>
          <w:ilvl w:val="2"/>
          <w:numId w:val="86"/>
        </w:numPr>
        <w:ind w:left="851" w:hanging="142"/>
        <w:jc w:val="both"/>
        <w:rPr>
          <w:szCs w:val="24"/>
        </w:rPr>
      </w:pPr>
      <w:r w:rsidRPr="00E163B9">
        <w:rPr>
          <w:szCs w:val="24"/>
        </w:rPr>
        <w:t>opracowywanie  projekt</w:t>
      </w:r>
      <w:r w:rsidR="006E72DF" w:rsidRPr="00E163B9">
        <w:rPr>
          <w:szCs w:val="24"/>
        </w:rPr>
        <w:t>ów</w:t>
      </w:r>
      <w:r w:rsidRPr="00E163B9">
        <w:rPr>
          <w:szCs w:val="24"/>
        </w:rPr>
        <w:t xml:space="preserve"> uchwał w sprawie </w:t>
      </w:r>
      <w:r w:rsidR="0038497E" w:rsidRPr="00E163B9">
        <w:rPr>
          <w:szCs w:val="24"/>
        </w:rPr>
        <w:t>ustalanie czasu pracy placówek handlowych, usługowych i gastronomicznych,</w:t>
      </w:r>
    </w:p>
    <w:p w14:paraId="3AD2F327" w14:textId="32CEB61A" w:rsidR="0038497E" w:rsidRPr="00E163B9" w:rsidRDefault="0038497E">
      <w:pPr>
        <w:pStyle w:val="Akapitzlist"/>
        <w:keepLines/>
        <w:numPr>
          <w:ilvl w:val="2"/>
          <w:numId w:val="86"/>
        </w:numPr>
        <w:ind w:left="851" w:hanging="142"/>
        <w:jc w:val="both"/>
        <w:rPr>
          <w:szCs w:val="24"/>
        </w:rPr>
      </w:pPr>
      <w:r w:rsidRPr="00E163B9">
        <w:rPr>
          <w:szCs w:val="24"/>
        </w:rPr>
        <w:lastRenderedPageBreak/>
        <w:t>wydawanie licencji na wykonywanie krajowego transportu drogowego osób</w:t>
      </w:r>
      <w:r w:rsidR="00862CF2" w:rsidRPr="00E163B9">
        <w:rPr>
          <w:szCs w:val="24"/>
        </w:rPr>
        <w:t>;</w:t>
      </w:r>
      <w:r w:rsidRPr="00E163B9">
        <w:rPr>
          <w:szCs w:val="24"/>
        </w:rPr>
        <w:t xml:space="preserve"> </w:t>
      </w:r>
    </w:p>
    <w:p w14:paraId="6E68D4A2" w14:textId="110E3FE6" w:rsidR="0038497E" w:rsidRPr="00E163B9" w:rsidRDefault="0038497E">
      <w:pPr>
        <w:pStyle w:val="Normal0"/>
        <w:numPr>
          <w:ilvl w:val="0"/>
          <w:numId w:val="101"/>
        </w:numPr>
        <w:tabs>
          <w:tab w:val="left" w:pos="284"/>
          <w:tab w:val="left" w:pos="426"/>
          <w:tab w:val="left" w:pos="127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DA149C" w:rsidRPr="00E163B9">
        <w:rPr>
          <w:color w:val="auto"/>
          <w:sz w:val="24"/>
          <w:szCs w:val="24"/>
          <w:shd w:val="clear" w:color="auto" w:fill="FFFFFF"/>
        </w:rPr>
        <w:t xml:space="preserve">, </w:t>
      </w:r>
      <w:r w:rsidRPr="00E163B9">
        <w:rPr>
          <w:color w:val="auto"/>
          <w:sz w:val="24"/>
          <w:szCs w:val="24"/>
          <w:shd w:val="clear" w:color="auto" w:fill="FFFFFF"/>
        </w:rPr>
        <w:t>upoważnień</w:t>
      </w:r>
      <w:r w:rsidR="00DA149C" w:rsidRPr="00E163B9">
        <w:rPr>
          <w:color w:val="auto"/>
          <w:sz w:val="24"/>
          <w:szCs w:val="24"/>
          <w:shd w:val="clear" w:color="auto" w:fill="FFFFFF"/>
        </w:rPr>
        <w:t xml:space="preserve"> lub pełnomocnictw </w:t>
      </w:r>
      <w:r w:rsidRPr="00E163B9">
        <w:rPr>
          <w:color w:val="auto"/>
          <w:sz w:val="24"/>
          <w:szCs w:val="24"/>
          <w:shd w:val="clear" w:color="auto" w:fill="FFFFFF"/>
        </w:rPr>
        <w:t>Burmistrza.</w:t>
      </w:r>
    </w:p>
    <w:p w14:paraId="5C84CC2B" w14:textId="77777777" w:rsidR="00DA149C" w:rsidRPr="00E163B9" w:rsidRDefault="00DA149C" w:rsidP="0038497E">
      <w:pPr>
        <w:pStyle w:val="Normal0"/>
        <w:jc w:val="center"/>
        <w:rPr>
          <w:color w:val="auto"/>
          <w:sz w:val="24"/>
          <w:szCs w:val="24"/>
          <w:shd w:val="clear" w:color="auto" w:fill="FFFFFF"/>
        </w:rPr>
      </w:pPr>
    </w:p>
    <w:p w14:paraId="46B23B8B" w14:textId="23999359" w:rsidR="0038497E" w:rsidRPr="00E163B9" w:rsidRDefault="0038497E" w:rsidP="0038497E">
      <w:pPr>
        <w:pStyle w:val="Normal0"/>
        <w:jc w:val="center"/>
        <w:rPr>
          <w:color w:val="auto"/>
          <w:sz w:val="24"/>
          <w:szCs w:val="24"/>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3</w:t>
      </w:r>
    </w:p>
    <w:p w14:paraId="44EF4939" w14:textId="6D3ED993" w:rsidR="0038497E" w:rsidRPr="00E163B9" w:rsidRDefault="0038497E" w:rsidP="0038497E">
      <w:pPr>
        <w:pStyle w:val="Normal0"/>
        <w:jc w:val="both"/>
        <w:rPr>
          <w:b/>
          <w:color w:val="000000" w:themeColor="text1"/>
          <w:sz w:val="24"/>
          <w:szCs w:val="24"/>
          <w:shd w:val="clear" w:color="auto" w:fill="FFFFFF"/>
          <w:lang w:eastAsia="zh-CN"/>
        </w:rPr>
      </w:pPr>
      <w:r w:rsidRPr="00E163B9">
        <w:rPr>
          <w:b/>
          <w:color w:val="auto"/>
          <w:sz w:val="24"/>
          <w:szCs w:val="24"/>
          <w:shd w:val="clear" w:color="auto" w:fill="FFFFFF"/>
        </w:rPr>
        <w:t>Do zadań Referatu Urbanistyki i Architektury (UA) należy</w:t>
      </w:r>
      <w:r w:rsidR="00CE06CF" w:rsidRPr="00E163B9">
        <w:rPr>
          <w:b/>
          <w:color w:val="000000" w:themeColor="text1"/>
          <w:sz w:val="24"/>
          <w:szCs w:val="24"/>
          <w:shd w:val="clear" w:color="auto" w:fill="FFFFFF"/>
          <w:lang w:eastAsia="zh-CN"/>
        </w:rPr>
        <w:t xml:space="preserve"> w szczególności:  </w:t>
      </w:r>
    </w:p>
    <w:p w14:paraId="5F8449C3" w14:textId="74930D5C"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określanie polityki przestrzennej Miasta i przeprowadzanie procedury sporządzania lub zmiany Planu Ogólnego Gminy miasta Redy, z uwzględnieniem strategii rozwoju gminy, strategii rozwoju ponadlokalnego, strategii rozwoju województwa zawartej w planie zagospodarowania przestrzennego województwa, w szczególności:</w:t>
      </w:r>
    </w:p>
    <w:p w14:paraId="710EB892"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ogłaszanie o przystąpieniu do sporządzania planu ogólnego, przyjmowanie i analizowanie wniosków dotyczących planu ogólnego,</w:t>
      </w:r>
    </w:p>
    <w:p w14:paraId="5CCBA71B"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zawiadamianie instytucji i organów właściwych do uzgadniania i opiniowania projektu  planu ogólnego lub zmiany planu ogólnego o podjęciu uchwały o przystąpieniu do sporządzania</w:t>
      </w:r>
      <w:r w:rsidRPr="00E163B9">
        <w:rPr>
          <w:color w:val="auto"/>
          <w:sz w:val="24"/>
          <w:szCs w:val="24"/>
        </w:rPr>
        <w:t xml:space="preserve"> </w:t>
      </w:r>
      <w:r w:rsidRPr="00E163B9">
        <w:rPr>
          <w:color w:val="auto"/>
          <w:sz w:val="24"/>
          <w:szCs w:val="24"/>
          <w:shd w:val="clear" w:color="auto" w:fill="FFFFFF"/>
        </w:rPr>
        <w:t xml:space="preserve">planu ogólnego lub zmiany planu ogólnego, </w:t>
      </w:r>
    </w:p>
    <w:p w14:paraId="0BD6B092"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rozpatrywanie wniosków do planu ogólnego,</w:t>
      </w:r>
    </w:p>
    <w:p w14:paraId="46408AE2"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 xml:space="preserve">koordynowanie sporządzanego projektu </w:t>
      </w:r>
      <w:bookmarkStart w:id="9" w:name="_Hlk170719681"/>
      <w:r w:rsidRPr="00E163B9">
        <w:rPr>
          <w:color w:val="auto"/>
          <w:sz w:val="24"/>
          <w:szCs w:val="24"/>
          <w:shd w:val="clear" w:color="auto" w:fill="FFFFFF"/>
        </w:rPr>
        <w:t xml:space="preserve">planu ogólnego lub jego zmiany </w:t>
      </w:r>
      <w:bookmarkEnd w:id="9"/>
      <w:r w:rsidRPr="00E163B9">
        <w:rPr>
          <w:color w:val="auto"/>
          <w:sz w:val="24"/>
          <w:szCs w:val="24"/>
          <w:shd w:val="clear" w:color="auto" w:fill="FFFFFF"/>
        </w:rPr>
        <w:t>z uwzględnieniem zadań rządowych i samorządowych ponadlokalnych,</w:t>
      </w:r>
    </w:p>
    <w:p w14:paraId="351CE2A2"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 xml:space="preserve">występowanie do właściwej komisji urbanistyczno-architektonicznej o opinię o projekcie </w:t>
      </w:r>
      <w:r w:rsidRPr="00E163B9">
        <w:rPr>
          <w:color w:val="auto"/>
          <w:sz w:val="24"/>
          <w:szCs w:val="24"/>
        </w:rPr>
        <w:t xml:space="preserve"> </w:t>
      </w:r>
      <w:r w:rsidRPr="00E163B9">
        <w:rPr>
          <w:color w:val="auto"/>
          <w:sz w:val="24"/>
          <w:szCs w:val="24"/>
          <w:shd w:val="clear" w:color="auto" w:fill="FFFFFF"/>
        </w:rPr>
        <w:t>planu ogólnego lub jego zmiany,</w:t>
      </w:r>
    </w:p>
    <w:p w14:paraId="302F3539"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występowanie do właściwych organów i instytucji o uzgodnienia i opinie dotyczące rozwiązań przyjętych w projekcie planu ogólnego lub jego zmiany,</w:t>
      </w:r>
    </w:p>
    <w:p w14:paraId="1E19936A"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wprowadzanie zmian wynikających z uzyskanych opinii i dokonanych uzgodnień,</w:t>
      </w:r>
    </w:p>
    <w:p w14:paraId="56391CD4"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przeprowadzanie konsultacji społecznych,</w:t>
      </w:r>
    </w:p>
    <w:p w14:paraId="6813CA41" w14:textId="77777777" w:rsidR="00A24F39" w:rsidRPr="00E163B9" w:rsidRDefault="00A24F39">
      <w:pPr>
        <w:pStyle w:val="Normal0"/>
        <w:numPr>
          <w:ilvl w:val="0"/>
          <w:numId w:val="40"/>
        </w:numPr>
        <w:tabs>
          <w:tab w:val="left" w:pos="720"/>
        </w:tabs>
        <w:jc w:val="both"/>
        <w:rPr>
          <w:color w:val="auto"/>
          <w:sz w:val="24"/>
          <w:szCs w:val="24"/>
          <w:shd w:val="clear" w:color="auto" w:fill="FFFFFF"/>
        </w:rPr>
      </w:pPr>
      <w:r w:rsidRPr="00E163B9">
        <w:rPr>
          <w:color w:val="auto"/>
          <w:sz w:val="24"/>
          <w:szCs w:val="24"/>
          <w:shd w:val="clear" w:color="auto" w:fill="FFFFFF"/>
        </w:rPr>
        <w:t>przyjmowanie i rozpatrywanie uwag wnoszonych do projektu planu ogólnego lub jego zmiany,</w:t>
      </w:r>
    </w:p>
    <w:p w14:paraId="5A430644" w14:textId="77777777" w:rsidR="00A24F39" w:rsidRPr="00E163B9" w:rsidRDefault="00A24F39">
      <w:pPr>
        <w:pStyle w:val="Normal0"/>
        <w:numPr>
          <w:ilvl w:val="0"/>
          <w:numId w:val="40"/>
        </w:numPr>
        <w:tabs>
          <w:tab w:val="clear" w:pos="960"/>
          <w:tab w:val="left" w:pos="567"/>
          <w:tab w:val="left" w:pos="720"/>
        </w:tabs>
        <w:jc w:val="both"/>
        <w:rPr>
          <w:color w:val="auto"/>
          <w:sz w:val="24"/>
          <w:szCs w:val="24"/>
          <w:shd w:val="clear" w:color="auto" w:fill="FFFFFF"/>
        </w:rPr>
      </w:pPr>
      <w:r w:rsidRPr="00E163B9">
        <w:rPr>
          <w:color w:val="auto"/>
          <w:sz w:val="24"/>
          <w:szCs w:val="24"/>
          <w:shd w:val="clear" w:color="auto" w:fill="FFFFFF"/>
        </w:rPr>
        <w:t xml:space="preserve">przygotowanie uchwały Rady o uchwaleniu planu ogólnego lub jego zmiany z </w:t>
      </w:r>
      <w:bookmarkStart w:id="10" w:name="_Hlk170720086"/>
      <w:r w:rsidRPr="00E163B9">
        <w:rPr>
          <w:color w:val="auto"/>
          <w:sz w:val="24"/>
          <w:szCs w:val="24"/>
          <w:shd w:val="clear" w:color="auto" w:fill="FFFFFF"/>
        </w:rPr>
        <w:t>raportem podsumowującym przebieg konsultacji społecznych</w:t>
      </w:r>
      <w:bookmarkEnd w:id="10"/>
      <w:r w:rsidRPr="00E163B9">
        <w:rPr>
          <w:color w:val="auto"/>
          <w:sz w:val="24"/>
          <w:szCs w:val="24"/>
          <w:shd w:val="clear" w:color="auto" w:fill="FFFFFF"/>
        </w:rPr>
        <w:t>;</w:t>
      </w:r>
    </w:p>
    <w:p w14:paraId="585432B2"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przygotowanie analizy wniosków o sporządzenie lub zmianę miejscowych planów zagospodarowania przestrzennego, w tym oceny zgodności wniosków z ustaleniami studium lub planu ogólnego;</w:t>
      </w:r>
    </w:p>
    <w:p w14:paraId="3129C842"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projektów uchwał w sprawie przystąpienia do sporządzania lub zmiany miejscowego planu zagospodarowania przestrzennego;</w:t>
      </w:r>
    </w:p>
    <w:p w14:paraId="2AF44D8A"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bookmarkStart w:id="11" w:name="_Hlk170720176"/>
      <w:r w:rsidRPr="00E163B9">
        <w:rPr>
          <w:color w:val="auto"/>
          <w:sz w:val="24"/>
          <w:szCs w:val="24"/>
          <w:shd w:val="clear" w:color="auto" w:fill="FFFFFF"/>
        </w:rPr>
        <w:t xml:space="preserve">przygotowanie i przeprowadzanie procedury sporządzania miejscowych planów </w:t>
      </w:r>
      <w:bookmarkEnd w:id="11"/>
      <w:r w:rsidRPr="00E163B9">
        <w:rPr>
          <w:color w:val="auto"/>
          <w:sz w:val="24"/>
          <w:szCs w:val="24"/>
          <w:shd w:val="clear" w:color="auto" w:fill="FFFFFF"/>
        </w:rPr>
        <w:t>zagospodarowania przestrzennego Miasta, z uwzględnieniem zadań rządowych i samorządu województwa, stosownie do przepisów ustawy o zagospodarowaniu przestrzennym, w szczególności:</w:t>
      </w:r>
    </w:p>
    <w:p w14:paraId="794F7E7F"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ogłaszanie o podjęciu uchwały o przystąpieniu do sporządzania lub zmiany planów,</w:t>
      </w:r>
    </w:p>
    <w:p w14:paraId="79B4C665"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zawiadamianie na piśmie instytucji i organów właściwych do uzgadniania i opiniowania planu o podjęciu uchwały o przystąpieniu do sporządzania planu,</w:t>
      </w:r>
    </w:p>
    <w:p w14:paraId="272BFF10"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przyjmowanie i analizowanie wniosków do projektu planu,</w:t>
      </w:r>
    </w:p>
    <w:p w14:paraId="5DE4D1B7"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rozpatrywanie wniosków do projektu planu,</w:t>
      </w:r>
    </w:p>
    <w:p w14:paraId="2E4E4F92"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koordynowanie sporządzania projektów planów miejscowych, wraz z prognozą oddziaływania na środowisko, z uwzględnieniem ustaleń studium uwarunkowań i kierunków zagospodarowania przestrzennego miasta lub planu ogólnego,</w:t>
      </w:r>
    </w:p>
    <w:p w14:paraId="0D4F51B5"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sporządzanie prognozy skutków finansowych uchwalenia planu miejscowego, z uwzględnieniem spadku lub wzrostu wartości nieruchomości na skutek uchwalenia planów,</w:t>
      </w:r>
    </w:p>
    <w:p w14:paraId="36FE530A"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występowanie o wydanie opinii o projekcie planu do gmin sąsiednich i komisji urbanistyczno-architektonicznej,</w:t>
      </w:r>
    </w:p>
    <w:p w14:paraId="55C468A5"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lastRenderedPageBreak/>
        <w:t>występowanie o uzgodnienia projektu planu do instytucji i organów,</w:t>
      </w:r>
    </w:p>
    <w:p w14:paraId="6AEF5CC1"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występowanie o udzielenie zgody na zmianę przeznaczenia gruntów leśnych na cele nieleśne,</w:t>
      </w:r>
    </w:p>
    <w:p w14:paraId="7BC637A5"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wprowadzanie zmian w projektach planów wynikających z uzyskanych opinii i dokonanych uzgodnień,</w:t>
      </w:r>
    </w:p>
    <w:p w14:paraId="7E51A58E" w14:textId="77777777" w:rsidR="00A24F39" w:rsidRPr="00E163B9" w:rsidRDefault="00A24F39">
      <w:pPr>
        <w:pStyle w:val="Akapitzlist"/>
        <w:numPr>
          <w:ilvl w:val="0"/>
          <w:numId w:val="41"/>
        </w:numPr>
        <w:rPr>
          <w:szCs w:val="24"/>
          <w:shd w:val="clear" w:color="auto" w:fill="FFFFFF"/>
        </w:rPr>
      </w:pPr>
      <w:r w:rsidRPr="00E163B9">
        <w:rPr>
          <w:szCs w:val="24"/>
          <w:shd w:val="clear" w:color="auto" w:fill="FFFFFF"/>
        </w:rPr>
        <w:t>przeprowadzanie konsultacji społecznych dla projektu planu,</w:t>
      </w:r>
    </w:p>
    <w:p w14:paraId="1D493917"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przyjmowanie i rozpatrywanie uwag wnoszonych do projektów planów,</w:t>
      </w:r>
    </w:p>
    <w:p w14:paraId="1D1FEE9D"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wprowadzanie zmian do projektów planów miejscowych, wynikających z rozpatrzenia uwag,</w:t>
      </w:r>
    </w:p>
    <w:p w14:paraId="6D11CCE8"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 xml:space="preserve">ponawianie procedury planistycznej po wniesieniu uwag do projektów planów miejscowych, w niezbędnym zakresie, </w:t>
      </w:r>
    </w:p>
    <w:p w14:paraId="5EEED23F"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 xml:space="preserve">przygotowywanie uchwał Rady Miejskiej o uchwaleniu planów miejscowych, wraz z raportem podsumowującym przebieg konsultacji społecznych, </w:t>
      </w:r>
    </w:p>
    <w:p w14:paraId="0B049F5E"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kierowanie uchwał i związanych z nimi dokumentacji planistycznej do wojewody, w celu sprawdzenia zgodności uchwały z prawem,</w:t>
      </w:r>
    </w:p>
    <w:p w14:paraId="4B62A2E1" w14:textId="77777777" w:rsidR="00A24F39" w:rsidRPr="00E163B9" w:rsidRDefault="00A24F39">
      <w:pPr>
        <w:pStyle w:val="Normal0"/>
        <w:numPr>
          <w:ilvl w:val="0"/>
          <w:numId w:val="41"/>
        </w:numPr>
        <w:tabs>
          <w:tab w:val="left" w:pos="720"/>
        </w:tabs>
        <w:jc w:val="both"/>
        <w:rPr>
          <w:color w:val="auto"/>
          <w:sz w:val="24"/>
          <w:szCs w:val="24"/>
          <w:shd w:val="clear" w:color="auto" w:fill="FFFFFF"/>
        </w:rPr>
      </w:pPr>
      <w:r w:rsidRPr="00E163B9">
        <w:rPr>
          <w:color w:val="auto"/>
          <w:sz w:val="24"/>
          <w:szCs w:val="24"/>
          <w:shd w:val="clear" w:color="auto" w:fill="FFFFFF"/>
        </w:rPr>
        <w:t>przekazywanie planów miejscowych do Starostwa Powiatowego;</w:t>
      </w:r>
    </w:p>
    <w:p w14:paraId="220F6164"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prowadzenie rejestru miejscowych planów zagospodarowania przestrzennego;</w:t>
      </w:r>
    </w:p>
    <w:p w14:paraId="4317F007"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 xml:space="preserve">przygotowanie i przeprowadzanie procedury związanej ze </w:t>
      </w:r>
      <w:r w:rsidRPr="00E163B9">
        <w:rPr>
          <w:color w:val="auto"/>
          <w:sz w:val="24"/>
          <w:szCs w:val="24"/>
          <w:shd w:val="clear" w:color="auto" w:fill="FFFFFF"/>
          <w:lang w:bidi="pl-PL"/>
        </w:rPr>
        <w:t>sporządzeniem zintegrowanego planu inwestycyjnego</w:t>
      </w:r>
      <w:r w:rsidRPr="00E163B9">
        <w:rPr>
          <w:color w:val="auto"/>
          <w:sz w:val="24"/>
          <w:szCs w:val="24"/>
          <w:shd w:val="clear" w:color="auto" w:fill="FFFFFF"/>
        </w:rPr>
        <w:t>;</w:t>
      </w:r>
    </w:p>
    <w:p w14:paraId="086006F3"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oceny zmian zachodzących w zagospodarowaniu przestrzennym miasta;</w:t>
      </w:r>
    </w:p>
    <w:p w14:paraId="66F759EA"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organizacja i koordynacja pracy komisji urbanistyczno-architektonicznej oraz udział w jej pracach;</w:t>
      </w:r>
    </w:p>
    <w:p w14:paraId="3A414458"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informowanie o obowiązujących ustaleniach planów zagospodarowania przestrzennego oraz wydawanie wypisów i wyrysów z planów miejscowych (obowiązujących i archiwalnych);</w:t>
      </w:r>
    </w:p>
    <w:p w14:paraId="74E7B1BE"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ustalanie jednorazowych opłat z tytułu wzrostu wartości nieruchomości lub ustalanie odszkodowań w wypadku obniżenia wartości nieruchomości na skutek wprowadzonych zmian w miejscowych planach zagospodarowania przestrzennego;</w:t>
      </w:r>
    </w:p>
    <w:p w14:paraId="779AB4B1" w14:textId="54032778"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 xml:space="preserve">przekazywanie do </w:t>
      </w:r>
      <w:r w:rsidR="00B1525B" w:rsidRPr="00E163B9">
        <w:rPr>
          <w:color w:val="auto"/>
          <w:sz w:val="24"/>
          <w:szCs w:val="24"/>
          <w:shd w:val="clear" w:color="auto" w:fill="FFFFFF"/>
        </w:rPr>
        <w:t>służ</w:t>
      </w:r>
      <w:r w:rsidR="008972FC">
        <w:rPr>
          <w:color w:val="auto"/>
          <w:sz w:val="24"/>
          <w:szCs w:val="24"/>
          <w:shd w:val="clear" w:color="auto" w:fill="FFFFFF"/>
        </w:rPr>
        <w:t>b</w:t>
      </w:r>
      <w:r w:rsidR="00B1525B" w:rsidRPr="00E163B9">
        <w:rPr>
          <w:color w:val="auto"/>
          <w:sz w:val="24"/>
          <w:szCs w:val="24"/>
          <w:shd w:val="clear" w:color="auto" w:fill="FFFFFF"/>
        </w:rPr>
        <w:t xml:space="preserve"> finansowych</w:t>
      </w:r>
      <w:r w:rsidR="00C759C7" w:rsidRPr="00E163B9">
        <w:rPr>
          <w:color w:val="auto"/>
          <w:sz w:val="24"/>
          <w:szCs w:val="24"/>
          <w:shd w:val="clear" w:color="auto" w:fill="FFFFFF"/>
        </w:rPr>
        <w:t xml:space="preserve"> Urzędu</w:t>
      </w:r>
      <w:r w:rsidR="00B1525B" w:rsidRPr="00E163B9">
        <w:rPr>
          <w:color w:val="auto"/>
          <w:sz w:val="24"/>
          <w:szCs w:val="24"/>
          <w:shd w:val="clear" w:color="auto" w:fill="FFFFFF"/>
        </w:rPr>
        <w:t xml:space="preserve"> </w:t>
      </w:r>
      <w:r w:rsidRPr="00E163B9">
        <w:rPr>
          <w:color w:val="auto"/>
          <w:sz w:val="24"/>
          <w:szCs w:val="24"/>
          <w:shd w:val="clear" w:color="auto" w:fill="FFFFFF"/>
        </w:rPr>
        <w:t xml:space="preserve">wykazu należności wynikających z decyzji o naliczeniu opłaty z tytułu wzrostu wartości nieruchomości, celem ich poboru i windykacji;  </w:t>
      </w:r>
    </w:p>
    <w:p w14:paraId="0512CF15"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Radzie informacji dotyczącej roszczeń wynikających z obniżenia wartości nieruchomości na skutek uchwalenia miejscowego planu;</w:t>
      </w:r>
    </w:p>
    <w:p w14:paraId="3D9F17F2"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opiniowanie wstępnych projektów podziałów geodezyjnych w zakresie zgodności z ustaleniami miejscowych planów zagospodarowania przestrzennego lub zgodności z przepisami szczególnymi, lub zgodności z decyzją o warunkach zabudowy;</w:t>
      </w:r>
    </w:p>
    <w:p w14:paraId="1B66650D"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decyzji o ustaleniu warunków zabudowy i zagospodarowania terenu inwestycji, zgodnie z wymaganiami ustawy o zagospodarowaniu przestrzennym, w przypadku braku planu miejscowego;</w:t>
      </w:r>
    </w:p>
    <w:p w14:paraId="423F57CC"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uzgadnianie decyzji o warunkach zabudowy i zagospodarowania terenu;</w:t>
      </w:r>
    </w:p>
    <w:p w14:paraId="1318102B"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porozumień w sprawie wydania decyzji o ustaleniu lokalizacji inwestycji celu publicznego wykraczających poza obszar jednej gminy;</w:t>
      </w:r>
    </w:p>
    <w:p w14:paraId="1D30FA0B"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prowadzenie rejestru wydanych decyzji;</w:t>
      </w:r>
    </w:p>
    <w:p w14:paraId="7AF54937"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przekazywanie, według właściwości, wniosków Burmistrza oraz innych wniosków z zakresu samowoli budowlanych, wydawanie zaświadczeń o zgodności budowy z ustaleniami obowiązujących planów miejscowych;</w:t>
      </w:r>
    </w:p>
    <w:p w14:paraId="2F06BF4A"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informacji Burmistrza dla powiatowego inspektora nadzoru budowlanego, w celu podjęcia działań zmierzających do usunięcia bezpośredniego zagrożenia życia lub zdrowia ludzi związanych z budową, utrzymaniem lub rozbiórką obiektów budowlanych;</w:t>
      </w:r>
    </w:p>
    <w:p w14:paraId="30E53A8C" w14:textId="77777777"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wykonywanie innych zadań przewidzianych przepisami prawa, w szczególności:</w:t>
      </w:r>
    </w:p>
    <w:p w14:paraId="6503DD55" w14:textId="77777777" w:rsidR="00A24F39" w:rsidRPr="00E163B9" w:rsidRDefault="00A24F39">
      <w:pPr>
        <w:pStyle w:val="Normal0"/>
        <w:numPr>
          <w:ilvl w:val="0"/>
          <w:numId w:val="42"/>
        </w:numPr>
        <w:tabs>
          <w:tab w:val="left" w:pos="720"/>
        </w:tabs>
        <w:jc w:val="both"/>
        <w:rPr>
          <w:color w:val="auto"/>
          <w:sz w:val="24"/>
          <w:szCs w:val="24"/>
          <w:shd w:val="clear" w:color="auto" w:fill="FFFFFF"/>
        </w:rPr>
      </w:pPr>
      <w:r w:rsidRPr="00E163B9">
        <w:rPr>
          <w:color w:val="auto"/>
          <w:sz w:val="24"/>
          <w:szCs w:val="24"/>
          <w:shd w:val="clear" w:color="auto" w:fill="FFFFFF"/>
        </w:rPr>
        <w:t xml:space="preserve">wydawanie zaświadczeń o zgodności zmiany sposobu użytkowania z planem miejscowym lub decyzją o warunkach zabudowy, </w:t>
      </w:r>
    </w:p>
    <w:p w14:paraId="604EE2DD" w14:textId="77777777" w:rsidR="00A24F39" w:rsidRPr="00E163B9" w:rsidRDefault="00A24F39">
      <w:pPr>
        <w:pStyle w:val="Normal0"/>
        <w:numPr>
          <w:ilvl w:val="0"/>
          <w:numId w:val="42"/>
        </w:numPr>
        <w:tabs>
          <w:tab w:val="left" w:pos="720"/>
        </w:tabs>
        <w:jc w:val="both"/>
        <w:rPr>
          <w:color w:val="auto"/>
          <w:sz w:val="24"/>
          <w:szCs w:val="24"/>
          <w:shd w:val="clear" w:color="auto" w:fill="FFFFFF"/>
        </w:rPr>
      </w:pPr>
      <w:r w:rsidRPr="00E163B9">
        <w:rPr>
          <w:color w:val="auto"/>
          <w:sz w:val="24"/>
          <w:szCs w:val="24"/>
          <w:shd w:val="clear" w:color="auto" w:fill="FFFFFF"/>
        </w:rPr>
        <w:lastRenderedPageBreak/>
        <w:t>opiniowanie projektu robót geologicznych w zakresie zgodności z planem miejscowym, a w przypadku braku planu, ze studium uwarunkowań i kierunków zagospodarowania przestrzennego,</w:t>
      </w:r>
    </w:p>
    <w:p w14:paraId="4D622215" w14:textId="180E01A2" w:rsidR="00A24F39" w:rsidRPr="00E163B9" w:rsidRDefault="00A24F39">
      <w:pPr>
        <w:pStyle w:val="Normal0"/>
        <w:numPr>
          <w:ilvl w:val="0"/>
          <w:numId w:val="42"/>
        </w:numPr>
        <w:tabs>
          <w:tab w:val="left" w:pos="720"/>
        </w:tabs>
        <w:jc w:val="both"/>
        <w:rPr>
          <w:color w:val="auto"/>
          <w:sz w:val="24"/>
          <w:szCs w:val="24"/>
          <w:shd w:val="clear" w:color="auto" w:fill="FFFFFF"/>
        </w:rPr>
      </w:pPr>
      <w:r w:rsidRPr="00E163B9">
        <w:rPr>
          <w:color w:val="auto"/>
          <w:sz w:val="24"/>
          <w:szCs w:val="24"/>
          <w:shd w:val="clear" w:color="auto" w:fill="FFFFFF"/>
        </w:rPr>
        <w:t xml:space="preserve">opiniowanie zamiaru prowadzenia działalności gospodarczej polegającej na zbieraniu odpadów, w zakresie zgodności z planem miejscowym, a w przypadku braku planu ze studium uwarunkowań i kierunków zagospodarowania przestrzennego lub planem ogólnym; </w:t>
      </w:r>
    </w:p>
    <w:p w14:paraId="48C26BC0" w14:textId="570F078F" w:rsidR="00A24F39" w:rsidRPr="00E163B9" w:rsidRDefault="00A24F39">
      <w:pPr>
        <w:pStyle w:val="Normal0"/>
        <w:numPr>
          <w:ilvl w:val="0"/>
          <w:numId w:val="39"/>
        </w:numPr>
        <w:tabs>
          <w:tab w:val="clear" w:pos="1070"/>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 xml:space="preserve">wykonywanie innych zadań wynikających z poleceń, upoważnień lub pełnomocnictw  Burmistrza. </w:t>
      </w:r>
    </w:p>
    <w:p w14:paraId="4A20986C" w14:textId="77777777" w:rsidR="00A24F39" w:rsidRPr="00E163B9" w:rsidRDefault="00A24F39" w:rsidP="0038497E">
      <w:pPr>
        <w:pStyle w:val="Normal0"/>
        <w:jc w:val="both"/>
        <w:rPr>
          <w:b/>
          <w:color w:val="auto"/>
          <w:sz w:val="24"/>
          <w:szCs w:val="24"/>
          <w:shd w:val="clear" w:color="auto" w:fill="FFFFFF"/>
        </w:rPr>
      </w:pPr>
    </w:p>
    <w:p w14:paraId="5991B3B9" w14:textId="3D5E2332" w:rsidR="0038497E" w:rsidRPr="00E163B9" w:rsidRDefault="0038497E" w:rsidP="0038497E">
      <w:pPr>
        <w:pStyle w:val="Normal0"/>
        <w:jc w:val="center"/>
        <w:rPr>
          <w:color w:val="auto"/>
          <w:sz w:val="24"/>
          <w:szCs w:val="24"/>
          <w:highlight w:val="yellow"/>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4</w:t>
      </w:r>
    </w:p>
    <w:p w14:paraId="45A8970D" w14:textId="1F2DCA40" w:rsidR="0038497E" w:rsidRPr="00E163B9" w:rsidRDefault="0038497E" w:rsidP="0038497E">
      <w:pPr>
        <w:pStyle w:val="Normal0"/>
        <w:jc w:val="both"/>
        <w:rPr>
          <w:color w:val="auto"/>
          <w:sz w:val="24"/>
          <w:szCs w:val="24"/>
          <w:shd w:val="clear" w:color="auto" w:fill="FFFFFF"/>
        </w:rPr>
      </w:pPr>
      <w:r w:rsidRPr="00E163B9">
        <w:rPr>
          <w:b/>
          <w:color w:val="auto"/>
          <w:sz w:val="24"/>
          <w:szCs w:val="24"/>
          <w:shd w:val="clear" w:color="auto" w:fill="FFFFFF"/>
        </w:rPr>
        <w:t>Do zadań Referatu Inwestycji i Inżynierii Miejskiej (IN) należy</w:t>
      </w:r>
      <w:r w:rsidR="00CE06CF" w:rsidRPr="00E163B9">
        <w:rPr>
          <w:b/>
          <w:color w:val="auto"/>
          <w:sz w:val="24"/>
          <w:szCs w:val="24"/>
          <w:shd w:val="clear" w:color="auto" w:fill="FFFFFF"/>
        </w:rPr>
        <w:t xml:space="preserve"> </w:t>
      </w:r>
      <w:r w:rsidR="00CE06CF" w:rsidRPr="00E163B9">
        <w:rPr>
          <w:b/>
          <w:color w:val="000000" w:themeColor="text1"/>
          <w:sz w:val="24"/>
          <w:szCs w:val="24"/>
          <w:shd w:val="clear" w:color="auto" w:fill="FFFFFF"/>
          <w:lang w:eastAsia="zh-CN"/>
        </w:rPr>
        <w:t xml:space="preserve">w szczególności:  </w:t>
      </w:r>
    </w:p>
    <w:p w14:paraId="3A2B9E00" w14:textId="28D0C843"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prowadzenie spraw z zakresu inwestycji Miasta oraz jednostek organizacyjnych, w zakresie oświaty, sportu, turystyki i wypoczynku oraz infrastruktury dróg, uzbrojenia terenów itp., w szczególności:</w:t>
      </w:r>
    </w:p>
    <w:p w14:paraId="36592743" w14:textId="1231439A"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planowanie i przygotowanie inwestycji, w tym opracowywanie rocznych, wieloletnich planów remontowych i inwestycyjnych w zakresie dróg publicznych,</w:t>
      </w:r>
    </w:p>
    <w:p w14:paraId="15441733" w14:textId="06FB2D56"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przygotowywanie wstępnych kosztorysów planowanych inwestycji, w celu wprowadzenia ich do budżetu,</w:t>
      </w:r>
    </w:p>
    <w:p w14:paraId="703ABB8B" w14:textId="6D06ED2B"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nadzorowanie prawidłowego przebiegu realizacji inwestycji,</w:t>
      </w:r>
    </w:p>
    <w:p w14:paraId="1839B04B" w14:textId="3DC57BEA"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bieżącą kontrolę zakresu rzeczowego i finansowego oraz koordynację inwestycji pod kątem zgodności z zawartymi umowami,</w:t>
      </w:r>
    </w:p>
    <w:p w14:paraId="782CFD31" w14:textId="5C2F8C0F"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właściwe i racjonalne wykorzystanie środków budżetowych,</w:t>
      </w:r>
    </w:p>
    <w:p w14:paraId="70FA39BB" w14:textId="715C7546"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zakończenie i rozliczenie pod względem rzeczowym i finansowym inwestycji, w tym finansowanych z budżetu państwa, z udziałem środków unijnych lub realizowanych we współpracy z innymi samorządami oraz merytorycznymi referatami Urzędu</w:t>
      </w:r>
      <w:r w:rsidR="008972FC">
        <w:rPr>
          <w:color w:val="auto"/>
          <w:sz w:val="24"/>
          <w:szCs w:val="24"/>
          <w:shd w:val="clear" w:color="auto" w:fill="FFFFFF"/>
        </w:rPr>
        <w:t>,</w:t>
      </w:r>
      <w:r w:rsidRPr="00E163B9">
        <w:rPr>
          <w:color w:val="auto"/>
          <w:sz w:val="24"/>
          <w:szCs w:val="24"/>
          <w:shd w:val="clear" w:color="auto" w:fill="FFFFFF"/>
        </w:rPr>
        <w:t xml:space="preserve"> w tym Referatem Rozwoju,</w:t>
      </w:r>
    </w:p>
    <w:p w14:paraId="4A85C1BB" w14:textId="1F147160"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przygotowanie inwestycji w ramach inicjatywy lokalnej, w tym zawarcie umowy i nadzór nad jej realizacją i rozliczeniem,</w:t>
      </w:r>
    </w:p>
    <w:p w14:paraId="0865F416" w14:textId="6E4E1F87"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przygotowanie zastępstwa inwestycyjnego i przygotowanie umów w tym zakresie,</w:t>
      </w:r>
    </w:p>
    <w:p w14:paraId="4A51989A" w14:textId="461C6BF6"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opiniowanie założeń techniczno-ekonomicznych inwestycji Miasta,</w:t>
      </w:r>
    </w:p>
    <w:p w14:paraId="37583705" w14:textId="4B66A830"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prowadzenie i nadzór techniczny nad inwestycjami niepowierzonymi inwestorowi zastępczemu,</w:t>
      </w:r>
    </w:p>
    <w:p w14:paraId="4E4383F2" w14:textId="3C4F21E3"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weryfikowanie kosztów i faktur oraz uruchomienie ich płatności,</w:t>
      </w:r>
    </w:p>
    <w:p w14:paraId="0F29BF8C" w14:textId="42D3E33F" w:rsidR="00996294" w:rsidRPr="00E163B9" w:rsidRDefault="00996294">
      <w:pPr>
        <w:pStyle w:val="Normal0"/>
        <w:numPr>
          <w:ilvl w:val="0"/>
          <w:numId w:val="105"/>
        </w:numPr>
        <w:tabs>
          <w:tab w:val="left" w:pos="709"/>
        </w:tabs>
        <w:jc w:val="both"/>
        <w:rPr>
          <w:color w:val="auto"/>
          <w:sz w:val="24"/>
          <w:szCs w:val="24"/>
          <w:shd w:val="clear" w:color="auto" w:fill="FFFFFF"/>
        </w:rPr>
      </w:pPr>
      <w:r w:rsidRPr="00E163B9">
        <w:rPr>
          <w:color w:val="auto"/>
          <w:sz w:val="24"/>
          <w:szCs w:val="24"/>
          <w:shd w:val="clear" w:color="auto" w:fill="FFFFFF"/>
        </w:rPr>
        <w:t>prowadzenie gospodarki materiałowej w zakresie inwestycji i modernizacji;</w:t>
      </w:r>
    </w:p>
    <w:p w14:paraId="4FA60F29" w14:textId="53D8C293"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prowadzenie spraw związanych z drogownictwem, a w szczególności dotyczących:</w:t>
      </w:r>
    </w:p>
    <w:p w14:paraId="30A085AA" w14:textId="0AAAD791" w:rsidR="00996294" w:rsidRPr="00E163B9" w:rsidRDefault="00996294">
      <w:pPr>
        <w:pStyle w:val="Normal0"/>
        <w:numPr>
          <w:ilvl w:val="0"/>
          <w:numId w:val="106"/>
        </w:numPr>
        <w:tabs>
          <w:tab w:val="left" w:pos="709"/>
        </w:tabs>
        <w:jc w:val="both"/>
        <w:rPr>
          <w:color w:val="auto"/>
          <w:sz w:val="24"/>
          <w:szCs w:val="24"/>
          <w:shd w:val="clear" w:color="auto" w:fill="FFFFFF"/>
        </w:rPr>
      </w:pPr>
      <w:r w:rsidRPr="00E163B9">
        <w:rPr>
          <w:color w:val="auto"/>
          <w:sz w:val="24"/>
          <w:szCs w:val="24"/>
          <w:shd w:val="clear" w:color="auto" w:fill="FFFFFF"/>
        </w:rPr>
        <w:t>wydawania opinii w sprawie przebiegu dróg wojewódzkich oraz zaliczania dróg do kategorii gminnych, lokalnych i zbiorczych,</w:t>
      </w:r>
    </w:p>
    <w:p w14:paraId="1934A892" w14:textId="6F7CD44E" w:rsidR="00996294" w:rsidRPr="00E163B9" w:rsidRDefault="00996294">
      <w:pPr>
        <w:pStyle w:val="Normal0"/>
        <w:numPr>
          <w:ilvl w:val="0"/>
          <w:numId w:val="106"/>
        </w:numPr>
        <w:tabs>
          <w:tab w:val="left" w:pos="709"/>
        </w:tabs>
        <w:jc w:val="both"/>
        <w:rPr>
          <w:color w:val="auto"/>
          <w:sz w:val="24"/>
          <w:szCs w:val="24"/>
          <w:shd w:val="clear" w:color="auto" w:fill="FFFFFF"/>
        </w:rPr>
      </w:pPr>
      <w:r w:rsidRPr="00E163B9">
        <w:rPr>
          <w:color w:val="auto"/>
          <w:sz w:val="24"/>
          <w:szCs w:val="24"/>
          <w:shd w:val="clear" w:color="auto" w:fill="FFFFFF"/>
        </w:rPr>
        <w:t>zarządzania drogami gminnymi oraz, w ramach porozumienia, drogami powiatowymi,</w:t>
      </w:r>
    </w:p>
    <w:p w14:paraId="1433AC67" w14:textId="13B75BFE" w:rsidR="00996294" w:rsidRPr="00E163B9" w:rsidRDefault="00996294">
      <w:pPr>
        <w:pStyle w:val="Normal0"/>
        <w:numPr>
          <w:ilvl w:val="0"/>
          <w:numId w:val="106"/>
        </w:numPr>
        <w:tabs>
          <w:tab w:val="left" w:pos="709"/>
        </w:tabs>
        <w:jc w:val="both"/>
        <w:rPr>
          <w:color w:val="auto"/>
          <w:sz w:val="24"/>
          <w:szCs w:val="24"/>
          <w:shd w:val="clear" w:color="auto" w:fill="FFFFFF"/>
        </w:rPr>
      </w:pPr>
      <w:r w:rsidRPr="00E163B9">
        <w:rPr>
          <w:color w:val="auto"/>
          <w:sz w:val="24"/>
          <w:szCs w:val="24"/>
          <w:shd w:val="clear" w:color="auto" w:fill="FFFFFF"/>
        </w:rPr>
        <w:t>wydawania zezwoleń na zajęcie pasa drogowego oraz wykorzystania w sposób szczególny dróg w zarządzie i ustalanie należności z tego tytułu,</w:t>
      </w:r>
    </w:p>
    <w:p w14:paraId="1D69AA36" w14:textId="51548946" w:rsidR="00996294" w:rsidRPr="00E163B9" w:rsidRDefault="00996294">
      <w:pPr>
        <w:pStyle w:val="Normal0"/>
        <w:numPr>
          <w:ilvl w:val="0"/>
          <w:numId w:val="106"/>
        </w:numPr>
        <w:tabs>
          <w:tab w:val="left" w:pos="709"/>
        </w:tabs>
        <w:jc w:val="both"/>
        <w:rPr>
          <w:color w:val="auto"/>
          <w:sz w:val="24"/>
          <w:szCs w:val="24"/>
          <w:shd w:val="clear" w:color="auto" w:fill="FFFFFF"/>
        </w:rPr>
      </w:pPr>
      <w:r w:rsidRPr="00E163B9">
        <w:rPr>
          <w:color w:val="auto"/>
          <w:sz w:val="24"/>
          <w:szCs w:val="24"/>
          <w:shd w:val="clear" w:color="auto" w:fill="FFFFFF"/>
        </w:rPr>
        <w:t>orzekania o przywróceniu pasa drogowego drogi gminnej i lokalnej miejskiej (w tym powiatowej)  do stanu poprzedniego, w razie jego naruszenia,</w:t>
      </w:r>
    </w:p>
    <w:p w14:paraId="79B39555" w14:textId="316D1946" w:rsidR="00996294" w:rsidRPr="00E163B9" w:rsidRDefault="00996294">
      <w:pPr>
        <w:pStyle w:val="Normal0"/>
        <w:numPr>
          <w:ilvl w:val="0"/>
          <w:numId w:val="106"/>
        </w:numPr>
        <w:tabs>
          <w:tab w:val="left" w:pos="709"/>
        </w:tabs>
        <w:jc w:val="both"/>
        <w:rPr>
          <w:color w:val="auto"/>
          <w:sz w:val="24"/>
          <w:szCs w:val="24"/>
          <w:shd w:val="clear" w:color="auto" w:fill="FFFFFF"/>
        </w:rPr>
      </w:pPr>
      <w:r w:rsidRPr="00E163B9">
        <w:rPr>
          <w:color w:val="auto"/>
          <w:sz w:val="24"/>
          <w:szCs w:val="24"/>
          <w:shd w:val="clear" w:color="auto" w:fill="FFFFFF"/>
        </w:rPr>
        <w:t xml:space="preserve">przekazywania rocznej informacji dotyczącej wykazu należności z tytułu zezwolenia na zajęcie pasa oraz kopii decyzji w tym zakresie w trakcie roku, do </w:t>
      </w:r>
      <w:r w:rsidR="00AE56BE" w:rsidRPr="00E163B9">
        <w:rPr>
          <w:color w:val="auto"/>
          <w:sz w:val="24"/>
          <w:szCs w:val="24"/>
          <w:shd w:val="clear" w:color="auto" w:fill="FFFFFF"/>
        </w:rPr>
        <w:t xml:space="preserve">służb finansowych Urzędu </w:t>
      </w:r>
      <w:r w:rsidRPr="00E163B9">
        <w:rPr>
          <w:color w:val="auto"/>
          <w:sz w:val="24"/>
          <w:szCs w:val="24"/>
          <w:shd w:val="clear" w:color="auto" w:fill="FFFFFF"/>
        </w:rPr>
        <w:t>celem poboru i windykacji,</w:t>
      </w:r>
    </w:p>
    <w:p w14:paraId="7974D529" w14:textId="14102E86"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prowadzenie spraw obejmujących organizację ruchu drogowego i lokalnego transportu zbiorowego;</w:t>
      </w:r>
    </w:p>
    <w:p w14:paraId="12228CB2" w14:textId="17CEE3AF"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prowadzenie spraw związanych z administrowaniem, gospodarowaniem i zarządzaniem posiadanymi urządzeniami infrastruktury komunalnej, w szczególności:</w:t>
      </w:r>
    </w:p>
    <w:p w14:paraId="527C3373" w14:textId="057C01A3"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lastRenderedPageBreak/>
        <w:t>wydawanie warunków technicznych dla inwestycji prowadzonych na terenie Miasta,</w:t>
      </w:r>
    </w:p>
    <w:p w14:paraId="01CE91C2" w14:textId="30265FE6"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przygotowanie umów i ustalanie opłat związanych z umieszczaniem reklam na obiektach i terenach stanowiących własność Miasta, przekazywanie kopii umów do</w:t>
      </w:r>
      <w:r w:rsidR="00AE56BE" w:rsidRPr="00E163B9">
        <w:rPr>
          <w:color w:val="auto"/>
          <w:sz w:val="24"/>
          <w:szCs w:val="24"/>
          <w:shd w:val="clear" w:color="auto" w:fill="FFFFFF"/>
        </w:rPr>
        <w:t xml:space="preserve"> służb finansowych Urzędu</w:t>
      </w:r>
      <w:r w:rsidRPr="00E163B9">
        <w:rPr>
          <w:color w:val="auto"/>
          <w:sz w:val="24"/>
          <w:szCs w:val="24"/>
          <w:shd w:val="clear" w:color="auto" w:fill="FFFFFF"/>
        </w:rPr>
        <w:t>, celem wystawienia faktur oraz poboru i windykacji należności,</w:t>
      </w:r>
    </w:p>
    <w:p w14:paraId="6CBA5DD2" w14:textId="0BF5DF6E"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oświetlenie dróg i ulic oraz konserwacja urządzeń oświetleniowych,</w:t>
      </w:r>
    </w:p>
    <w:p w14:paraId="44AE30C9" w14:textId="24594B56"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zarządzanie i nadzór nad bieżącą eksploatacją miejskiej sieci kanalizacji deszczowej, sanitarnej i wodociągowej,</w:t>
      </w:r>
    </w:p>
    <w:p w14:paraId="6992645C" w14:textId="162812D8"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organizacja, koordynowanie oraz nadzór nad wykonywaniem czynności związanych z bieżącą obsługą miejskiej infrastruktury technicznej,</w:t>
      </w:r>
    </w:p>
    <w:p w14:paraId="3021195B" w14:textId="79779541"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przyjmowanie zgłoszeń o awariach infrastruktury komunalnej, ustalanie przyczyn powstawania awarii i ich usuwanie,</w:t>
      </w:r>
    </w:p>
    <w:p w14:paraId="00D67C2C" w14:textId="1FDF51E0"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prowadzenie ewidencji i rejestru dróg i infrastruktury dróg,</w:t>
      </w:r>
    </w:p>
    <w:p w14:paraId="3F665BBB" w14:textId="45EBE2F8"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prowadzenie i aktualizowanie dokumentacji oraz eksploatacja infrastruktury technicznej, w tym: sieci wodociągowej, kanalizacyjnej sanitarnej i kanalizacyjnej deszczowej, oświetlenia, dróg, obiektów mostowych i przepustów,</w:t>
      </w:r>
    </w:p>
    <w:p w14:paraId="54D9F42B" w14:textId="11669319" w:rsidR="00996294" w:rsidRPr="00E163B9" w:rsidRDefault="00996294">
      <w:pPr>
        <w:pStyle w:val="Normal0"/>
        <w:numPr>
          <w:ilvl w:val="0"/>
          <w:numId w:val="107"/>
        </w:numPr>
        <w:tabs>
          <w:tab w:val="left" w:pos="709"/>
        </w:tabs>
        <w:jc w:val="both"/>
        <w:rPr>
          <w:color w:val="auto"/>
          <w:sz w:val="24"/>
          <w:szCs w:val="24"/>
          <w:shd w:val="clear" w:color="auto" w:fill="FFFFFF"/>
        </w:rPr>
      </w:pPr>
      <w:r w:rsidRPr="00E163B9">
        <w:rPr>
          <w:color w:val="auto"/>
          <w:sz w:val="24"/>
          <w:szCs w:val="24"/>
          <w:shd w:val="clear" w:color="auto" w:fill="FFFFFF"/>
        </w:rPr>
        <w:t>ubezpieczenie infrastruktury technicznej Miasta;</w:t>
      </w:r>
    </w:p>
    <w:p w14:paraId="4878F5C1" w14:textId="783DEE3D"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współpraca w zakresie prowadzenia bieżących remontów i naprawy budynków oraz mieszkań wchodzących w skład mieszkaniowego zasobu komunalnego Miasta;</w:t>
      </w:r>
    </w:p>
    <w:p w14:paraId="6378C8AC" w14:textId="50EE666F"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prowadzenie spraw w zakresie energetyki i inwestycji, w tym:</w:t>
      </w:r>
    </w:p>
    <w:p w14:paraId="2BB76D57" w14:textId="23F9B891"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praca nad planem zaopatrzenia w ciepło, energię elektryczną, paliwa gazowe oraz inne zadania wynikające z ustawy Prawo energetyczne,</w:t>
      </w:r>
    </w:p>
    <w:p w14:paraId="36EA69F0" w14:textId="1C0B43BD"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planowanie i przygotowywanie inwestycji do realizacji oraz prowadzenie i rozliczanie z ramienia Miasta inwestycji w zakresie odnawialnych źródeł energii, oświetlenia drogowego, termomodernizacji itp.,</w:t>
      </w:r>
    </w:p>
    <w:p w14:paraId="59EEF307" w14:textId="3972D3A1"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opiniowanie dokumentacji projektowych,</w:t>
      </w:r>
    </w:p>
    <w:p w14:paraId="3EEE4163" w14:textId="2DF69A11"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rozliczanie środków zewnętrznych wydatkowanych na realizację zadań z zakresu poprawy efektywności energetycznej,</w:t>
      </w:r>
    </w:p>
    <w:p w14:paraId="554F57BE" w14:textId="3A888E21"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nadzór i rozliczanie dostawy energii i oświetlenia w gminie,</w:t>
      </w:r>
    </w:p>
    <w:p w14:paraId="5FE5F9A0" w14:textId="33D3D5E6"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koordynacja zadań wielobranżowych,</w:t>
      </w:r>
    </w:p>
    <w:p w14:paraId="14A654A8" w14:textId="2DD26E05"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rozliczanie prowadzonych inwestycji,</w:t>
      </w:r>
    </w:p>
    <w:p w14:paraId="4C0A693A" w14:textId="3CACB934" w:rsidR="00996294" w:rsidRPr="00E163B9" w:rsidRDefault="00996294">
      <w:pPr>
        <w:pStyle w:val="Normal0"/>
        <w:numPr>
          <w:ilvl w:val="0"/>
          <w:numId w:val="108"/>
        </w:numPr>
        <w:tabs>
          <w:tab w:val="left" w:pos="709"/>
        </w:tabs>
        <w:jc w:val="both"/>
        <w:rPr>
          <w:color w:val="auto"/>
          <w:sz w:val="24"/>
          <w:szCs w:val="24"/>
          <w:shd w:val="clear" w:color="auto" w:fill="FFFFFF"/>
        </w:rPr>
      </w:pPr>
      <w:r w:rsidRPr="00E163B9">
        <w:rPr>
          <w:color w:val="auto"/>
          <w:sz w:val="24"/>
          <w:szCs w:val="24"/>
          <w:shd w:val="clear" w:color="auto" w:fill="FFFFFF"/>
        </w:rPr>
        <w:t>sporządzanie sprawozdań;</w:t>
      </w:r>
    </w:p>
    <w:p w14:paraId="4673B8C0" w14:textId="5D57DB3C"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w zakresie pozostałych spraw Referatu:</w:t>
      </w:r>
    </w:p>
    <w:p w14:paraId="6083800E" w14:textId="7DE87126" w:rsidR="00996294" w:rsidRPr="00E163B9" w:rsidRDefault="00996294">
      <w:pPr>
        <w:pStyle w:val="Normal0"/>
        <w:numPr>
          <w:ilvl w:val="0"/>
          <w:numId w:val="109"/>
        </w:numPr>
        <w:tabs>
          <w:tab w:val="left" w:pos="720"/>
        </w:tabs>
        <w:jc w:val="both"/>
        <w:rPr>
          <w:color w:val="auto"/>
          <w:sz w:val="24"/>
          <w:szCs w:val="24"/>
          <w:shd w:val="clear" w:color="auto" w:fill="FFFFFF"/>
        </w:rPr>
      </w:pPr>
      <w:r w:rsidRPr="00E163B9">
        <w:rPr>
          <w:color w:val="auto"/>
          <w:sz w:val="24"/>
          <w:szCs w:val="24"/>
          <w:shd w:val="clear" w:color="auto" w:fill="FFFFFF"/>
        </w:rPr>
        <w:t>przygotowywanie informacji i sprawozdań</w:t>
      </w:r>
      <w:r w:rsidR="008E27EE" w:rsidRPr="00E163B9">
        <w:rPr>
          <w:color w:val="auto"/>
          <w:sz w:val="24"/>
          <w:szCs w:val="24"/>
          <w:shd w:val="clear" w:color="auto" w:fill="FFFFFF"/>
        </w:rPr>
        <w:t>,</w:t>
      </w:r>
    </w:p>
    <w:p w14:paraId="2FD47EEA" w14:textId="79F88683" w:rsidR="00996294" w:rsidRPr="00E163B9" w:rsidRDefault="00996294">
      <w:pPr>
        <w:pStyle w:val="Normal0"/>
        <w:numPr>
          <w:ilvl w:val="0"/>
          <w:numId w:val="109"/>
        </w:numPr>
        <w:tabs>
          <w:tab w:val="left" w:pos="720"/>
        </w:tabs>
        <w:jc w:val="both"/>
        <w:rPr>
          <w:color w:val="auto"/>
          <w:sz w:val="24"/>
          <w:szCs w:val="24"/>
          <w:shd w:val="clear" w:color="auto" w:fill="FFFFFF"/>
        </w:rPr>
      </w:pPr>
      <w:r w:rsidRPr="00E163B9">
        <w:rPr>
          <w:color w:val="auto"/>
          <w:sz w:val="24"/>
          <w:szCs w:val="24"/>
          <w:shd w:val="clear" w:color="auto" w:fill="FFFFFF"/>
        </w:rPr>
        <w:t>prowadzenie spraw związanych z realizacją strategii Miasta w zakresie działalności Referatu</w:t>
      </w:r>
      <w:r w:rsidR="008E27EE" w:rsidRPr="00E163B9">
        <w:rPr>
          <w:color w:val="auto"/>
          <w:sz w:val="24"/>
          <w:szCs w:val="24"/>
          <w:shd w:val="clear" w:color="auto" w:fill="FFFFFF"/>
        </w:rPr>
        <w:t>,</w:t>
      </w:r>
    </w:p>
    <w:p w14:paraId="1332F629" w14:textId="05EF9C99" w:rsidR="00277638" w:rsidRPr="00E163B9" w:rsidRDefault="00277638">
      <w:pPr>
        <w:pStyle w:val="Normal0"/>
        <w:numPr>
          <w:ilvl w:val="0"/>
          <w:numId w:val="109"/>
        </w:numPr>
        <w:jc w:val="both"/>
        <w:rPr>
          <w:color w:val="auto"/>
          <w:sz w:val="24"/>
          <w:szCs w:val="24"/>
        </w:rPr>
      </w:pPr>
      <w:r w:rsidRPr="00E163B9">
        <w:rPr>
          <w:color w:val="auto"/>
          <w:sz w:val="24"/>
          <w:szCs w:val="24"/>
          <w:shd w:val="clear" w:color="auto" w:fill="FFFFFF"/>
        </w:rPr>
        <w:t xml:space="preserve">prowadzenie </w:t>
      </w:r>
      <w:r w:rsidRPr="00E163B9">
        <w:rPr>
          <w:color w:val="auto"/>
          <w:sz w:val="24"/>
          <w:szCs w:val="24"/>
        </w:rPr>
        <w:t xml:space="preserve">spraw związanych z przygotowaniem i zbieraniem danych do </w:t>
      </w:r>
      <w:bookmarkStart w:id="12" w:name="_Hlk168568695"/>
      <w:r w:rsidRPr="00E163B9">
        <w:rPr>
          <w:color w:val="auto"/>
          <w:sz w:val="24"/>
          <w:szCs w:val="24"/>
        </w:rPr>
        <w:t>planu gospodarowania wodami i planu zarządzania ryzykiem powodziowym,</w:t>
      </w:r>
      <w:bookmarkEnd w:id="12"/>
      <w:r w:rsidRPr="00E163B9">
        <w:rPr>
          <w:color w:val="auto"/>
          <w:sz w:val="24"/>
          <w:szCs w:val="24"/>
        </w:rPr>
        <w:t xml:space="preserve"> w tym sporządzanie zbiorczych sprawozdań z realizacji ww. planów</w:t>
      </w:r>
      <w:r w:rsidR="008E27EE" w:rsidRPr="00E163B9">
        <w:rPr>
          <w:color w:val="auto"/>
          <w:sz w:val="24"/>
          <w:szCs w:val="24"/>
        </w:rPr>
        <w:t>,</w:t>
      </w:r>
    </w:p>
    <w:p w14:paraId="1089E1FC" w14:textId="362B137D" w:rsidR="00723148" w:rsidRPr="00E163B9" w:rsidRDefault="00723148">
      <w:pPr>
        <w:numPr>
          <w:ilvl w:val="0"/>
          <w:numId w:val="109"/>
        </w:numPr>
        <w:rPr>
          <w:sz w:val="24"/>
          <w:lang w:bidi="ar-SA"/>
        </w:rPr>
      </w:pPr>
      <w:r w:rsidRPr="00E163B9">
        <w:rPr>
          <w:sz w:val="24"/>
          <w:lang w:bidi="ar-SA"/>
        </w:rPr>
        <w:t xml:space="preserve">przygotowanie danych do programów z zakresu gospodarki wodnej, w tym planu </w:t>
      </w:r>
      <w:r w:rsidR="00EC0B36" w:rsidRPr="00E163B9">
        <w:rPr>
          <w:sz w:val="24"/>
          <w:lang w:bidi="ar-SA"/>
        </w:rPr>
        <w:t>g</w:t>
      </w:r>
      <w:r w:rsidRPr="00E163B9">
        <w:rPr>
          <w:sz w:val="24"/>
          <w:lang w:bidi="ar-SA"/>
        </w:rPr>
        <w:t>ospodarowania wodami i planu zarządzania ryzykiem powodziowym</w:t>
      </w:r>
      <w:r w:rsidR="008E27EE" w:rsidRPr="00E163B9">
        <w:rPr>
          <w:sz w:val="24"/>
          <w:lang w:bidi="ar-SA"/>
        </w:rPr>
        <w:t>,</w:t>
      </w:r>
    </w:p>
    <w:p w14:paraId="023319D6" w14:textId="4517E241" w:rsidR="00277638" w:rsidRPr="00E163B9" w:rsidRDefault="00277638">
      <w:pPr>
        <w:pStyle w:val="Akapitzlist"/>
        <w:widowControl w:val="0"/>
        <w:numPr>
          <w:ilvl w:val="0"/>
          <w:numId w:val="109"/>
        </w:numPr>
        <w:autoSpaceDE w:val="0"/>
        <w:autoSpaceDN w:val="0"/>
        <w:contextualSpacing/>
        <w:jc w:val="both"/>
        <w:rPr>
          <w:szCs w:val="24"/>
        </w:rPr>
      </w:pPr>
      <w:r w:rsidRPr="00E163B9">
        <w:rPr>
          <w:szCs w:val="24"/>
        </w:rPr>
        <w:t xml:space="preserve">prowadzenie spraw z zakresu gospodarki wodnej, w tym dot. gospodarowania wodami deszczowymi i roztopowymi oraz opłat za usługi wodne, w szczególności: określanie danych i składanie do PGW Wody Polskie oświadczeń związanych z opłatami za usługi wodne ponoszonymi przez </w:t>
      </w:r>
      <w:r w:rsidR="008E27EE" w:rsidRPr="00E163B9">
        <w:rPr>
          <w:szCs w:val="24"/>
        </w:rPr>
        <w:t>Miasto</w:t>
      </w:r>
      <w:r w:rsidRPr="00E163B9">
        <w:rPr>
          <w:szCs w:val="24"/>
        </w:rPr>
        <w:t xml:space="preserve"> w związku z posiadanymi pozwoleniami wodnoprawnymi; </w:t>
      </w:r>
    </w:p>
    <w:p w14:paraId="01B9CFDF" w14:textId="77777777" w:rsidR="00723148"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ścisła współpraca z komórkami Urzędu w zakresie zamówień publicznych, pozyskiwaniu oraz rozliczaniu środków zewnętrznych w zakresie realizowanych inwestycji i zadań;</w:t>
      </w:r>
    </w:p>
    <w:p w14:paraId="614BF2DF" w14:textId="4FC94615" w:rsidR="00723148" w:rsidRPr="00E163B9" w:rsidRDefault="00723148">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 xml:space="preserve">prowadzenie, we współpracy z Referatem </w:t>
      </w:r>
      <w:r w:rsidR="00EC0B36" w:rsidRPr="00E163B9">
        <w:rPr>
          <w:color w:val="auto"/>
          <w:sz w:val="24"/>
          <w:szCs w:val="24"/>
          <w:shd w:val="clear" w:color="auto" w:fill="FFFFFF"/>
        </w:rPr>
        <w:t>Ochrony Środowiska i Terenów Zieleni</w:t>
      </w:r>
      <w:r w:rsidRPr="00E163B9">
        <w:rPr>
          <w:color w:val="auto"/>
          <w:sz w:val="24"/>
          <w:szCs w:val="24"/>
          <w:shd w:val="clear" w:color="auto" w:fill="FFFFFF"/>
        </w:rPr>
        <w:t>, spraw</w:t>
      </w:r>
      <w:r w:rsidRPr="00E163B9">
        <w:rPr>
          <w:color w:val="E36C0A" w:themeColor="accent6" w:themeShade="BF"/>
          <w:sz w:val="24"/>
          <w:szCs w:val="24"/>
          <w:shd w:val="clear" w:color="auto" w:fill="FFFFFF"/>
        </w:rPr>
        <w:t xml:space="preserve"> </w:t>
      </w:r>
      <w:r w:rsidRPr="00E163B9">
        <w:rPr>
          <w:color w:val="auto"/>
          <w:sz w:val="24"/>
          <w:szCs w:val="24"/>
          <w:shd w:val="clear" w:color="auto" w:fill="FFFFFF"/>
        </w:rPr>
        <w:t xml:space="preserve">związanych z udzielaniem dofinansowania ze środków Programu Ciepłe Mieszkanie - </w:t>
      </w:r>
      <w:r w:rsidRPr="00E163B9">
        <w:rPr>
          <w:color w:val="auto"/>
          <w:sz w:val="24"/>
          <w:szCs w:val="24"/>
          <w:shd w:val="clear" w:color="auto" w:fill="FFFFFF"/>
        </w:rPr>
        <w:lastRenderedPageBreak/>
        <w:t>realizacja spraw związanych z merytoryczną i techniczną oceną  wniosków o dofinansowania i rozliczenie udzielonej dotacji;</w:t>
      </w:r>
    </w:p>
    <w:p w14:paraId="0850F077" w14:textId="4C857EBE" w:rsidR="00996294" w:rsidRPr="00E163B9" w:rsidRDefault="00996294">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bieżąca współpraca z Referatami Urbanistyki i Architektury oraz Referatem Gospodarki Nieruchomościami</w:t>
      </w:r>
      <w:r w:rsidR="008E27EE" w:rsidRPr="00E163B9">
        <w:rPr>
          <w:color w:val="auto"/>
          <w:sz w:val="24"/>
          <w:szCs w:val="24"/>
          <w:shd w:val="clear" w:color="auto" w:fill="FFFFFF"/>
        </w:rPr>
        <w:t>;</w:t>
      </w:r>
    </w:p>
    <w:p w14:paraId="4E03FB31" w14:textId="34831B1F" w:rsidR="00996294" w:rsidRPr="00E163B9" w:rsidRDefault="00A75645">
      <w:pPr>
        <w:pStyle w:val="Normal0"/>
        <w:numPr>
          <w:ilvl w:val="0"/>
          <w:numId w:val="104"/>
        </w:numPr>
        <w:tabs>
          <w:tab w:val="clear" w:pos="1070"/>
          <w:tab w:val="left" w:pos="567"/>
          <w:tab w:val="left" w:pos="644"/>
        </w:tabs>
        <w:ind w:left="567" w:hanging="425"/>
        <w:jc w:val="both"/>
        <w:rPr>
          <w:color w:val="auto"/>
          <w:sz w:val="24"/>
          <w:szCs w:val="24"/>
          <w:shd w:val="clear" w:color="auto" w:fill="FFFFFF"/>
        </w:rPr>
      </w:pPr>
      <w:r w:rsidRPr="00E163B9">
        <w:rPr>
          <w:color w:val="auto"/>
          <w:sz w:val="24"/>
          <w:szCs w:val="24"/>
          <w:shd w:val="clear" w:color="auto" w:fill="FFFFFF"/>
        </w:rPr>
        <w:t>w</w:t>
      </w:r>
      <w:r w:rsidR="00996294" w:rsidRPr="00E163B9">
        <w:rPr>
          <w:color w:val="auto"/>
          <w:sz w:val="24"/>
          <w:szCs w:val="24"/>
          <w:shd w:val="clear" w:color="auto" w:fill="FFFFFF"/>
        </w:rPr>
        <w:t>ykonywanie innych zadań przewidzianych przepisami prawa oraz zadań wynikających z poleceń</w:t>
      </w:r>
      <w:r w:rsidR="00C4653E" w:rsidRPr="00E163B9">
        <w:rPr>
          <w:color w:val="auto"/>
          <w:sz w:val="24"/>
          <w:szCs w:val="24"/>
          <w:shd w:val="clear" w:color="auto" w:fill="FFFFFF"/>
        </w:rPr>
        <w:t xml:space="preserve">, </w:t>
      </w:r>
      <w:r w:rsidR="00996294" w:rsidRPr="00E163B9">
        <w:rPr>
          <w:color w:val="auto"/>
          <w:sz w:val="24"/>
          <w:szCs w:val="24"/>
          <w:shd w:val="clear" w:color="auto" w:fill="FFFFFF"/>
        </w:rPr>
        <w:t>upoważnień</w:t>
      </w:r>
      <w:r w:rsidR="00C4653E" w:rsidRPr="00E163B9">
        <w:rPr>
          <w:color w:val="auto"/>
          <w:sz w:val="24"/>
          <w:szCs w:val="24"/>
          <w:shd w:val="clear" w:color="auto" w:fill="FFFFFF"/>
        </w:rPr>
        <w:t xml:space="preserve"> lub pełnomocnictw</w:t>
      </w:r>
      <w:r w:rsidR="00996294" w:rsidRPr="00E163B9">
        <w:rPr>
          <w:color w:val="auto"/>
          <w:sz w:val="24"/>
          <w:szCs w:val="24"/>
          <w:shd w:val="clear" w:color="auto" w:fill="FFFFFF"/>
        </w:rPr>
        <w:t xml:space="preserve"> Burmistrza</w:t>
      </w:r>
      <w:r w:rsidR="00C4653E" w:rsidRPr="00E163B9">
        <w:rPr>
          <w:color w:val="auto"/>
          <w:sz w:val="24"/>
          <w:szCs w:val="24"/>
          <w:shd w:val="clear" w:color="auto" w:fill="FFFFFF"/>
        </w:rPr>
        <w:t>.</w:t>
      </w:r>
      <w:r w:rsidR="00996294" w:rsidRPr="00E163B9">
        <w:rPr>
          <w:color w:val="auto"/>
          <w:sz w:val="24"/>
          <w:szCs w:val="24"/>
          <w:shd w:val="clear" w:color="auto" w:fill="FFFFFF"/>
        </w:rPr>
        <w:t xml:space="preserve"> </w:t>
      </w:r>
    </w:p>
    <w:p w14:paraId="365F60C4" w14:textId="77777777" w:rsidR="00921749" w:rsidRPr="00E163B9" w:rsidRDefault="00921749" w:rsidP="00996294">
      <w:pPr>
        <w:pStyle w:val="Normal0"/>
        <w:jc w:val="center"/>
        <w:rPr>
          <w:color w:val="auto"/>
          <w:sz w:val="24"/>
          <w:szCs w:val="24"/>
          <w:shd w:val="clear" w:color="auto" w:fill="FFFFFF"/>
        </w:rPr>
      </w:pPr>
    </w:p>
    <w:p w14:paraId="7DEA03BA" w14:textId="6F10ECB8" w:rsidR="0038497E" w:rsidRPr="00E163B9" w:rsidRDefault="0038497E" w:rsidP="00996294">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sz w:val="24"/>
          <w:szCs w:val="24"/>
          <w:shd w:val="clear" w:color="auto" w:fill="FFFFFF"/>
        </w:rPr>
        <w:t>35</w:t>
      </w:r>
    </w:p>
    <w:p w14:paraId="159DFA5F" w14:textId="3AB4B7D1" w:rsidR="0038497E" w:rsidRPr="00E163B9" w:rsidRDefault="0038497E" w:rsidP="0038497E">
      <w:pPr>
        <w:pStyle w:val="Normal0"/>
        <w:rPr>
          <w:color w:val="auto"/>
          <w:sz w:val="24"/>
          <w:szCs w:val="24"/>
          <w:shd w:val="clear" w:color="auto" w:fill="FFFFFF"/>
        </w:rPr>
      </w:pPr>
      <w:r w:rsidRPr="00E163B9">
        <w:rPr>
          <w:b/>
          <w:color w:val="auto"/>
          <w:sz w:val="24"/>
          <w:szCs w:val="24"/>
          <w:shd w:val="clear" w:color="auto" w:fill="FFFFFF"/>
        </w:rPr>
        <w:t>Do zadań</w:t>
      </w:r>
      <w:r w:rsidRPr="00E163B9">
        <w:rPr>
          <w:color w:val="auto"/>
          <w:sz w:val="24"/>
          <w:szCs w:val="24"/>
          <w:shd w:val="clear" w:color="auto" w:fill="FFFFFF"/>
        </w:rPr>
        <w:t xml:space="preserve">  </w:t>
      </w:r>
      <w:r w:rsidRPr="00E163B9">
        <w:rPr>
          <w:b/>
          <w:color w:val="auto"/>
          <w:sz w:val="24"/>
          <w:szCs w:val="24"/>
          <w:shd w:val="clear" w:color="auto" w:fill="FFFFFF"/>
        </w:rPr>
        <w:t xml:space="preserve">Referatu Zamówień Publicznych </w:t>
      </w:r>
      <w:r w:rsidRPr="00E163B9">
        <w:rPr>
          <w:b/>
          <w:bCs/>
          <w:color w:val="auto"/>
          <w:sz w:val="24"/>
          <w:szCs w:val="24"/>
          <w:shd w:val="clear" w:color="auto" w:fill="FFFFFF"/>
        </w:rPr>
        <w:t>(Z</w:t>
      </w:r>
      <w:r w:rsidR="00C4653E" w:rsidRPr="00E163B9">
        <w:rPr>
          <w:b/>
          <w:bCs/>
          <w:color w:val="auto"/>
          <w:sz w:val="24"/>
          <w:szCs w:val="24"/>
          <w:shd w:val="clear" w:color="auto" w:fill="FFFFFF"/>
        </w:rPr>
        <w:t>P</w:t>
      </w:r>
      <w:r w:rsidRPr="00E163B9">
        <w:rPr>
          <w:b/>
          <w:bCs/>
          <w:color w:val="auto"/>
          <w:sz w:val="24"/>
          <w:szCs w:val="24"/>
          <w:shd w:val="clear" w:color="auto" w:fill="FFFFFF"/>
        </w:rPr>
        <w:t>)</w:t>
      </w:r>
      <w:r w:rsidRPr="00E163B9">
        <w:rPr>
          <w:color w:val="auto"/>
          <w:sz w:val="24"/>
          <w:szCs w:val="24"/>
          <w:shd w:val="clear" w:color="auto" w:fill="FFFFFF"/>
        </w:rPr>
        <w:t xml:space="preserve"> </w:t>
      </w:r>
      <w:r w:rsidRPr="00E163B9">
        <w:rPr>
          <w:b/>
          <w:color w:val="auto"/>
          <w:sz w:val="24"/>
          <w:szCs w:val="24"/>
          <w:shd w:val="clear" w:color="auto" w:fill="FFFFFF"/>
        </w:rPr>
        <w:t>należy</w:t>
      </w:r>
      <w:r w:rsidR="00CE06CF" w:rsidRPr="00E163B9">
        <w:rPr>
          <w:b/>
          <w:color w:val="000000" w:themeColor="text1"/>
          <w:sz w:val="24"/>
          <w:szCs w:val="24"/>
          <w:shd w:val="clear" w:color="auto" w:fill="FFFFFF"/>
          <w:lang w:eastAsia="zh-CN"/>
        </w:rPr>
        <w:t xml:space="preserve"> w szczególności:  </w:t>
      </w:r>
    </w:p>
    <w:p w14:paraId="5339F01C" w14:textId="502BF0B4" w:rsidR="00C4653E" w:rsidRPr="00E163B9" w:rsidRDefault="00C4653E">
      <w:pPr>
        <w:pStyle w:val="Normal0"/>
        <w:numPr>
          <w:ilvl w:val="0"/>
          <w:numId w:val="90"/>
        </w:numPr>
        <w:tabs>
          <w:tab w:val="clear" w:pos="1070"/>
          <w:tab w:val="left" w:pos="567"/>
          <w:tab w:val="left" w:pos="644"/>
        </w:tabs>
        <w:ind w:hanging="928"/>
        <w:jc w:val="both"/>
        <w:rPr>
          <w:color w:val="auto"/>
          <w:sz w:val="24"/>
          <w:szCs w:val="24"/>
          <w:shd w:val="clear" w:color="auto" w:fill="FFFFFF"/>
        </w:rPr>
      </w:pPr>
      <w:r w:rsidRPr="00E163B9">
        <w:rPr>
          <w:color w:val="auto"/>
          <w:sz w:val="24"/>
          <w:szCs w:val="24"/>
          <w:shd w:val="clear" w:color="auto" w:fill="FFFFFF"/>
        </w:rPr>
        <w:t>w zakresie zamówień publicznych, w szczególności:</w:t>
      </w:r>
    </w:p>
    <w:p w14:paraId="70BD3C88" w14:textId="23036139"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sporządzanie rocznego planu zamówień publicznych i planu postępowań na podstawie informacji przekazanych przez Referaty,</w:t>
      </w:r>
    </w:p>
    <w:p w14:paraId="26C82FDC" w14:textId="53B57B8E"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koordynacja całości spraw z zakresu udzielania zamówień publicznych,</w:t>
      </w:r>
    </w:p>
    <w:p w14:paraId="68E0C789" w14:textId="7451EB19"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oraz prowadzenie postępowań o udzielenie zamówienia publicznego na podstawie rocznego planu zamówień publicznych i wniosków Referatów,</w:t>
      </w:r>
    </w:p>
    <w:p w14:paraId="1253D0F4" w14:textId="05B5093C"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dokumentów zamówienia,</w:t>
      </w:r>
    </w:p>
    <w:p w14:paraId="3483CF9F" w14:textId="0D2FECAF"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treści ogłoszeń,</w:t>
      </w:r>
    </w:p>
    <w:p w14:paraId="3FC0DC55" w14:textId="0297BDA9"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zamieszczanie ogłoszeń i informacji na stronie internetowej Urzędu oraz w Biuletynie Zamówień Publicznych i w Dzienniku Urzędowym Unii Europejskiej,</w:t>
      </w:r>
    </w:p>
    <w:p w14:paraId="64D16CFD" w14:textId="1253A5D5"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udostępnianie dokumentów zamówienia Wykonawcom,</w:t>
      </w:r>
    </w:p>
    <w:p w14:paraId="514F0405" w14:textId="2E0DA104"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komunikowanie się z Wykonawcami,</w:t>
      </w:r>
    </w:p>
    <w:p w14:paraId="5F5A130C" w14:textId="5BE6EF9E"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udział pracowników Referatu w pracach komisji przetargowych,</w:t>
      </w:r>
    </w:p>
    <w:p w14:paraId="1D99AE65" w14:textId="45836015"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przygotowywanie protokołów z postępowania,</w:t>
      </w:r>
    </w:p>
    <w:p w14:paraId="2BC415E9" w14:textId="5C09DDBE"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prowadzenie spraw związanych ze zwracaniem i zatrzymywaniem wadium,</w:t>
      </w:r>
    </w:p>
    <w:p w14:paraId="1C894E7C" w14:textId="018CB33F"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prowadzenie procedur odwoławczych,</w:t>
      </w:r>
    </w:p>
    <w:p w14:paraId="5A949F6C" w14:textId="0DC5169C"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udostępnianie ofert wraz z protokołami i ich załącznikami, zgodnie z przepisami o zamówieniach publicznych,</w:t>
      </w:r>
    </w:p>
    <w:p w14:paraId="12B4CACD" w14:textId="5D012448"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przechowywanie dokumentacji postępowań o udzielenie zamówień publicznych, zgodnie z obowiązującymi przepisami,</w:t>
      </w:r>
    </w:p>
    <w:p w14:paraId="3CD4E8C6" w14:textId="0FD9B9AF"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prowadzenie rejestru zamówień publicznych,</w:t>
      </w:r>
    </w:p>
    <w:p w14:paraId="4EF2C6A6" w14:textId="2EB5305D"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wskazywanie zgodności realizacji zamówienia z przepisami o zamówieniach publicznych,</w:t>
      </w:r>
    </w:p>
    <w:p w14:paraId="52BBBC86" w14:textId="780D25B1"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bieżące informowanie o stanie zaawansowania zamówień publicznych w Urzędzie,</w:t>
      </w:r>
    </w:p>
    <w:p w14:paraId="073C41F1" w14:textId="2B6BE333"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opracowywanie wewnętrznych aktów prawnych dotyczących zamówień publicznych,</w:t>
      </w:r>
    </w:p>
    <w:p w14:paraId="2DBA6530" w14:textId="64F7E495"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dostosowywanie zasad udzielania zamówień w Urzędzie do aktualnego stanu prawnego,</w:t>
      </w:r>
    </w:p>
    <w:p w14:paraId="62C8A379" w14:textId="150905CB"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nadzór merytoryczny nad stroną internetową Urzędu oraz Biuletynem Informacji Publicznej, w zakresie zamówień publicznych,</w:t>
      </w:r>
    </w:p>
    <w:p w14:paraId="46344C46" w14:textId="162FF22C"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współpraca z Referatami i samodzielnymi stanowiskami w sprawach zamówień publicznych oraz udzielanie instruktażu,</w:t>
      </w:r>
    </w:p>
    <w:p w14:paraId="5F5EE1CF" w14:textId="316BDB4E" w:rsidR="00C4653E" w:rsidRPr="00E163B9" w:rsidRDefault="00C4653E">
      <w:pPr>
        <w:pStyle w:val="Normal0"/>
        <w:numPr>
          <w:ilvl w:val="2"/>
          <w:numId w:val="91"/>
        </w:numPr>
        <w:tabs>
          <w:tab w:val="left" w:pos="567"/>
          <w:tab w:val="left" w:pos="644"/>
        </w:tabs>
        <w:ind w:left="567" w:hanging="283"/>
        <w:jc w:val="both"/>
        <w:rPr>
          <w:color w:val="auto"/>
          <w:sz w:val="24"/>
          <w:szCs w:val="24"/>
          <w:shd w:val="clear" w:color="auto" w:fill="FFFFFF"/>
        </w:rPr>
      </w:pPr>
      <w:r w:rsidRPr="00E163B9">
        <w:rPr>
          <w:color w:val="auto"/>
          <w:sz w:val="24"/>
          <w:szCs w:val="24"/>
          <w:shd w:val="clear" w:color="auto" w:fill="FFFFFF"/>
        </w:rPr>
        <w:t>sporządzanie i przekazywanie rocznego sprawozdania o udzielonych zamówieniach zgodnie z przepisami o zamówieniach publicznych</w:t>
      </w:r>
      <w:r w:rsidR="00BD53FC">
        <w:rPr>
          <w:color w:val="auto"/>
          <w:sz w:val="24"/>
          <w:szCs w:val="24"/>
          <w:shd w:val="clear" w:color="auto" w:fill="FFFFFF"/>
        </w:rPr>
        <w:t>;</w:t>
      </w:r>
    </w:p>
    <w:p w14:paraId="5609ADDF" w14:textId="1A1F8E31" w:rsidR="00C4653E" w:rsidRPr="00E163B9" w:rsidRDefault="00C4653E">
      <w:pPr>
        <w:pStyle w:val="Normal0"/>
        <w:numPr>
          <w:ilvl w:val="0"/>
          <w:numId w:val="90"/>
        </w:numPr>
        <w:tabs>
          <w:tab w:val="clear" w:pos="1070"/>
          <w:tab w:val="left" w:pos="567"/>
          <w:tab w:val="left" w:pos="644"/>
        </w:tabs>
        <w:ind w:left="426" w:hanging="284"/>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  upoważnień lub  pełnomocnictw Burmistrza.</w:t>
      </w:r>
    </w:p>
    <w:p w14:paraId="048E6DBD" w14:textId="77777777" w:rsidR="00C4653E" w:rsidRPr="00E163B9" w:rsidRDefault="00C4653E" w:rsidP="00C4653E">
      <w:pPr>
        <w:pStyle w:val="Normal0"/>
        <w:tabs>
          <w:tab w:val="left" w:pos="567"/>
          <w:tab w:val="left" w:pos="644"/>
        </w:tabs>
        <w:ind w:left="1070"/>
        <w:jc w:val="both"/>
        <w:rPr>
          <w:color w:val="auto"/>
          <w:sz w:val="24"/>
          <w:szCs w:val="24"/>
          <w:shd w:val="clear" w:color="auto" w:fill="FFFFFF"/>
        </w:rPr>
      </w:pPr>
    </w:p>
    <w:p w14:paraId="4A3C8766" w14:textId="62C29AB9" w:rsidR="0038497E" w:rsidRPr="00E163B9" w:rsidRDefault="0038497E" w:rsidP="00B56D6A">
      <w:pPr>
        <w:pStyle w:val="Normal0"/>
        <w:ind w:left="57"/>
        <w:jc w:val="center"/>
        <w:rPr>
          <w:color w:val="auto"/>
          <w:sz w:val="24"/>
          <w:szCs w:val="24"/>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6</w:t>
      </w:r>
    </w:p>
    <w:p w14:paraId="2553A7E3" w14:textId="41FC9A1A" w:rsidR="00921749" w:rsidRPr="00E163B9" w:rsidRDefault="00921749" w:rsidP="00B56D6A">
      <w:pPr>
        <w:keepLines/>
        <w:autoSpaceDE w:val="0"/>
        <w:autoSpaceDN w:val="0"/>
        <w:adjustRightInd w:val="0"/>
        <w:ind w:left="57" w:firstLine="227"/>
        <w:rPr>
          <w:color w:val="000000"/>
          <w:sz w:val="24"/>
        </w:rPr>
      </w:pPr>
      <w:r w:rsidRPr="00E163B9">
        <w:rPr>
          <w:b/>
          <w:bCs/>
          <w:color w:val="000000"/>
          <w:sz w:val="24"/>
          <w:u w:color="000000"/>
        </w:rPr>
        <w:t>Do zadań  Referatu Rozwoju (RR) należy w szczególności:</w:t>
      </w:r>
    </w:p>
    <w:p w14:paraId="155C8064" w14:textId="39C3BD30" w:rsidR="00921749" w:rsidRPr="00E163B9" w:rsidRDefault="00921749">
      <w:pPr>
        <w:pStyle w:val="Normal0"/>
        <w:numPr>
          <w:ilvl w:val="2"/>
          <w:numId w:val="92"/>
        </w:numPr>
        <w:tabs>
          <w:tab w:val="left" w:pos="567"/>
          <w:tab w:val="left" w:pos="644"/>
        </w:tabs>
        <w:ind w:left="57" w:firstLine="227"/>
        <w:jc w:val="both"/>
        <w:rPr>
          <w:color w:val="auto"/>
          <w:sz w:val="24"/>
          <w:szCs w:val="24"/>
          <w:shd w:val="clear" w:color="auto" w:fill="FFFFFF"/>
        </w:rPr>
      </w:pPr>
      <w:r w:rsidRPr="00E163B9">
        <w:rPr>
          <w:color w:val="auto"/>
          <w:sz w:val="24"/>
          <w:szCs w:val="24"/>
          <w:shd w:val="clear" w:color="auto" w:fill="FFFFFF"/>
        </w:rPr>
        <w:t>w zakresie gospodarowania środkami unijnymi i pozabudżetowymi, w szczególności:</w:t>
      </w:r>
    </w:p>
    <w:p w14:paraId="18B63666" w14:textId="7127468A"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prowadzenie działań związanych z pozyskiwaniem środków zewnętrznych, głównie europejskich oraz prowadzenie spraw związanych z realizacją dofinansowanych projektów,</w:t>
      </w:r>
    </w:p>
    <w:p w14:paraId="2151B821" w14:textId="1F726812"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lastRenderedPageBreak/>
        <w:t>stałe monitorowanie dostępności środków pomocowych i pozyskiwanie informacji o inicjatywach Unii Europejskiej służących integracji Polski ze strukturami europejskimi, zwłaszcza o dostępnych programach unijnych przeznaczonych na rozwój lokalny i regionalny,</w:t>
      </w:r>
    </w:p>
    <w:p w14:paraId="571191FE" w14:textId="030F3822"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opracowywanie wniosków aplikacyjnych o przyznawanie dofinansowywania ze środków zewnętrznych na realizację projektów wchodzących w zakres zadań Urzędu,</w:t>
      </w:r>
    </w:p>
    <w:p w14:paraId="581AAC77" w14:textId="79E92FAA"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pozyskiwanie innych środków pozabudżetowych,</w:t>
      </w:r>
    </w:p>
    <w:p w14:paraId="1257405A" w14:textId="01D67943"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prowadzenie promocji realizowanych przez Miasto projektów unijnych,</w:t>
      </w:r>
    </w:p>
    <w:p w14:paraId="384C7E7C" w14:textId="1BF6A422"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współpraca z przedstawicielami organów zarządzających europejskimi programami integracyjnymi i środkami pomocowymi,</w:t>
      </w:r>
    </w:p>
    <w:p w14:paraId="699D20F4" w14:textId="519D2EE3" w:rsidR="00921749" w:rsidRPr="008E7BFA" w:rsidRDefault="00921749">
      <w:pPr>
        <w:pStyle w:val="Normal0"/>
        <w:numPr>
          <w:ilvl w:val="0"/>
          <w:numId w:val="110"/>
        </w:numPr>
        <w:jc w:val="both"/>
        <w:rPr>
          <w:color w:val="auto"/>
          <w:sz w:val="24"/>
          <w:szCs w:val="24"/>
          <w:shd w:val="clear" w:color="auto" w:fill="FFFFFF"/>
        </w:rPr>
      </w:pPr>
      <w:r w:rsidRPr="008E7BFA">
        <w:rPr>
          <w:color w:val="auto"/>
          <w:sz w:val="24"/>
          <w:szCs w:val="24"/>
          <w:shd w:val="clear" w:color="auto" w:fill="FFFFFF"/>
        </w:rPr>
        <w:t>inicjowanie i koordynowanie prac komórek organizacyjnych Urzędu w zakresie realizacji zadań współfinansowanych z funduszy europejskich, w tym przygotowywanie formularzy aplikacyjnych oraz doradztwo</w:t>
      </w:r>
      <w:r w:rsidR="008E7BFA" w:rsidRPr="008E7BFA">
        <w:rPr>
          <w:color w:val="auto"/>
          <w:sz w:val="24"/>
          <w:szCs w:val="24"/>
          <w:shd w:val="clear" w:color="auto" w:fill="FFFFFF"/>
        </w:rPr>
        <w:t xml:space="preserve"> w tym zakresie</w:t>
      </w:r>
      <w:r w:rsidRPr="008E7BFA">
        <w:rPr>
          <w:color w:val="auto"/>
          <w:sz w:val="24"/>
          <w:szCs w:val="24"/>
          <w:shd w:val="clear" w:color="auto" w:fill="FFFFFF"/>
        </w:rPr>
        <w:t xml:space="preserve"> inny</w:t>
      </w:r>
      <w:r w:rsidR="008E7BFA" w:rsidRPr="008E7BFA">
        <w:rPr>
          <w:color w:val="auto"/>
          <w:sz w:val="24"/>
          <w:szCs w:val="24"/>
          <w:shd w:val="clear" w:color="auto" w:fill="FFFFFF"/>
        </w:rPr>
        <w:t>m</w:t>
      </w:r>
      <w:r w:rsidRPr="008E7BFA">
        <w:rPr>
          <w:color w:val="auto"/>
          <w:sz w:val="24"/>
          <w:szCs w:val="24"/>
          <w:shd w:val="clear" w:color="auto" w:fill="FFFFFF"/>
        </w:rPr>
        <w:t xml:space="preserve"> </w:t>
      </w:r>
      <w:r w:rsidR="008E7BFA" w:rsidRPr="008E7BFA">
        <w:rPr>
          <w:color w:val="auto"/>
          <w:sz w:val="24"/>
          <w:szCs w:val="24"/>
          <w:shd w:val="clear" w:color="auto" w:fill="FFFFFF"/>
        </w:rPr>
        <w:t>jednostkom Miasta</w:t>
      </w:r>
      <w:r w:rsidRPr="008E7BFA">
        <w:rPr>
          <w:color w:val="auto"/>
          <w:sz w:val="24"/>
          <w:szCs w:val="24"/>
          <w:shd w:val="clear" w:color="auto" w:fill="FFFFFF"/>
        </w:rPr>
        <w:t>,</w:t>
      </w:r>
    </w:p>
    <w:p w14:paraId="4C061C89" w14:textId="4D7ED9B1"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 xml:space="preserve">realizacja i rozliczanie projektów współfinansowanych ze środków unijnych i innych środków zewnętrznych pod kątem ich realizacji </w:t>
      </w:r>
      <w:r w:rsidR="00594543">
        <w:rPr>
          <w:color w:val="auto"/>
          <w:sz w:val="24"/>
          <w:szCs w:val="24"/>
          <w:shd w:val="clear" w:color="auto" w:fill="FFFFFF"/>
        </w:rPr>
        <w:t xml:space="preserve">zgodnie </w:t>
      </w:r>
      <w:r w:rsidRPr="00E163B9">
        <w:rPr>
          <w:color w:val="auto"/>
          <w:sz w:val="24"/>
          <w:szCs w:val="24"/>
          <w:shd w:val="clear" w:color="auto" w:fill="FFFFFF"/>
        </w:rPr>
        <w:t>z wymogami instytucji zarządzających programami operacyjnymi,</w:t>
      </w:r>
    </w:p>
    <w:p w14:paraId="2181A331" w14:textId="48FA123D" w:rsidR="00921749" w:rsidRPr="00E163B9" w:rsidRDefault="00921749">
      <w:pPr>
        <w:pStyle w:val="Normal0"/>
        <w:numPr>
          <w:ilvl w:val="0"/>
          <w:numId w:val="110"/>
        </w:numPr>
        <w:jc w:val="both"/>
        <w:rPr>
          <w:color w:val="auto"/>
          <w:sz w:val="24"/>
          <w:szCs w:val="24"/>
          <w:shd w:val="clear" w:color="auto" w:fill="FFFFFF"/>
        </w:rPr>
      </w:pPr>
      <w:r w:rsidRPr="00E163B9">
        <w:rPr>
          <w:color w:val="auto"/>
          <w:sz w:val="24"/>
          <w:szCs w:val="24"/>
          <w:shd w:val="clear" w:color="auto" w:fill="FFFFFF"/>
        </w:rPr>
        <w:t>tworzenie banku danych i dokumentacji w zakresie praw, instytucji i organizacji europejskich o istotnym znaczeniu dla rozwoju Miasta oraz popularyzacja tej wiedzy wśród społeczności lokalnej;</w:t>
      </w:r>
    </w:p>
    <w:p w14:paraId="055E461A" w14:textId="4EC151A8" w:rsidR="00921749" w:rsidRPr="00E163B9" w:rsidRDefault="00921749">
      <w:pPr>
        <w:pStyle w:val="Normal0"/>
        <w:numPr>
          <w:ilvl w:val="2"/>
          <w:numId w:val="92"/>
        </w:numPr>
        <w:tabs>
          <w:tab w:val="left" w:pos="567"/>
          <w:tab w:val="left" w:pos="644"/>
        </w:tabs>
        <w:ind w:left="57" w:firstLine="227"/>
        <w:jc w:val="both"/>
        <w:rPr>
          <w:color w:val="auto"/>
          <w:sz w:val="24"/>
          <w:szCs w:val="24"/>
          <w:shd w:val="clear" w:color="auto" w:fill="FFFFFF"/>
        </w:rPr>
      </w:pPr>
      <w:r w:rsidRPr="00E163B9">
        <w:rPr>
          <w:color w:val="auto"/>
          <w:sz w:val="24"/>
          <w:szCs w:val="24"/>
          <w:shd w:val="clear" w:color="auto" w:fill="FFFFFF"/>
        </w:rPr>
        <w:t>w zakresie współpracy z organizacjami pozarządowymi, w szczególności:</w:t>
      </w:r>
    </w:p>
    <w:p w14:paraId="0CB408DF" w14:textId="165F0212"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współpraca z organizacjami pozarządowymi działającymi na terenie Miasta,</w:t>
      </w:r>
    </w:p>
    <w:p w14:paraId="71C51A0B" w14:textId="7A9CF5C5"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opracowywanie Programu Współpracy z organizacjami pozarządowymi  i podmiotami wymien</w:t>
      </w:r>
      <w:r w:rsidR="00594543">
        <w:rPr>
          <w:color w:val="auto"/>
          <w:sz w:val="24"/>
          <w:szCs w:val="24"/>
          <w:shd w:val="clear" w:color="auto" w:fill="FFFFFF"/>
        </w:rPr>
        <w:t>ionymi</w:t>
      </w:r>
      <w:r w:rsidRPr="00E163B9">
        <w:rPr>
          <w:color w:val="auto"/>
          <w:sz w:val="24"/>
          <w:szCs w:val="24"/>
          <w:shd w:val="clear" w:color="auto" w:fill="FFFFFF"/>
        </w:rPr>
        <w:t xml:space="preserve"> w ustawie o działalności pożytku publicznego i o wolontariacie oraz sprawozdania z jego wykonania,</w:t>
      </w:r>
    </w:p>
    <w:p w14:paraId="3184F954" w14:textId="6BD36B83"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udzielanie informacji na temat pozabudżetowych możliwości pozyskania funduszy na statutową działalność stowarzyszeń,</w:t>
      </w:r>
    </w:p>
    <w:p w14:paraId="555DE38E" w14:textId="28D06658"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zlecanie zadań publicznych, w tym przygotowanie i obsługa otwartych konkursów ofert oraz procedur pozakonkursowych, w szczególności przygotowywanie umów o dotację oraz weryfikacji rozliczeń w tym zakresie,</w:t>
      </w:r>
    </w:p>
    <w:p w14:paraId="0DEFA8D6" w14:textId="728D91DB"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monitorowanie i kontrola zlecanych zadań publicznych realizowanych przez organizacje pozarządowe w ramach udzielonych dotacji,</w:t>
      </w:r>
    </w:p>
    <w:p w14:paraId="3E2CE2F3" w14:textId="50024799" w:rsidR="00921749" w:rsidRPr="00E163B9" w:rsidRDefault="00921749">
      <w:pPr>
        <w:pStyle w:val="Normal0"/>
        <w:numPr>
          <w:ilvl w:val="2"/>
          <w:numId w:val="93"/>
        </w:numPr>
        <w:tabs>
          <w:tab w:val="left" w:pos="567"/>
          <w:tab w:val="left" w:pos="644"/>
        </w:tabs>
        <w:ind w:left="1134" w:hanging="425"/>
        <w:jc w:val="both"/>
        <w:rPr>
          <w:color w:val="auto"/>
          <w:sz w:val="24"/>
          <w:szCs w:val="24"/>
          <w:shd w:val="clear" w:color="auto" w:fill="FFFFFF"/>
        </w:rPr>
      </w:pPr>
      <w:r w:rsidRPr="00E163B9">
        <w:rPr>
          <w:color w:val="auto"/>
          <w:sz w:val="24"/>
          <w:szCs w:val="24"/>
          <w:shd w:val="clear" w:color="auto" w:fill="FFFFFF"/>
        </w:rPr>
        <w:t>współpraca z jednostkami organizacyjnymi i jednostkami administracji państwowej i samorządowej w zakresie realizacji swoich zadań;</w:t>
      </w:r>
    </w:p>
    <w:p w14:paraId="5B0B4982" w14:textId="744964A6" w:rsidR="00921749" w:rsidRPr="00E163B9" w:rsidRDefault="00921749">
      <w:pPr>
        <w:pStyle w:val="Normal0"/>
        <w:numPr>
          <w:ilvl w:val="2"/>
          <w:numId w:val="92"/>
        </w:numPr>
        <w:tabs>
          <w:tab w:val="left" w:pos="567"/>
          <w:tab w:val="left" w:pos="644"/>
        </w:tabs>
        <w:ind w:left="57" w:firstLine="227"/>
        <w:jc w:val="both"/>
        <w:rPr>
          <w:color w:val="auto"/>
          <w:sz w:val="24"/>
          <w:szCs w:val="24"/>
          <w:shd w:val="clear" w:color="auto" w:fill="FFFFFF"/>
        </w:rPr>
      </w:pPr>
      <w:r w:rsidRPr="00E163B9">
        <w:rPr>
          <w:color w:val="auto"/>
          <w:sz w:val="24"/>
          <w:szCs w:val="24"/>
          <w:shd w:val="clear" w:color="auto" w:fill="FFFFFF"/>
        </w:rPr>
        <w:t>w zakresie działań strategicznych i rozwojowych miasta, w szczególności:</w:t>
      </w:r>
    </w:p>
    <w:p w14:paraId="0051F043" w14:textId="77777777" w:rsidR="00863339" w:rsidRPr="00E163B9" w:rsidRDefault="00921749">
      <w:pPr>
        <w:pStyle w:val="Normal0"/>
        <w:numPr>
          <w:ilvl w:val="0"/>
          <w:numId w:val="111"/>
        </w:numPr>
        <w:tabs>
          <w:tab w:val="left" w:pos="567"/>
          <w:tab w:val="left" w:pos="644"/>
        </w:tabs>
        <w:jc w:val="both"/>
        <w:rPr>
          <w:color w:val="auto"/>
          <w:sz w:val="24"/>
          <w:szCs w:val="24"/>
          <w:shd w:val="clear" w:color="auto" w:fill="FFFFFF"/>
        </w:rPr>
      </w:pPr>
      <w:r w:rsidRPr="00E163B9">
        <w:rPr>
          <w:color w:val="auto"/>
          <w:sz w:val="24"/>
          <w:szCs w:val="24"/>
          <w:shd w:val="clear" w:color="auto" w:fill="FFFFFF"/>
        </w:rPr>
        <w:t>prowadzenie prac nad aktualizacją oraz uczestnictwo w konsultacjach społecznych dokumentów strategicznych i planistycznych Miasta,</w:t>
      </w:r>
    </w:p>
    <w:p w14:paraId="0EFBD880" w14:textId="56DD3BF4" w:rsidR="00921749" w:rsidRPr="00E163B9" w:rsidRDefault="00921749">
      <w:pPr>
        <w:pStyle w:val="Normal0"/>
        <w:numPr>
          <w:ilvl w:val="0"/>
          <w:numId w:val="111"/>
        </w:numPr>
        <w:tabs>
          <w:tab w:val="left" w:pos="567"/>
          <w:tab w:val="left" w:pos="644"/>
        </w:tabs>
        <w:jc w:val="both"/>
        <w:rPr>
          <w:color w:val="auto"/>
          <w:sz w:val="24"/>
          <w:szCs w:val="24"/>
          <w:shd w:val="clear" w:color="auto" w:fill="FFFFFF"/>
        </w:rPr>
      </w:pPr>
      <w:r w:rsidRPr="00E163B9">
        <w:rPr>
          <w:color w:val="auto"/>
          <w:sz w:val="24"/>
          <w:szCs w:val="24"/>
          <w:shd w:val="clear" w:color="auto" w:fill="FFFFFF"/>
        </w:rPr>
        <w:t> sporządzanie raportów o stanie Miasta;</w:t>
      </w:r>
    </w:p>
    <w:p w14:paraId="6EAD5A6C" w14:textId="764D17F2" w:rsidR="00921749" w:rsidRPr="00E163B9" w:rsidRDefault="00921749">
      <w:pPr>
        <w:pStyle w:val="Normal0"/>
        <w:numPr>
          <w:ilvl w:val="2"/>
          <w:numId w:val="92"/>
        </w:numPr>
        <w:tabs>
          <w:tab w:val="left" w:pos="567"/>
          <w:tab w:val="left" w:pos="644"/>
        </w:tabs>
        <w:ind w:left="57" w:firstLine="227"/>
        <w:jc w:val="both"/>
        <w:rPr>
          <w:color w:val="auto"/>
          <w:sz w:val="24"/>
          <w:szCs w:val="24"/>
          <w:shd w:val="clear" w:color="auto" w:fill="FFFFFF"/>
        </w:rPr>
      </w:pPr>
      <w:r w:rsidRPr="00E163B9">
        <w:rPr>
          <w:color w:val="auto"/>
          <w:sz w:val="24"/>
          <w:szCs w:val="24"/>
          <w:shd w:val="clear" w:color="auto" w:fill="FFFFFF"/>
        </w:rPr>
        <w:t>prowadzenie na terenie Miasta konsultacji społecznych dotyczących Budżetu Obywatelskiego;</w:t>
      </w:r>
    </w:p>
    <w:p w14:paraId="7955EC4A" w14:textId="77777777" w:rsidR="00863339" w:rsidRPr="00E163B9" w:rsidRDefault="00921749">
      <w:pPr>
        <w:pStyle w:val="Normal0"/>
        <w:numPr>
          <w:ilvl w:val="2"/>
          <w:numId w:val="92"/>
        </w:numPr>
        <w:tabs>
          <w:tab w:val="left" w:pos="567"/>
          <w:tab w:val="left" w:pos="644"/>
        </w:tabs>
        <w:ind w:left="57" w:firstLine="227"/>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w:t>
      </w:r>
      <w:r w:rsidR="00863339" w:rsidRPr="00E163B9">
        <w:rPr>
          <w:color w:val="auto"/>
          <w:sz w:val="24"/>
          <w:szCs w:val="24"/>
          <w:shd w:val="clear" w:color="auto" w:fill="FFFFFF"/>
        </w:rPr>
        <w:t xml:space="preserve"> </w:t>
      </w:r>
    </w:p>
    <w:p w14:paraId="0B72DCB8" w14:textId="7056BC3B" w:rsidR="00921749" w:rsidRPr="00E163B9" w:rsidRDefault="00863339" w:rsidP="00863339">
      <w:pPr>
        <w:pStyle w:val="Normal0"/>
        <w:tabs>
          <w:tab w:val="left" w:pos="567"/>
          <w:tab w:val="left" w:pos="644"/>
        </w:tabs>
        <w:ind w:left="284"/>
        <w:jc w:val="both"/>
        <w:rPr>
          <w:color w:val="auto"/>
          <w:sz w:val="24"/>
          <w:szCs w:val="24"/>
          <w:shd w:val="clear" w:color="auto" w:fill="FFFFFF"/>
        </w:rPr>
      </w:pPr>
      <w:r w:rsidRPr="00E163B9">
        <w:rPr>
          <w:color w:val="auto"/>
          <w:sz w:val="24"/>
          <w:szCs w:val="24"/>
          <w:shd w:val="clear" w:color="auto" w:fill="FFFFFF"/>
        </w:rPr>
        <w:tab/>
      </w:r>
      <w:r w:rsidR="00921749" w:rsidRPr="00E163B9">
        <w:rPr>
          <w:color w:val="auto"/>
          <w:sz w:val="24"/>
          <w:szCs w:val="24"/>
          <w:shd w:val="clear" w:color="auto" w:fill="FFFFFF"/>
        </w:rPr>
        <w:t>z poleceń, upoważnień lub poleceń Burmistrza.</w:t>
      </w:r>
    </w:p>
    <w:p w14:paraId="5B887ABD" w14:textId="77777777" w:rsidR="00921749" w:rsidRPr="00E163B9" w:rsidRDefault="00921749" w:rsidP="0038497E">
      <w:pPr>
        <w:pStyle w:val="Normal0"/>
        <w:jc w:val="center"/>
        <w:rPr>
          <w:color w:val="auto"/>
          <w:sz w:val="24"/>
          <w:szCs w:val="24"/>
          <w:shd w:val="clear" w:color="auto" w:fill="FFFFFF"/>
        </w:rPr>
      </w:pPr>
    </w:p>
    <w:p w14:paraId="3B3E6D07" w14:textId="2C2C4CA5" w:rsidR="00921749" w:rsidRPr="00E163B9" w:rsidRDefault="00921749"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7</w:t>
      </w:r>
    </w:p>
    <w:p w14:paraId="0F233730" w14:textId="12B0B4BC" w:rsidR="0038497E" w:rsidRPr="00E163B9" w:rsidRDefault="0038497E" w:rsidP="0038497E">
      <w:pPr>
        <w:pStyle w:val="Normal0"/>
        <w:jc w:val="both"/>
        <w:rPr>
          <w:color w:val="auto"/>
          <w:sz w:val="24"/>
          <w:szCs w:val="24"/>
          <w:shd w:val="clear" w:color="auto" w:fill="FFFFFF"/>
          <w:lang w:eastAsia="zh-CN"/>
        </w:rPr>
      </w:pPr>
      <w:r w:rsidRPr="00E163B9">
        <w:rPr>
          <w:b/>
          <w:color w:val="auto"/>
          <w:sz w:val="24"/>
          <w:szCs w:val="24"/>
          <w:shd w:val="clear" w:color="auto" w:fill="FFFFFF"/>
          <w:lang w:eastAsia="zh-CN"/>
        </w:rPr>
        <w:t>Do zadań Referatu Gospodarki Odpadami Komunalnymi (GO)</w:t>
      </w:r>
      <w:r w:rsidRPr="00E163B9">
        <w:rPr>
          <w:color w:val="auto"/>
          <w:sz w:val="24"/>
          <w:szCs w:val="24"/>
          <w:shd w:val="clear" w:color="auto" w:fill="FFFFFF"/>
          <w:lang w:eastAsia="zh-CN"/>
        </w:rPr>
        <w:t xml:space="preserve"> </w:t>
      </w:r>
      <w:r w:rsidRPr="00E163B9">
        <w:rPr>
          <w:b/>
          <w:color w:val="auto"/>
          <w:sz w:val="24"/>
          <w:szCs w:val="24"/>
          <w:shd w:val="clear" w:color="auto" w:fill="FFFFFF"/>
          <w:lang w:eastAsia="zh-CN"/>
        </w:rPr>
        <w:t>należy w szczególności:</w:t>
      </w:r>
    </w:p>
    <w:p w14:paraId="5508EBD3" w14:textId="2817F2EE"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organizowanie, prowadzenie i nadzór nad systemem gospodarowania odpadami komunalnymi od właścicieli nieruchomości;</w:t>
      </w:r>
    </w:p>
    <w:p w14:paraId="524BF11E" w14:textId="679A8D20"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 xml:space="preserve">prowadzenie czynności związanych z wyborem podmiotów odbierających odpady komunalne </w:t>
      </w:r>
      <w:r w:rsidRPr="008E7BFA">
        <w:rPr>
          <w:color w:val="auto"/>
          <w:sz w:val="24"/>
          <w:szCs w:val="24"/>
          <w:shd w:val="clear" w:color="auto" w:fill="FFFFFF"/>
        </w:rPr>
        <w:t>i zagospodarowanie</w:t>
      </w:r>
      <w:r w:rsidRPr="00E163B9">
        <w:rPr>
          <w:color w:val="auto"/>
          <w:sz w:val="24"/>
          <w:szCs w:val="24"/>
          <w:shd w:val="clear" w:color="auto" w:fill="FFFFFF"/>
        </w:rPr>
        <w:t xml:space="preserve"> odpadów od właścicieli nieruchomości;</w:t>
      </w:r>
    </w:p>
    <w:p w14:paraId="466DE237" w14:textId="59207E42"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przygotowywanie projektów uchwał i wzorów dokumentów obowiązujących w zakresie gospodarowania odpadami komunalnymi;</w:t>
      </w:r>
    </w:p>
    <w:p w14:paraId="008C3B6A" w14:textId="0652FAA1"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lastRenderedPageBreak/>
        <w:t>nadzorowanie zadań powierzonych podmiotom odbierającym odpady komunalne od właścicieli nieruchomości;</w:t>
      </w:r>
    </w:p>
    <w:p w14:paraId="1ED00669" w14:textId="25CFE9F9"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organizowanie i nadzór nad prowadzeniem selektywnej zbiórki odpadów komunalnych;</w:t>
      </w:r>
    </w:p>
    <w:p w14:paraId="2D92A6C4" w14:textId="4BBE3E44"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prowadzenie działań informacyjnych i edukacyjnych w zakresie prawidłowego gospodarowania odpadami komunalnymi, w tym w zakresie selektywnego zbierania odpadów komunalnych;</w:t>
      </w:r>
    </w:p>
    <w:p w14:paraId="6E146A28" w14:textId="6DC1C9A1"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udostępnianie na stronie internetowej Urzędu oraz w sposób zwyczajowo przyjęty informacji o:</w:t>
      </w:r>
    </w:p>
    <w:p w14:paraId="20396486" w14:textId="10C7D53D" w:rsidR="0038497E" w:rsidRPr="00E163B9" w:rsidRDefault="0038497E" w:rsidP="00E41342">
      <w:pPr>
        <w:pStyle w:val="Normal0"/>
        <w:numPr>
          <w:ilvl w:val="0"/>
          <w:numId w:val="141"/>
        </w:numPr>
        <w:ind w:left="993" w:hanging="284"/>
        <w:jc w:val="both"/>
        <w:rPr>
          <w:color w:val="auto"/>
          <w:sz w:val="24"/>
          <w:szCs w:val="24"/>
          <w:shd w:val="clear" w:color="auto" w:fill="FFFFFF"/>
        </w:rPr>
      </w:pPr>
      <w:r w:rsidRPr="00E163B9">
        <w:rPr>
          <w:color w:val="auto"/>
          <w:sz w:val="24"/>
          <w:szCs w:val="24"/>
          <w:shd w:val="clear" w:color="auto" w:fill="FFFFFF"/>
        </w:rPr>
        <w:t>podmiotach odbierających odpady komunalne od właścicieli nieruchomości, zawierając</w:t>
      </w:r>
      <w:r w:rsidR="00594543">
        <w:rPr>
          <w:color w:val="auto"/>
          <w:sz w:val="24"/>
          <w:szCs w:val="24"/>
          <w:shd w:val="clear" w:color="auto" w:fill="FFFFFF"/>
        </w:rPr>
        <w:t>ych</w:t>
      </w:r>
      <w:r w:rsidRPr="00E163B9">
        <w:rPr>
          <w:color w:val="auto"/>
          <w:sz w:val="24"/>
          <w:szCs w:val="24"/>
          <w:shd w:val="clear" w:color="auto" w:fill="FFFFFF"/>
        </w:rPr>
        <w:t xml:space="preserve"> nazwę firmy, oznaczenie siedziby i adres albo imię, nazwisko i adres podmiotu odbierającego odpady komunalne od właścicieli nieruchomości,</w:t>
      </w:r>
    </w:p>
    <w:p w14:paraId="54D23EC5" w14:textId="5043E6F2" w:rsidR="0038497E" w:rsidRPr="00E163B9" w:rsidRDefault="0038497E" w:rsidP="00E41342">
      <w:pPr>
        <w:pStyle w:val="Normal0"/>
        <w:numPr>
          <w:ilvl w:val="0"/>
          <w:numId w:val="141"/>
        </w:numPr>
        <w:ind w:left="993" w:hanging="284"/>
        <w:jc w:val="both"/>
        <w:rPr>
          <w:color w:val="auto"/>
          <w:sz w:val="24"/>
          <w:szCs w:val="24"/>
          <w:shd w:val="clear" w:color="auto" w:fill="FFFFFF"/>
        </w:rPr>
      </w:pPr>
      <w:r w:rsidRPr="00E163B9">
        <w:rPr>
          <w:color w:val="auto"/>
          <w:sz w:val="24"/>
          <w:szCs w:val="24"/>
          <w:shd w:val="clear" w:color="auto" w:fill="FFFFFF"/>
        </w:rPr>
        <w:t>miejscach zagospodarowania przez podmioty odbierające odpady komunalne od właścicieli nieruchomości zmieszanych odpadów komunalnych, odpadów zielonych oraz pozostałości z sortowania odpadów komunalnych przeznaczonych do składowania,</w:t>
      </w:r>
    </w:p>
    <w:p w14:paraId="20BF0075" w14:textId="57FFAC0D" w:rsidR="0038497E" w:rsidRPr="00E163B9" w:rsidRDefault="0038497E" w:rsidP="00E41342">
      <w:pPr>
        <w:pStyle w:val="Normal0"/>
        <w:numPr>
          <w:ilvl w:val="0"/>
          <w:numId w:val="141"/>
        </w:numPr>
        <w:ind w:left="993" w:hanging="284"/>
        <w:jc w:val="both"/>
        <w:rPr>
          <w:color w:val="auto"/>
          <w:sz w:val="24"/>
          <w:szCs w:val="24"/>
          <w:shd w:val="clear" w:color="auto" w:fill="FFFFFF"/>
        </w:rPr>
      </w:pPr>
      <w:r w:rsidRPr="00E163B9">
        <w:rPr>
          <w:color w:val="auto"/>
          <w:sz w:val="24"/>
          <w:szCs w:val="24"/>
          <w:shd w:val="clear" w:color="auto" w:fill="FFFFFF"/>
        </w:rPr>
        <w:t>punktach selektywnego zbierania odpadów komunalnych,</w:t>
      </w:r>
    </w:p>
    <w:p w14:paraId="5A8149C4" w14:textId="5D4C3B1B" w:rsidR="0038497E" w:rsidRPr="00E163B9" w:rsidRDefault="0038497E" w:rsidP="00E41342">
      <w:pPr>
        <w:pStyle w:val="Normal0"/>
        <w:numPr>
          <w:ilvl w:val="0"/>
          <w:numId w:val="141"/>
        </w:numPr>
        <w:ind w:left="993" w:hanging="284"/>
        <w:jc w:val="both"/>
        <w:rPr>
          <w:color w:val="auto"/>
          <w:sz w:val="24"/>
          <w:szCs w:val="24"/>
          <w:shd w:val="clear" w:color="auto" w:fill="FFFFFF"/>
        </w:rPr>
      </w:pPr>
      <w:r w:rsidRPr="00E163B9">
        <w:rPr>
          <w:color w:val="auto"/>
          <w:sz w:val="24"/>
          <w:szCs w:val="24"/>
          <w:shd w:val="clear" w:color="auto" w:fill="FFFFFF"/>
        </w:rPr>
        <w:t>zbiórkach zużytego sprzętu elektrycznego i elektronicznego pochodzącego z gospodarstw domowych,</w:t>
      </w:r>
    </w:p>
    <w:p w14:paraId="2CF7C610" w14:textId="52788BF9" w:rsidR="0038497E" w:rsidRPr="00E163B9" w:rsidRDefault="0038497E" w:rsidP="00E41342">
      <w:pPr>
        <w:pStyle w:val="Normal0"/>
        <w:numPr>
          <w:ilvl w:val="0"/>
          <w:numId w:val="141"/>
        </w:numPr>
        <w:ind w:left="993" w:hanging="284"/>
        <w:jc w:val="both"/>
        <w:rPr>
          <w:color w:val="auto"/>
          <w:sz w:val="24"/>
          <w:szCs w:val="24"/>
          <w:shd w:val="clear" w:color="auto" w:fill="FFFFFF"/>
        </w:rPr>
      </w:pPr>
      <w:r w:rsidRPr="00E163B9">
        <w:rPr>
          <w:color w:val="auto"/>
          <w:sz w:val="24"/>
          <w:szCs w:val="24"/>
          <w:shd w:val="clear" w:color="auto" w:fill="FFFFFF"/>
        </w:rPr>
        <w:t>adresach punktów zbierania zużytego sprzętu elektrycznego;</w:t>
      </w:r>
    </w:p>
    <w:p w14:paraId="38760FD5" w14:textId="7EF3E3F2"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przeprowadzanie corocznej analizy stanu gospodarki odpadami komunalnymi</w:t>
      </w:r>
      <w:r w:rsidR="00594543">
        <w:rPr>
          <w:color w:val="auto"/>
          <w:sz w:val="24"/>
          <w:szCs w:val="24"/>
          <w:shd w:val="clear" w:color="auto" w:fill="FFFFFF"/>
        </w:rPr>
        <w:t>,</w:t>
      </w:r>
      <w:r w:rsidRPr="00E163B9">
        <w:rPr>
          <w:color w:val="auto"/>
          <w:sz w:val="24"/>
          <w:szCs w:val="24"/>
          <w:shd w:val="clear" w:color="auto" w:fill="FFFFFF"/>
        </w:rPr>
        <w:t xml:space="preserve"> w celu weryfikacji możliwości technicznych i organizacyjnych Miasta w zakresie gospodarowania odpadami komunalnymi;</w:t>
      </w:r>
    </w:p>
    <w:p w14:paraId="46524460" w14:textId="77777777" w:rsidR="00863339"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współpraca z innymi komórkami organizacyjnymi Urzędu w przygotowywaniu i uaktualnianiu przepisów dotyczących Regulaminu utrzymania porządku i czystości Miasta;</w:t>
      </w:r>
    </w:p>
    <w:p w14:paraId="4B730F83" w14:textId="74190579"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prowadzenie ewidencji umów zawartych na odbieranie odpadów komunalnych od właścicieli nieruchomości</w:t>
      </w:r>
      <w:r w:rsidR="00594543">
        <w:rPr>
          <w:color w:val="auto"/>
          <w:sz w:val="24"/>
          <w:szCs w:val="24"/>
          <w:shd w:val="clear" w:color="auto" w:fill="FFFFFF"/>
        </w:rPr>
        <w:t>,</w:t>
      </w:r>
      <w:r w:rsidRPr="00E163B9">
        <w:rPr>
          <w:color w:val="auto"/>
          <w:sz w:val="24"/>
          <w:szCs w:val="24"/>
          <w:shd w:val="clear" w:color="auto" w:fill="FFFFFF"/>
        </w:rPr>
        <w:t xml:space="preserve"> w celu kontroli wykonywania przez właścicieli nieruchomości i przedsiębiorców obowiązków wynikających z ustawy;</w:t>
      </w:r>
    </w:p>
    <w:p w14:paraId="1826E72A" w14:textId="66F7F77D"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kontrola realizacji przez właścicieli nieruchomości obowiązków wynikających z przepisów ustawy o utrzymaniu czystości i porządku w gminach, ustawy o odpadach i Regulaminu utrzymania czystości i porządku obowiązującego na terenie Miasta;</w:t>
      </w:r>
    </w:p>
    <w:p w14:paraId="277EF02E" w14:textId="6672CE82"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przyjmowanie deklaracji, ich analiza i kontrola, a także kontrola powszechności wnoszenia opłat;</w:t>
      </w:r>
    </w:p>
    <w:p w14:paraId="4BD0D7D9" w14:textId="431FDA0C" w:rsidR="0038497E" w:rsidRPr="00E163B9" w:rsidRDefault="0038497E" w:rsidP="00E41342">
      <w:pPr>
        <w:pStyle w:val="Normal0"/>
        <w:numPr>
          <w:ilvl w:val="0"/>
          <w:numId w:val="140"/>
        </w:numPr>
        <w:jc w:val="both"/>
        <w:rPr>
          <w:color w:val="auto"/>
          <w:sz w:val="24"/>
          <w:szCs w:val="24"/>
          <w:shd w:val="clear" w:color="auto" w:fill="FFFFFF"/>
        </w:rPr>
      </w:pPr>
      <w:r w:rsidRPr="00E163B9">
        <w:rPr>
          <w:color w:val="auto"/>
          <w:sz w:val="24"/>
          <w:szCs w:val="24"/>
          <w:shd w:val="clear" w:color="auto" w:fill="FFFFFF"/>
        </w:rPr>
        <w:t>wydawanie decyzji w przypadku niezłożenia deklaracji albo uzasadnionych zastrzeże</w:t>
      </w:r>
      <w:r w:rsidR="00594543">
        <w:rPr>
          <w:color w:val="auto"/>
          <w:sz w:val="24"/>
          <w:szCs w:val="24"/>
          <w:shd w:val="clear" w:color="auto" w:fill="FFFFFF"/>
        </w:rPr>
        <w:t xml:space="preserve">ń </w:t>
      </w:r>
      <w:r w:rsidRPr="00E163B9">
        <w:rPr>
          <w:color w:val="auto"/>
          <w:sz w:val="24"/>
          <w:szCs w:val="24"/>
          <w:shd w:val="clear" w:color="auto" w:fill="FFFFFF"/>
        </w:rPr>
        <w:t>do danych zawartych w deklaracji o wysokości opłaty za gospodarowanie odpadami komunalnymi;</w:t>
      </w:r>
    </w:p>
    <w:p w14:paraId="25F57015" w14:textId="73B96744"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ewidencja wpłat, systematyczna analiza stanu kont podatników i kontrola terminowości zapłaty należności, wynikających z ustawy o utrzymaniu czystości i porządku w gminach;</w:t>
      </w:r>
    </w:p>
    <w:p w14:paraId="53D99DB6" w14:textId="4A0FA0CC"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 xml:space="preserve">sporządzanie, uzgadnianie i przekazywanie do </w:t>
      </w:r>
      <w:r w:rsidR="00863339" w:rsidRPr="00E163B9">
        <w:rPr>
          <w:color w:val="auto"/>
          <w:sz w:val="24"/>
          <w:szCs w:val="24"/>
          <w:shd w:val="clear" w:color="auto" w:fill="FFFFFF"/>
        </w:rPr>
        <w:t>służb finansowych Urzędu</w:t>
      </w:r>
      <w:r w:rsidRPr="00E163B9">
        <w:rPr>
          <w:color w:val="auto"/>
          <w:sz w:val="24"/>
          <w:szCs w:val="24"/>
          <w:shd w:val="clear" w:color="auto" w:fill="FFFFFF"/>
        </w:rPr>
        <w:t xml:space="preserve"> okresowych sprawozdań finansowych;</w:t>
      </w:r>
    </w:p>
    <w:p w14:paraId="5E841EEA" w14:textId="4B0750D0"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windykacja należności, w tym wysyłanie upomnień, wystawianie tytułów wykonawczych, a także zabezpieczanie tych należności oraz dokumentowanie czynności z tym związanych;</w:t>
      </w:r>
    </w:p>
    <w:p w14:paraId="0DA2E202" w14:textId="5090DEF1"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prowadzenie postępowań w sprawach o umorzenie lub rozłożenie na raty należności z tytułu opłat za zagospodarowanie odpadów komunalnych;</w:t>
      </w:r>
    </w:p>
    <w:p w14:paraId="3CC528E4" w14:textId="63D96B62"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współpraca z komórkami organizacyjnym Urzędu w zakresie powszechności wymiaru opłaty za gospodarowanie odpadami i jej ewidencji rachunkowej;</w:t>
      </w:r>
    </w:p>
    <w:p w14:paraId="72BE7536" w14:textId="7AE7E218" w:rsidR="0038497E" w:rsidRPr="00E163B9" w:rsidRDefault="00274DB6"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u</w:t>
      </w:r>
      <w:r w:rsidR="0038497E" w:rsidRPr="00E163B9">
        <w:rPr>
          <w:color w:val="auto"/>
          <w:sz w:val="24"/>
          <w:szCs w:val="24"/>
          <w:shd w:val="clear" w:color="auto" w:fill="FFFFFF"/>
        </w:rPr>
        <w:t>trzymanie letnie i zimowe dróg, w tym ich oczyszczanie i usuwanie padłych zwierząt</w:t>
      </w:r>
      <w:r w:rsidR="00EC0B36" w:rsidRPr="00E163B9">
        <w:rPr>
          <w:color w:val="auto"/>
          <w:sz w:val="24"/>
          <w:szCs w:val="24"/>
          <w:shd w:val="clear" w:color="auto" w:fill="FFFFFF"/>
        </w:rPr>
        <w:t>;</w:t>
      </w:r>
    </w:p>
    <w:p w14:paraId="0FA39646" w14:textId="426673E9" w:rsidR="0038497E" w:rsidRPr="00E163B9" w:rsidRDefault="00723148"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prowadzenie spraw z wiązanych z utrzymaniem trawników w pasie drogowym;</w:t>
      </w:r>
    </w:p>
    <w:p w14:paraId="5E716358" w14:textId="25AB2A7D"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prowadzenie spraw związanych  usuwaniem nieczystości ciekłych z terenu nieruchomości, w tym wydawanie zezwoleń i prowadzenie wykazu posesji niepodłączonych do miejskiej sieci kanalizacji sanitarnej, ich monitowanie oraz wydawanie decyzji nakazującej podłączenie;</w:t>
      </w:r>
    </w:p>
    <w:p w14:paraId="3EFD0AB3" w14:textId="1F0D4B91"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8E7BFA">
        <w:rPr>
          <w:color w:val="auto"/>
          <w:sz w:val="24"/>
          <w:szCs w:val="24"/>
          <w:shd w:val="clear" w:color="auto" w:fill="FFFFFF"/>
        </w:rPr>
        <w:lastRenderedPageBreak/>
        <w:t>usuwani</w:t>
      </w:r>
      <w:r w:rsidR="002B3321" w:rsidRPr="008E7BFA">
        <w:rPr>
          <w:color w:val="auto"/>
          <w:sz w:val="24"/>
          <w:szCs w:val="24"/>
          <w:shd w:val="clear" w:color="auto" w:fill="FFFFFF"/>
        </w:rPr>
        <w:t>e</w:t>
      </w:r>
      <w:r w:rsidRPr="008E7BFA">
        <w:rPr>
          <w:color w:val="auto"/>
          <w:sz w:val="24"/>
          <w:szCs w:val="24"/>
          <w:shd w:val="clear" w:color="auto" w:fill="FFFFFF"/>
        </w:rPr>
        <w:t xml:space="preserve"> i ewidencjonowani</w:t>
      </w:r>
      <w:r w:rsidR="002B3321" w:rsidRPr="008E7BFA">
        <w:rPr>
          <w:color w:val="auto"/>
          <w:sz w:val="24"/>
          <w:szCs w:val="24"/>
          <w:shd w:val="clear" w:color="auto" w:fill="FFFFFF"/>
        </w:rPr>
        <w:t>e</w:t>
      </w:r>
      <w:r w:rsidRPr="008E7BFA">
        <w:rPr>
          <w:color w:val="auto"/>
          <w:sz w:val="24"/>
          <w:szCs w:val="24"/>
          <w:shd w:val="clear" w:color="auto" w:fill="FFFFFF"/>
        </w:rPr>
        <w:t xml:space="preserve"> substancji stwarzających</w:t>
      </w:r>
      <w:r w:rsidRPr="00E163B9">
        <w:rPr>
          <w:color w:val="auto"/>
          <w:sz w:val="24"/>
          <w:szCs w:val="24"/>
          <w:shd w:val="clear" w:color="auto" w:fill="FFFFFF"/>
        </w:rPr>
        <w:t xml:space="preserve"> szczególne zagrożenie dla środowiska, w tym wyrobów zawierających azbest - realizacja programu usuwania azbestu;</w:t>
      </w:r>
    </w:p>
    <w:p w14:paraId="0C9045CE" w14:textId="1873A583"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składanie wniosków o zmianę obowiązującego Regulaminu utrzymania czystości i porządku oraz realizacja i kontrola zadań objętych zakresem działania Referatu;</w:t>
      </w:r>
    </w:p>
    <w:p w14:paraId="15D29BF9" w14:textId="5C18CA00"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współpraca z Referatem Komunalno-Gospodarczego w zakresie zarządzania flagowaniem ulic i innych wyznaczonych miejsc oraz w zakresie utrzymania porządku i czystości na posesji Urzędu;</w:t>
      </w:r>
    </w:p>
    <w:p w14:paraId="4BB65268" w14:textId="6D7C2DEB" w:rsidR="0038497E" w:rsidRPr="00E163B9" w:rsidRDefault="0038497E" w:rsidP="00E41342">
      <w:pPr>
        <w:pStyle w:val="Normal0"/>
        <w:numPr>
          <w:ilvl w:val="0"/>
          <w:numId w:val="140"/>
        </w:numPr>
        <w:tabs>
          <w:tab w:val="left" w:pos="644"/>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C4653E" w:rsidRPr="00E163B9">
        <w:rPr>
          <w:color w:val="auto"/>
          <w:sz w:val="24"/>
          <w:szCs w:val="24"/>
          <w:shd w:val="clear" w:color="auto" w:fill="FFFFFF"/>
        </w:rPr>
        <w:t xml:space="preserve">, </w:t>
      </w:r>
      <w:r w:rsidRPr="00E163B9">
        <w:rPr>
          <w:color w:val="auto"/>
          <w:sz w:val="24"/>
          <w:szCs w:val="24"/>
          <w:shd w:val="clear" w:color="auto" w:fill="FFFFFF"/>
        </w:rPr>
        <w:t>upoważnień</w:t>
      </w:r>
      <w:r w:rsidR="00C4653E" w:rsidRPr="00E163B9">
        <w:rPr>
          <w:color w:val="auto"/>
          <w:sz w:val="24"/>
          <w:szCs w:val="24"/>
          <w:shd w:val="clear" w:color="auto" w:fill="FFFFFF"/>
        </w:rPr>
        <w:t xml:space="preserve"> lub pełnomocnictw</w:t>
      </w:r>
      <w:r w:rsidRPr="00E163B9">
        <w:rPr>
          <w:color w:val="auto"/>
          <w:sz w:val="24"/>
          <w:szCs w:val="24"/>
          <w:shd w:val="clear" w:color="auto" w:fill="FFFFFF"/>
        </w:rPr>
        <w:t xml:space="preserve"> Burmistrza.</w:t>
      </w:r>
    </w:p>
    <w:p w14:paraId="5B28644A" w14:textId="77777777" w:rsidR="00274DB6" w:rsidRPr="00E163B9" w:rsidRDefault="00274DB6" w:rsidP="0038497E">
      <w:pPr>
        <w:pStyle w:val="Normal0"/>
        <w:jc w:val="center"/>
        <w:rPr>
          <w:color w:val="auto"/>
          <w:sz w:val="24"/>
          <w:szCs w:val="24"/>
          <w:shd w:val="clear" w:color="auto" w:fill="FFFFFF"/>
        </w:rPr>
      </w:pPr>
    </w:p>
    <w:p w14:paraId="6A9A384A" w14:textId="75B8F693" w:rsidR="0038497E" w:rsidRPr="00E163B9" w:rsidRDefault="0038497E" w:rsidP="0038497E">
      <w:pPr>
        <w:pStyle w:val="Normal0"/>
        <w:jc w:val="center"/>
        <w:rPr>
          <w:color w:val="auto"/>
          <w:sz w:val="24"/>
          <w:szCs w:val="24"/>
          <w:shd w:val="clear" w:color="auto" w:fill="FFFFFF"/>
        </w:rPr>
      </w:pPr>
      <w:bookmarkStart w:id="13" w:name="_Hlk189488600"/>
      <w:r w:rsidRPr="00E163B9">
        <w:rPr>
          <w:color w:val="auto"/>
          <w:sz w:val="24"/>
          <w:szCs w:val="24"/>
          <w:shd w:val="clear" w:color="auto" w:fill="FFFFFF"/>
        </w:rPr>
        <w:t xml:space="preserve">§ </w:t>
      </w:r>
      <w:r w:rsidR="00277638" w:rsidRPr="00E163B9">
        <w:rPr>
          <w:color w:val="auto"/>
          <w:sz w:val="24"/>
          <w:szCs w:val="24"/>
          <w:shd w:val="clear" w:color="auto" w:fill="FFFFFF"/>
        </w:rPr>
        <w:t>3</w:t>
      </w:r>
      <w:r w:rsidR="00606D83" w:rsidRPr="00E163B9">
        <w:rPr>
          <w:color w:val="auto"/>
          <w:sz w:val="24"/>
          <w:szCs w:val="24"/>
          <w:shd w:val="clear" w:color="auto" w:fill="FFFFFF"/>
        </w:rPr>
        <w:t>8</w:t>
      </w:r>
    </w:p>
    <w:p w14:paraId="5B0EFA92" w14:textId="2C16B4A5" w:rsidR="000E706E" w:rsidRPr="00E163B9" w:rsidRDefault="000E706E" w:rsidP="000E706E">
      <w:pPr>
        <w:pStyle w:val="Normal0"/>
        <w:jc w:val="both"/>
        <w:rPr>
          <w:b/>
          <w:color w:val="auto"/>
          <w:sz w:val="24"/>
          <w:szCs w:val="24"/>
          <w:shd w:val="clear" w:color="auto" w:fill="FFFFFF"/>
        </w:rPr>
      </w:pPr>
      <w:r w:rsidRPr="00E163B9">
        <w:rPr>
          <w:b/>
          <w:color w:val="auto"/>
          <w:sz w:val="24"/>
          <w:szCs w:val="24"/>
          <w:shd w:val="clear" w:color="auto" w:fill="FFFFFF"/>
        </w:rPr>
        <w:t xml:space="preserve">Do zadań Referatu Spraw Obywatelskich  (SO) należy </w:t>
      </w:r>
      <w:r w:rsidRPr="00E163B9">
        <w:rPr>
          <w:b/>
          <w:color w:val="000000" w:themeColor="text1"/>
          <w:sz w:val="24"/>
          <w:szCs w:val="24"/>
          <w:shd w:val="clear" w:color="auto" w:fill="FFFFFF"/>
          <w:lang w:eastAsia="zh-CN"/>
        </w:rPr>
        <w:t xml:space="preserve">w szczególności:  </w:t>
      </w:r>
      <w:r w:rsidRPr="00E163B9">
        <w:rPr>
          <w:b/>
          <w:color w:val="auto"/>
          <w:sz w:val="24"/>
          <w:szCs w:val="24"/>
          <w:shd w:val="clear" w:color="auto" w:fill="FFFFFF"/>
        </w:rPr>
        <w:t xml:space="preserve"> </w:t>
      </w:r>
    </w:p>
    <w:p w14:paraId="68AF8ED3" w14:textId="77777777" w:rsidR="000E706E" w:rsidRPr="00E163B9" w:rsidRDefault="000E706E">
      <w:pPr>
        <w:pStyle w:val="Normal0"/>
        <w:numPr>
          <w:ilvl w:val="0"/>
          <w:numId w:val="43"/>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prowadzenie spraw związanych z ewidencją ludności i dowodami osobistymi,</w:t>
      </w:r>
      <w:r w:rsidRPr="00E163B9">
        <w:rPr>
          <w:b/>
          <w:color w:val="auto"/>
          <w:sz w:val="24"/>
          <w:szCs w:val="24"/>
          <w:shd w:val="clear" w:color="auto" w:fill="FFFFFF"/>
        </w:rPr>
        <w:t xml:space="preserve"> </w:t>
      </w:r>
      <w:r w:rsidRPr="00E163B9">
        <w:rPr>
          <w:color w:val="auto"/>
          <w:sz w:val="24"/>
          <w:szCs w:val="24"/>
          <w:shd w:val="clear" w:color="auto" w:fill="FFFFFF"/>
        </w:rPr>
        <w:t xml:space="preserve">w szczególności: </w:t>
      </w:r>
    </w:p>
    <w:p w14:paraId="3207220C" w14:textId="11C91DC0"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przyjmowanie wniosków i   wydawanie  dowodów osobistych</w:t>
      </w:r>
      <w:r w:rsidR="00BD53FC">
        <w:rPr>
          <w:color w:val="auto"/>
          <w:sz w:val="24"/>
          <w:szCs w:val="24"/>
          <w:shd w:val="clear" w:color="auto" w:fill="FFFFFF"/>
        </w:rPr>
        <w:t>,</w:t>
      </w:r>
    </w:p>
    <w:p w14:paraId="56B207B1" w14:textId="34A9C58A"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unieważnianie dowodów osobistych w systemach informatycznych z powodu: utraty, zniszczenia, zmiany danych, upływu terminu ważności, przekazania przez osobę trzecią znalezionego dowodu osobistego, utraty obywatelstwa polskiego przez posiadacza dowodu osobistego, zgonu posiadacza dowodu osobistego</w:t>
      </w:r>
      <w:r w:rsidR="00BD53FC">
        <w:rPr>
          <w:color w:val="auto"/>
          <w:sz w:val="24"/>
          <w:szCs w:val="24"/>
          <w:shd w:val="clear" w:color="auto" w:fill="FFFFFF"/>
        </w:rPr>
        <w:t>,</w:t>
      </w:r>
    </w:p>
    <w:p w14:paraId="06DDE945"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udzielanie informacji i wydawanie zaświadczeń z ewidencji wydanych i unieważnionych dowodów osobistych,</w:t>
      </w:r>
    </w:p>
    <w:p w14:paraId="0A4AB8FD"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prowadzenie  archiwum dokumentacji  dowodów osobistych,</w:t>
      </w:r>
    </w:p>
    <w:p w14:paraId="6FA768DF"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współdziałanie z urzędami gmin, policją, sądami, prokuraturą oraz innymi instytucjami w sprawach dowodów osobistych,</w:t>
      </w:r>
    </w:p>
    <w:p w14:paraId="046F1E3D"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 xml:space="preserve">przyjmowanie zgłoszeń o zameldowaniu i wymeldowaniu obywateli polskich i cudzoziemców i ich rejestracja w Rejestrze PESEL; </w:t>
      </w:r>
    </w:p>
    <w:p w14:paraId="35E7BAF0"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prowadzenie postępowań administracyjnych w sprawach dotyczących wykonywania obowiązku rejestracji meldunku oraz wydawanie decyzji administracyjnych  w sprawach zameldowania i wymeldowania,</w:t>
      </w:r>
    </w:p>
    <w:p w14:paraId="15FB6C8C"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udostępnianie danych ze zbiorów meldunkowych na zasadach określonych przepisami prawa,</w:t>
      </w:r>
    </w:p>
    <w:p w14:paraId="697FE4CA" w14:textId="77777777"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przygotowywanie wykazu osób podlegających kwalifikacji wojskowej, dzieci podlegających obowiązkowi szkolnemu, a także innych zestawień statystycznych,</w:t>
      </w:r>
    </w:p>
    <w:p w14:paraId="6A79007B" w14:textId="171C08B0"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prowadzenie rejestru wyborców, sporządzanie spisu wyborców dla potrzeb wyborów i referendów, wydawanie decyzji w tych sprawach oraz sporządzanie pełnomocnictw wyborczych i obsługa głosowania korespondencyjnego</w:t>
      </w:r>
      <w:r w:rsidR="00BD53FC">
        <w:rPr>
          <w:color w:val="auto"/>
          <w:sz w:val="24"/>
          <w:szCs w:val="24"/>
          <w:shd w:val="clear" w:color="auto" w:fill="FFFFFF"/>
        </w:rPr>
        <w:t>,</w:t>
      </w:r>
    </w:p>
    <w:p w14:paraId="3F146C7D" w14:textId="17DC3736" w:rsidR="000E706E" w:rsidRPr="00E163B9" w:rsidRDefault="000E706E" w:rsidP="006148A2">
      <w:pPr>
        <w:pStyle w:val="Normal0"/>
        <w:numPr>
          <w:ilvl w:val="1"/>
          <w:numId w:val="44"/>
        </w:numPr>
        <w:tabs>
          <w:tab w:val="clear" w:pos="1070"/>
          <w:tab w:val="left" w:pos="1134"/>
        </w:tabs>
        <w:ind w:left="1134" w:hanging="425"/>
        <w:jc w:val="both"/>
        <w:rPr>
          <w:color w:val="auto"/>
          <w:sz w:val="24"/>
          <w:szCs w:val="24"/>
          <w:shd w:val="clear" w:color="auto" w:fill="FFFFFF"/>
        </w:rPr>
      </w:pPr>
      <w:r w:rsidRPr="00E163B9">
        <w:rPr>
          <w:color w:val="auto"/>
          <w:sz w:val="24"/>
          <w:szCs w:val="24"/>
          <w:shd w:val="clear" w:color="auto" w:fill="FFFFFF"/>
        </w:rPr>
        <w:t>zastrzeganie i cofanie zastrzeżeń numeru PESEL</w:t>
      </w:r>
      <w:r w:rsidR="00BD53FC">
        <w:rPr>
          <w:color w:val="auto"/>
          <w:sz w:val="24"/>
          <w:szCs w:val="24"/>
          <w:shd w:val="clear" w:color="auto" w:fill="FFFFFF"/>
        </w:rPr>
        <w:t>;</w:t>
      </w:r>
    </w:p>
    <w:p w14:paraId="50E0DF14" w14:textId="2641BB1D" w:rsidR="0038497E" w:rsidRPr="00E163B9" w:rsidRDefault="0038497E">
      <w:pPr>
        <w:pStyle w:val="Normal0"/>
        <w:numPr>
          <w:ilvl w:val="0"/>
          <w:numId w:val="43"/>
        </w:numPr>
        <w:tabs>
          <w:tab w:val="left" w:pos="993"/>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921749" w:rsidRPr="00E163B9">
        <w:rPr>
          <w:color w:val="auto"/>
          <w:sz w:val="24"/>
          <w:szCs w:val="24"/>
          <w:shd w:val="clear" w:color="auto" w:fill="FFFFFF"/>
        </w:rPr>
        <w:t xml:space="preserve">, </w:t>
      </w:r>
      <w:r w:rsidR="00D42D84" w:rsidRPr="00E163B9">
        <w:rPr>
          <w:color w:val="auto"/>
          <w:sz w:val="24"/>
          <w:szCs w:val="24"/>
          <w:shd w:val="clear" w:color="auto" w:fill="FFFFFF"/>
        </w:rPr>
        <w:t>up</w:t>
      </w:r>
      <w:r w:rsidRPr="00E163B9">
        <w:rPr>
          <w:color w:val="auto"/>
          <w:sz w:val="24"/>
          <w:szCs w:val="24"/>
          <w:shd w:val="clear" w:color="auto" w:fill="FFFFFF"/>
        </w:rPr>
        <w:t>oważnień</w:t>
      </w:r>
      <w:r w:rsidR="00921749" w:rsidRPr="00E163B9">
        <w:rPr>
          <w:color w:val="auto"/>
          <w:sz w:val="24"/>
          <w:szCs w:val="24"/>
          <w:shd w:val="clear" w:color="auto" w:fill="FFFFFF"/>
        </w:rPr>
        <w:t xml:space="preserve"> lub pełnomocnictw </w:t>
      </w:r>
      <w:r w:rsidRPr="00E163B9">
        <w:rPr>
          <w:color w:val="auto"/>
          <w:sz w:val="24"/>
          <w:szCs w:val="24"/>
          <w:shd w:val="clear" w:color="auto" w:fill="FFFFFF"/>
        </w:rPr>
        <w:t>Burmistrza.</w:t>
      </w:r>
    </w:p>
    <w:bookmarkEnd w:id="13"/>
    <w:p w14:paraId="5DDAEE76" w14:textId="77777777" w:rsidR="0038497E" w:rsidRPr="00E163B9" w:rsidRDefault="0038497E" w:rsidP="0038497E">
      <w:pPr>
        <w:pStyle w:val="Normal0"/>
        <w:jc w:val="center"/>
        <w:rPr>
          <w:color w:val="auto"/>
          <w:sz w:val="24"/>
          <w:szCs w:val="24"/>
          <w:shd w:val="clear" w:color="auto" w:fill="FFFFFF"/>
        </w:rPr>
      </w:pPr>
    </w:p>
    <w:p w14:paraId="04B09BE7" w14:textId="74E5B9BF" w:rsidR="008E27EE" w:rsidRPr="00E163B9" w:rsidRDefault="008E27EE" w:rsidP="008E27E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39</w:t>
      </w:r>
    </w:p>
    <w:p w14:paraId="734DCB85" w14:textId="1CAA0082" w:rsidR="000E706E" w:rsidRPr="00E163B9" w:rsidRDefault="009F4D32" w:rsidP="008E27EE">
      <w:pPr>
        <w:pStyle w:val="Normal0"/>
        <w:jc w:val="both"/>
        <w:rPr>
          <w:color w:val="auto"/>
          <w:sz w:val="24"/>
          <w:szCs w:val="24"/>
          <w:shd w:val="clear" w:color="auto" w:fill="FFFFFF"/>
        </w:rPr>
      </w:pPr>
      <w:r>
        <w:rPr>
          <w:b/>
          <w:bCs/>
          <w:color w:val="auto"/>
          <w:sz w:val="24"/>
          <w:szCs w:val="24"/>
          <w:shd w:val="clear" w:color="auto" w:fill="FFFFFF"/>
        </w:rPr>
        <w:t xml:space="preserve">1. </w:t>
      </w:r>
      <w:bookmarkStart w:id="14" w:name="_Hlk189511408"/>
      <w:r w:rsidR="000E706E" w:rsidRPr="00E163B9">
        <w:rPr>
          <w:b/>
          <w:bCs/>
          <w:color w:val="auto"/>
          <w:sz w:val="24"/>
          <w:szCs w:val="24"/>
          <w:shd w:val="clear" w:color="auto" w:fill="FFFFFF"/>
        </w:rPr>
        <w:t>Urząd Stanu Cywilnego</w:t>
      </w:r>
      <w:r w:rsidR="000E706E" w:rsidRPr="00E163B9">
        <w:rPr>
          <w:color w:val="auto"/>
          <w:sz w:val="24"/>
          <w:szCs w:val="24"/>
          <w:shd w:val="clear" w:color="auto" w:fill="FFFFFF"/>
        </w:rPr>
        <w:t xml:space="preserve"> </w:t>
      </w:r>
      <w:bookmarkEnd w:id="14"/>
      <w:r w:rsidR="000E706E" w:rsidRPr="00E163B9">
        <w:rPr>
          <w:b/>
          <w:bCs/>
          <w:color w:val="auto"/>
          <w:sz w:val="24"/>
          <w:szCs w:val="24"/>
          <w:shd w:val="clear" w:color="auto" w:fill="FFFFFF"/>
        </w:rPr>
        <w:t>(USC)</w:t>
      </w:r>
      <w:r w:rsidR="000E706E" w:rsidRPr="00E163B9">
        <w:rPr>
          <w:color w:val="auto"/>
          <w:sz w:val="24"/>
          <w:szCs w:val="24"/>
          <w:shd w:val="clear" w:color="auto" w:fill="FFFFFF"/>
        </w:rPr>
        <w:t xml:space="preserve"> realizuje zadania wynikające z przepisów m.in. Kodeksu rodzinnego i opiekuńczego, ustawy Prawo o aktach stanu cywilnego, Kodeksu postępowania cywilnego, ustawy o zmianie imienia i nazwiska, ustawy o ewidencji ludności i ustawie o dowodach osobistych</w:t>
      </w:r>
      <w:r w:rsidR="008E27EE" w:rsidRPr="00E163B9">
        <w:rPr>
          <w:color w:val="auto"/>
          <w:sz w:val="24"/>
          <w:szCs w:val="24"/>
          <w:shd w:val="clear" w:color="auto" w:fill="FFFFFF"/>
        </w:rPr>
        <w:t>.</w:t>
      </w:r>
    </w:p>
    <w:p w14:paraId="0A85995E" w14:textId="2CD76FF2" w:rsidR="000E706E" w:rsidRPr="00E163B9" w:rsidRDefault="009F4D32" w:rsidP="00D57EC6">
      <w:pPr>
        <w:pStyle w:val="Normal0"/>
        <w:tabs>
          <w:tab w:val="left" w:pos="1070"/>
          <w:tab w:val="left" w:pos="1134"/>
        </w:tabs>
        <w:jc w:val="both"/>
        <w:rPr>
          <w:b/>
          <w:bCs/>
          <w:color w:val="auto"/>
          <w:sz w:val="24"/>
          <w:szCs w:val="24"/>
          <w:shd w:val="clear" w:color="auto" w:fill="FFFFFF"/>
        </w:rPr>
      </w:pPr>
      <w:r>
        <w:rPr>
          <w:b/>
          <w:bCs/>
          <w:color w:val="auto"/>
          <w:sz w:val="24"/>
          <w:szCs w:val="24"/>
          <w:shd w:val="clear" w:color="auto" w:fill="FFFFFF"/>
        </w:rPr>
        <w:t xml:space="preserve">2. </w:t>
      </w:r>
      <w:r w:rsidR="000E706E" w:rsidRPr="00E163B9">
        <w:rPr>
          <w:b/>
          <w:bCs/>
          <w:color w:val="auto"/>
          <w:sz w:val="24"/>
          <w:szCs w:val="24"/>
          <w:shd w:val="clear" w:color="auto" w:fill="FFFFFF"/>
        </w:rPr>
        <w:t>Do zadań</w:t>
      </w:r>
      <w:r w:rsidR="000E706E" w:rsidRPr="00E163B9">
        <w:rPr>
          <w:color w:val="auto"/>
          <w:sz w:val="24"/>
          <w:szCs w:val="24"/>
          <w:shd w:val="clear" w:color="auto" w:fill="FFFFFF"/>
        </w:rPr>
        <w:t xml:space="preserve"> </w:t>
      </w:r>
      <w:r w:rsidR="000E706E" w:rsidRPr="00E163B9">
        <w:rPr>
          <w:b/>
          <w:bCs/>
          <w:color w:val="auto"/>
          <w:sz w:val="24"/>
          <w:szCs w:val="24"/>
          <w:shd w:val="clear" w:color="auto" w:fill="FFFFFF"/>
        </w:rPr>
        <w:t>Urząd Stanu Cywilnego należy:</w:t>
      </w:r>
    </w:p>
    <w:p w14:paraId="249FA408"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 xml:space="preserve">wykonywanie czynności z zakresu rejestracji </w:t>
      </w:r>
      <w:bookmarkStart w:id="15" w:name="_Hlk189512828"/>
      <w:r w:rsidRPr="00E163B9">
        <w:rPr>
          <w:color w:val="auto"/>
          <w:sz w:val="24"/>
          <w:szCs w:val="24"/>
          <w:shd w:val="clear" w:color="auto" w:fill="FFFFFF"/>
        </w:rPr>
        <w:t>urodzeń, małżeństw i zgonów</w:t>
      </w:r>
      <w:bookmarkEnd w:id="15"/>
      <w:r w:rsidRPr="00E163B9">
        <w:rPr>
          <w:color w:val="auto"/>
          <w:sz w:val="24"/>
          <w:szCs w:val="24"/>
          <w:shd w:val="clear" w:color="auto" w:fill="FFFFFF"/>
        </w:rPr>
        <w:t>;</w:t>
      </w:r>
    </w:p>
    <w:p w14:paraId="79287673" w14:textId="14F20B13"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przyjmowanie oświadczeń woli o:</w:t>
      </w:r>
    </w:p>
    <w:p w14:paraId="20551470" w14:textId="3E0A3F70"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t>wstąpieniu w związek małżeński w lokalu i poza lokalem urzędu stanu cywilnego;</w:t>
      </w:r>
    </w:p>
    <w:p w14:paraId="7AFDCD7F" w14:textId="63EE799C"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lastRenderedPageBreak/>
        <w:t>wyborze nazwiska po zawarciu związku małżeńskiego i nazwiska dla dzieci zrodzonych z małżeństwa</w:t>
      </w:r>
      <w:r w:rsidR="00BD53FC">
        <w:rPr>
          <w:color w:val="auto"/>
          <w:sz w:val="24"/>
          <w:szCs w:val="24"/>
          <w:shd w:val="clear" w:color="auto" w:fill="FFFFFF"/>
        </w:rPr>
        <w:t>,</w:t>
      </w:r>
    </w:p>
    <w:p w14:paraId="75C185E8" w14:textId="4EBC3FB2"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t>powrocie rozwiedzionego małżonka do nazwiska noszonego przed zawarciem związku małżeńskiego</w:t>
      </w:r>
      <w:r w:rsidR="00BD53FC">
        <w:rPr>
          <w:color w:val="auto"/>
          <w:sz w:val="24"/>
          <w:szCs w:val="24"/>
          <w:shd w:val="clear" w:color="auto" w:fill="FFFFFF"/>
        </w:rPr>
        <w:t>,</w:t>
      </w:r>
    </w:p>
    <w:p w14:paraId="1C3B1064" w14:textId="23CFEA1D"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t>uznania dziecka</w:t>
      </w:r>
      <w:r w:rsidR="00BD53FC">
        <w:rPr>
          <w:color w:val="auto"/>
          <w:sz w:val="24"/>
          <w:szCs w:val="24"/>
          <w:shd w:val="clear" w:color="auto" w:fill="FFFFFF"/>
        </w:rPr>
        <w:t>,</w:t>
      </w:r>
    </w:p>
    <w:p w14:paraId="20F09097" w14:textId="30AA855A"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t>nadaniu dziecku nazwiska męża matki</w:t>
      </w:r>
      <w:r w:rsidR="00BD53FC">
        <w:rPr>
          <w:color w:val="auto"/>
          <w:sz w:val="24"/>
          <w:szCs w:val="24"/>
          <w:shd w:val="clear" w:color="auto" w:fill="FFFFFF"/>
        </w:rPr>
        <w:t>,</w:t>
      </w:r>
    </w:p>
    <w:p w14:paraId="47E7B68A" w14:textId="18CA9927" w:rsidR="000E706E" w:rsidRPr="00E163B9" w:rsidRDefault="000E706E" w:rsidP="00D57EC6">
      <w:pPr>
        <w:pStyle w:val="Normal0"/>
        <w:numPr>
          <w:ilvl w:val="2"/>
          <w:numId w:val="137"/>
        </w:numPr>
        <w:tabs>
          <w:tab w:val="left" w:pos="720"/>
          <w:tab w:val="left" w:pos="1070"/>
          <w:tab w:val="left" w:pos="1134"/>
        </w:tabs>
        <w:jc w:val="both"/>
        <w:rPr>
          <w:color w:val="auto"/>
          <w:sz w:val="24"/>
          <w:szCs w:val="24"/>
          <w:shd w:val="clear" w:color="auto" w:fill="FFFFFF"/>
        </w:rPr>
      </w:pPr>
      <w:r w:rsidRPr="00E163B9">
        <w:rPr>
          <w:color w:val="auto"/>
          <w:sz w:val="24"/>
          <w:szCs w:val="24"/>
          <w:shd w:val="clear" w:color="auto" w:fill="FFFFFF"/>
        </w:rPr>
        <w:t>zmianie imienia lub imion dziecka</w:t>
      </w:r>
      <w:r w:rsidR="00BD53FC">
        <w:rPr>
          <w:color w:val="auto"/>
          <w:sz w:val="24"/>
          <w:szCs w:val="24"/>
          <w:shd w:val="clear" w:color="auto" w:fill="FFFFFF"/>
        </w:rPr>
        <w:t>;</w:t>
      </w:r>
    </w:p>
    <w:p w14:paraId="4792065B"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przyjmowanie zapewnień o braku przeszkód do zawarcia związku małżeńskiego;</w:t>
      </w:r>
    </w:p>
    <w:p w14:paraId="24E84A30" w14:textId="1DB86F49"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sporządzanie i uzupełnianie aktów  urodzeń, małżeństw i zgonów lub wydawanie decyzji odmownych;</w:t>
      </w:r>
    </w:p>
    <w:p w14:paraId="4594FA88" w14:textId="3FFE96B4"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odtwarzanie i prostowanie treści aktów stanu cywilnego;</w:t>
      </w:r>
    </w:p>
    <w:p w14:paraId="7D68096F"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wpisywanie sporządzonych za granicą aktów stanu cywilnego do polskich ksiąg stanu cywilnego;</w:t>
      </w:r>
    </w:p>
    <w:p w14:paraId="190A67DB"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nanoszenie wzmianek dodatkowych w aktach stanu cywilnego na podstawie decyzji administracyjnych, orzeczeń sądów i innych dokumentów;</w:t>
      </w:r>
    </w:p>
    <w:p w14:paraId="57D28A27" w14:textId="34256116"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wydawanie:</w:t>
      </w:r>
    </w:p>
    <w:p w14:paraId="430AE790" w14:textId="009C4110" w:rsidR="000E706E"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decyzji administracyjnych w sprawie zmiany imienia i nazwiska;</w:t>
      </w:r>
    </w:p>
    <w:p w14:paraId="146260A6" w14:textId="49B61657" w:rsidR="000E706E"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odpisów skróconych, zupełnych lub wielojęzycznych z akt stanu cywilnego w formie papierowej i elektronicznej;</w:t>
      </w:r>
    </w:p>
    <w:p w14:paraId="65C2FFFA" w14:textId="2B7B23E2" w:rsidR="006B0819"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zaświadczeń stwierdzających brak okoliczności wyłączających zawarcie małżeństwa</w:t>
      </w:r>
      <w:r w:rsidR="006B0819" w:rsidRPr="00E163B9">
        <w:rPr>
          <w:color w:val="auto"/>
          <w:sz w:val="24"/>
          <w:szCs w:val="24"/>
          <w:shd w:val="clear" w:color="auto" w:fill="FFFFFF"/>
        </w:rPr>
        <w:t>;</w:t>
      </w:r>
      <w:r w:rsidRPr="00E163B9">
        <w:rPr>
          <w:color w:val="auto"/>
          <w:sz w:val="24"/>
          <w:szCs w:val="24"/>
          <w:shd w:val="clear" w:color="auto" w:fill="FFFFFF"/>
        </w:rPr>
        <w:t xml:space="preserve"> </w:t>
      </w:r>
    </w:p>
    <w:p w14:paraId="1D2271E9" w14:textId="6209D16E" w:rsidR="000E706E"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zaświadczeń stwierdzających</w:t>
      </w:r>
      <w:r w:rsidR="002B3321">
        <w:rPr>
          <w:color w:val="auto"/>
          <w:sz w:val="24"/>
          <w:szCs w:val="24"/>
          <w:shd w:val="clear" w:color="auto" w:fill="FFFFFF"/>
        </w:rPr>
        <w:t>,</w:t>
      </w:r>
      <w:r w:rsidRPr="00E163B9">
        <w:rPr>
          <w:color w:val="auto"/>
          <w:sz w:val="24"/>
          <w:szCs w:val="24"/>
          <w:shd w:val="clear" w:color="auto" w:fill="FFFFFF"/>
        </w:rPr>
        <w:t xml:space="preserve"> że osoba zgodnie z prawem polskim może zawrzeć małżeństwo za granicą</w:t>
      </w:r>
      <w:r w:rsidR="00BD53FC">
        <w:rPr>
          <w:color w:val="auto"/>
          <w:sz w:val="24"/>
          <w:szCs w:val="24"/>
          <w:shd w:val="clear" w:color="auto" w:fill="FFFFFF"/>
        </w:rPr>
        <w:t>,</w:t>
      </w:r>
    </w:p>
    <w:p w14:paraId="4D78B490" w14:textId="7C2DADB2" w:rsidR="000E706E"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zaświadczeń o stanie cywilnym</w:t>
      </w:r>
      <w:r w:rsidR="00BD53FC">
        <w:rPr>
          <w:color w:val="auto"/>
          <w:sz w:val="24"/>
          <w:szCs w:val="24"/>
          <w:shd w:val="clear" w:color="auto" w:fill="FFFFFF"/>
        </w:rPr>
        <w:t>,</w:t>
      </w:r>
      <w:r w:rsidRPr="00E163B9">
        <w:rPr>
          <w:color w:val="auto"/>
          <w:sz w:val="24"/>
          <w:szCs w:val="24"/>
          <w:shd w:val="clear" w:color="auto" w:fill="FFFFFF"/>
        </w:rPr>
        <w:t xml:space="preserve"> </w:t>
      </w:r>
    </w:p>
    <w:p w14:paraId="2AB3C5A4" w14:textId="73705E8C" w:rsidR="000E706E" w:rsidRPr="00E163B9" w:rsidRDefault="000E706E" w:rsidP="00D57EC6">
      <w:pPr>
        <w:pStyle w:val="Normal0"/>
        <w:numPr>
          <w:ilvl w:val="2"/>
          <w:numId w:val="138"/>
        </w:numPr>
        <w:tabs>
          <w:tab w:val="left" w:pos="567"/>
          <w:tab w:val="left" w:pos="1070"/>
          <w:tab w:val="left" w:pos="1134"/>
        </w:tabs>
        <w:jc w:val="both"/>
        <w:rPr>
          <w:color w:val="auto"/>
          <w:sz w:val="24"/>
          <w:szCs w:val="24"/>
          <w:shd w:val="clear" w:color="auto" w:fill="FFFFFF"/>
        </w:rPr>
      </w:pPr>
      <w:r w:rsidRPr="00E163B9">
        <w:rPr>
          <w:color w:val="auto"/>
          <w:sz w:val="24"/>
          <w:szCs w:val="24"/>
          <w:shd w:val="clear" w:color="auto" w:fill="FFFFFF"/>
        </w:rPr>
        <w:t>zaświadczeń potwierdzających uznanie ojcostwa;</w:t>
      </w:r>
    </w:p>
    <w:p w14:paraId="4DB1E970" w14:textId="4A4842E3"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archiwizacja aktów stanu cywilnego i dokumentów zbiorczych do tych aktów;</w:t>
      </w:r>
    </w:p>
    <w:p w14:paraId="3D5544C1" w14:textId="5FC2350D"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migracja archiwalnych aktów stanu cywilnego do rejestru stanu cywilnego -BUSC;</w:t>
      </w:r>
    </w:p>
    <w:p w14:paraId="75CCAFF4"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aktualizacja rejestru PESEL i usuwanie w nim niezgodności;</w:t>
      </w:r>
    </w:p>
    <w:p w14:paraId="042412EB" w14:textId="2659971F"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przyjmowanie wniosków w sprawach o nadanie „Medalu za Długoletnie Pożycie Małżeńskie”</w:t>
      </w:r>
      <w:r w:rsidR="00BD53FC">
        <w:rPr>
          <w:color w:val="auto"/>
          <w:sz w:val="24"/>
          <w:szCs w:val="24"/>
          <w:shd w:val="clear" w:color="auto" w:fill="FFFFFF"/>
        </w:rPr>
        <w:t>;</w:t>
      </w:r>
      <w:r w:rsidRPr="00E163B9">
        <w:rPr>
          <w:color w:val="auto"/>
          <w:sz w:val="24"/>
          <w:szCs w:val="24"/>
          <w:shd w:val="clear" w:color="auto" w:fill="FFFFFF"/>
        </w:rPr>
        <w:t xml:space="preserve"> </w:t>
      </w:r>
    </w:p>
    <w:p w14:paraId="240C283E"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organizacja uroczystości jubileuszowych, (setnych urodzin, pięćdziesięciolecia pożycia małżeńskiego);</w:t>
      </w:r>
    </w:p>
    <w:p w14:paraId="47986A1E"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wydawanie zezwoleń na zgromadzenia i zabawy publiczne, prowadzenie spraw związanych z organizowaniem imprez masowych;</w:t>
      </w:r>
    </w:p>
    <w:p w14:paraId="0210105D" w14:textId="77777777" w:rsidR="00D57EC6"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realizacja zadań zgodnie z obowiązującymi z obowiązującymi przepisami w sprawie instrukcji kancelaryjnej, jednolitego rzeczowego wykazu akt oraz instrukcji w sprawie organizacji z zakresu działania archiwów zakładowych</w:t>
      </w:r>
      <w:r w:rsidR="006B0819" w:rsidRPr="00E163B9">
        <w:rPr>
          <w:color w:val="auto"/>
          <w:sz w:val="24"/>
          <w:szCs w:val="24"/>
          <w:shd w:val="clear" w:color="auto" w:fill="FFFFFF"/>
        </w:rPr>
        <w:t>;</w:t>
      </w:r>
    </w:p>
    <w:p w14:paraId="666DAE74" w14:textId="647F4893" w:rsidR="000E706E" w:rsidRPr="00E163B9" w:rsidRDefault="000E706E" w:rsidP="00D57EC6">
      <w:pPr>
        <w:pStyle w:val="Normal0"/>
        <w:numPr>
          <w:ilvl w:val="0"/>
          <w:numId w:val="136"/>
        </w:numPr>
        <w:tabs>
          <w:tab w:val="left" w:pos="284"/>
          <w:tab w:val="left" w:pos="1070"/>
          <w:tab w:val="left" w:pos="1134"/>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 upoważnień lub pełnomocnictw Burmistrza</w:t>
      </w:r>
      <w:r w:rsidR="006B0819" w:rsidRPr="00E163B9">
        <w:rPr>
          <w:color w:val="auto"/>
          <w:sz w:val="24"/>
          <w:szCs w:val="24"/>
          <w:shd w:val="clear" w:color="auto" w:fill="FFFFFF"/>
        </w:rPr>
        <w:t>.</w:t>
      </w:r>
    </w:p>
    <w:p w14:paraId="1FD82006" w14:textId="77777777" w:rsidR="000E706E" w:rsidRPr="00E163B9" w:rsidRDefault="000E706E" w:rsidP="0038497E">
      <w:pPr>
        <w:pStyle w:val="Normal0"/>
        <w:jc w:val="center"/>
        <w:rPr>
          <w:color w:val="auto"/>
          <w:sz w:val="24"/>
          <w:szCs w:val="24"/>
          <w:shd w:val="clear" w:color="auto" w:fill="FFFFFF"/>
        </w:rPr>
      </w:pPr>
    </w:p>
    <w:p w14:paraId="32FB09CC" w14:textId="55A34B80"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40</w:t>
      </w:r>
    </w:p>
    <w:p w14:paraId="63B3A449" w14:textId="6C6A9BDC" w:rsidR="0038497E" w:rsidRPr="00E163B9" w:rsidRDefault="0038497E" w:rsidP="0038497E">
      <w:pPr>
        <w:pStyle w:val="Normal0"/>
        <w:jc w:val="both"/>
        <w:rPr>
          <w:color w:val="auto"/>
          <w:sz w:val="24"/>
          <w:szCs w:val="24"/>
          <w:shd w:val="clear" w:color="auto" w:fill="FFFFFF"/>
        </w:rPr>
      </w:pPr>
      <w:r w:rsidRPr="00E163B9">
        <w:rPr>
          <w:b/>
          <w:color w:val="auto"/>
          <w:sz w:val="24"/>
          <w:szCs w:val="24"/>
          <w:shd w:val="clear" w:color="auto" w:fill="FFFFFF"/>
        </w:rPr>
        <w:t xml:space="preserve">Do zadań Referatu Gospodarki Nieruchomościami </w:t>
      </w:r>
      <w:r w:rsidR="00D57670" w:rsidRPr="00E163B9">
        <w:rPr>
          <w:b/>
          <w:color w:val="auto"/>
          <w:sz w:val="24"/>
          <w:szCs w:val="24"/>
          <w:shd w:val="clear" w:color="auto" w:fill="FFFFFF"/>
        </w:rPr>
        <w:t xml:space="preserve">(GN) </w:t>
      </w:r>
      <w:r w:rsidRPr="00E163B9">
        <w:rPr>
          <w:b/>
          <w:color w:val="auto"/>
          <w:sz w:val="24"/>
          <w:szCs w:val="24"/>
          <w:shd w:val="clear" w:color="auto" w:fill="FFFFFF"/>
        </w:rPr>
        <w:t>należy</w:t>
      </w:r>
      <w:r w:rsidR="0053420D">
        <w:rPr>
          <w:b/>
          <w:color w:val="auto"/>
          <w:sz w:val="24"/>
          <w:szCs w:val="24"/>
          <w:shd w:val="clear" w:color="auto" w:fill="FFFFFF"/>
        </w:rPr>
        <w:t xml:space="preserve"> </w:t>
      </w:r>
      <w:r w:rsidR="00CE06CF" w:rsidRPr="00E163B9">
        <w:rPr>
          <w:b/>
          <w:color w:val="000000" w:themeColor="text1"/>
          <w:sz w:val="24"/>
          <w:szCs w:val="24"/>
          <w:shd w:val="clear" w:color="auto" w:fill="FFFFFF"/>
          <w:lang w:eastAsia="zh-CN"/>
        </w:rPr>
        <w:t xml:space="preserve">w szczególności:  </w:t>
      </w:r>
      <w:r w:rsidRPr="00E163B9">
        <w:rPr>
          <w:color w:val="auto"/>
          <w:sz w:val="24"/>
          <w:szCs w:val="24"/>
          <w:shd w:val="clear" w:color="auto" w:fill="FFFFFF"/>
        </w:rPr>
        <w:t xml:space="preserve"> </w:t>
      </w:r>
    </w:p>
    <w:p w14:paraId="7DB261CD" w14:textId="61D4019C" w:rsidR="0038497E" w:rsidRPr="008E7BFA" w:rsidRDefault="0038497E">
      <w:pPr>
        <w:pStyle w:val="Normal0"/>
        <w:numPr>
          <w:ilvl w:val="0"/>
          <w:numId w:val="45"/>
        </w:numPr>
        <w:tabs>
          <w:tab w:val="left" w:pos="284"/>
          <w:tab w:val="left" w:pos="426"/>
        </w:tabs>
        <w:jc w:val="both"/>
        <w:rPr>
          <w:color w:val="auto"/>
          <w:sz w:val="24"/>
          <w:szCs w:val="24"/>
          <w:shd w:val="clear" w:color="auto" w:fill="FFFFFF"/>
        </w:rPr>
      </w:pPr>
      <w:r w:rsidRPr="008E7BFA">
        <w:rPr>
          <w:color w:val="auto"/>
          <w:sz w:val="24"/>
          <w:szCs w:val="24"/>
          <w:shd w:val="clear" w:color="auto" w:fill="FFFFFF"/>
        </w:rPr>
        <w:t>w zakresie gospodarowani</w:t>
      </w:r>
      <w:r w:rsidR="008E7BFA" w:rsidRPr="008E7BFA">
        <w:rPr>
          <w:color w:val="auto"/>
          <w:sz w:val="24"/>
          <w:szCs w:val="24"/>
          <w:shd w:val="clear" w:color="auto" w:fill="FFFFFF"/>
        </w:rPr>
        <w:t>a</w:t>
      </w:r>
      <w:r w:rsidRPr="008E7BFA">
        <w:rPr>
          <w:color w:val="auto"/>
          <w:sz w:val="24"/>
          <w:szCs w:val="24"/>
          <w:shd w:val="clear" w:color="auto" w:fill="FFFFFF"/>
        </w:rPr>
        <w:t xml:space="preserve"> nieruchomościami gruntowymi i lokalami użytkowymi, w szczególności:</w:t>
      </w:r>
    </w:p>
    <w:p w14:paraId="3F5EFB25"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tworzenie gminnego zasobu nieruchomości,</w:t>
      </w:r>
    </w:p>
    <w:p w14:paraId="39D59614"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gospodarowanie gminnym zasobem nieruchomości, w tym:</w:t>
      </w:r>
    </w:p>
    <w:p w14:paraId="51EB5CB9"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sprzedaż i przekazywanie nieruchomości gminnych w drodze przetargu i w formie bezprzetargowej: </w:t>
      </w:r>
    </w:p>
    <w:p w14:paraId="4D510EC8" w14:textId="77777777" w:rsidR="0038497E" w:rsidRPr="00E163B9" w:rsidRDefault="0038497E">
      <w:pPr>
        <w:pStyle w:val="Normal0"/>
        <w:numPr>
          <w:ilvl w:val="0"/>
          <w:numId w:val="48"/>
        </w:numPr>
        <w:tabs>
          <w:tab w:val="left" w:pos="1276"/>
        </w:tabs>
        <w:jc w:val="both"/>
        <w:rPr>
          <w:color w:val="auto"/>
          <w:sz w:val="24"/>
          <w:szCs w:val="24"/>
          <w:shd w:val="clear" w:color="auto" w:fill="FFFFFF"/>
        </w:rPr>
      </w:pPr>
      <w:r w:rsidRPr="00E163B9">
        <w:rPr>
          <w:color w:val="auto"/>
          <w:sz w:val="24"/>
          <w:szCs w:val="24"/>
          <w:shd w:val="clear" w:color="auto" w:fill="FFFFFF"/>
        </w:rPr>
        <w:t>sporządzanie wykazów nieruchomości przeznaczonych do zbycia,</w:t>
      </w:r>
    </w:p>
    <w:p w14:paraId="39B0E5E0" w14:textId="77777777" w:rsidR="0038497E" w:rsidRPr="00E163B9" w:rsidRDefault="0038497E">
      <w:pPr>
        <w:pStyle w:val="Normal0"/>
        <w:numPr>
          <w:ilvl w:val="0"/>
          <w:numId w:val="48"/>
        </w:numPr>
        <w:tabs>
          <w:tab w:val="left" w:pos="1276"/>
        </w:tabs>
        <w:jc w:val="both"/>
        <w:rPr>
          <w:color w:val="auto"/>
          <w:sz w:val="24"/>
          <w:szCs w:val="24"/>
          <w:shd w:val="clear" w:color="auto" w:fill="FFFFFF"/>
        </w:rPr>
      </w:pPr>
      <w:r w:rsidRPr="00E163B9">
        <w:rPr>
          <w:color w:val="auto"/>
          <w:sz w:val="24"/>
          <w:szCs w:val="24"/>
          <w:shd w:val="clear" w:color="auto" w:fill="FFFFFF"/>
        </w:rPr>
        <w:t>przygotowywanie informacji prasowych o wykazach oraz ogłoszeń o przetargach na nieruchomości przeznaczone do zbycia,</w:t>
      </w:r>
    </w:p>
    <w:p w14:paraId="526F8656" w14:textId="77777777" w:rsidR="0038497E" w:rsidRPr="00E163B9" w:rsidRDefault="0038497E">
      <w:pPr>
        <w:pStyle w:val="Akapitzlist"/>
        <w:numPr>
          <w:ilvl w:val="0"/>
          <w:numId w:val="47"/>
        </w:numPr>
        <w:ind w:left="1276" w:hanging="283"/>
        <w:contextualSpacing/>
        <w:jc w:val="both"/>
        <w:rPr>
          <w:szCs w:val="24"/>
        </w:rPr>
      </w:pPr>
      <w:r w:rsidRPr="00E163B9">
        <w:rPr>
          <w:szCs w:val="24"/>
        </w:rPr>
        <w:lastRenderedPageBreak/>
        <w:t>wyposażanie w (majątek) nieruchomości nowo tworzonych jednostek gminnych;</w:t>
      </w:r>
    </w:p>
    <w:p w14:paraId="1B81616B"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nabywanie i przejmowanie nieruchomości do zasobu, </w:t>
      </w:r>
    </w:p>
    <w:p w14:paraId="4D8306FC" w14:textId="77777777" w:rsidR="0038497E" w:rsidRPr="00E163B9" w:rsidRDefault="0038497E">
      <w:pPr>
        <w:pStyle w:val="Akapitzlist"/>
        <w:numPr>
          <w:ilvl w:val="0"/>
          <w:numId w:val="47"/>
        </w:numPr>
        <w:ind w:left="1276" w:hanging="283"/>
        <w:contextualSpacing/>
        <w:jc w:val="both"/>
        <w:rPr>
          <w:szCs w:val="24"/>
        </w:rPr>
      </w:pPr>
      <w:r w:rsidRPr="00E163B9">
        <w:rPr>
          <w:szCs w:val="24"/>
        </w:rPr>
        <w:t>zamiana nieruchomości,</w:t>
      </w:r>
    </w:p>
    <w:p w14:paraId="36AFC578" w14:textId="77777777" w:rsidR="0038497E" w:rsidRPr="00E163B9" w:rsidRDefault="0038497E">
      <w:pPr>
        <w:pStyle w:val="Akapitzlist"/>
        <w:numPr>
          <w:ilvl w:val="0"/>
          <w:numId w:val="47"/>
        </w:numPr>
        <w:ind w:left="1276" w:hanging="283"/>
        <w:contextualSpacing/>
        <w:jc w:val="both"/>
        <w:rPr>
          <w:szCs w:val="24"/>
        </w:rPr>
      </w:pPr>
      <w:r w:rsidRPr="00E163B9">
        <w:rPr>
          <w:szCs w:val="24"/>
        </w:rPr>
        <w:t>obciążanie nieruchomości gminnych poprzez ustanowienie służebności przesyłu, osobistej i gruntowej oraz naliczanie z tego tytułu opłat i wynagrodzeń,</w:t>
      </w:r>
    </w:p>
    <w:p w14:paraId="103750DB"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oddawanie nieruchomości gminnych w użytkowanie wieczyste, </w:t>
      </w:r>
    </w:p>
    <w:p w14:paraId="3525A73E" w14:textId="77777777" w:rsidR="0038497E" w:rsidRPr="00E163B9" w:rsidRDefault="0038497E">
      <w:pPr>
        <w:pStyle w:val="Normal0"/>
        <w:numPr>
          <w:ilvl w:val="0"/>
          <w:numId w:val="49"/>
        </w:numPr>
        <w:tabs>
          <w:tab w:val="left" w:pos="1276"/>
        </w:tabs>
        <w:jc w:val="both"/>
        <w:rPr>
          <w:color w:val="auto"/>
          <w:sz w:val="24"/>
          <w:szCs w:val="24"/>
          <w:shd w:val="clear" w:color="auto" w:fill="FFFFFF"/>
        </w:rPr>
      </w:pPr>
      <w:r w:rsidRPr="00E163B9">
        <w:rPr>
          <w:color w:val="auto"/>
          <w:sz w:val="24"/>
          <w:szCs w:val="24"/>
          <w:shd w:val="clear" w:color="auto" w:fill="FFFFFF"/>
        </w:rPr>
        <w:t>sporządzanie wykazów nieruchomości przeznaczonych do oddania w użytkowanie wieczyste,</w:t>
      </w:r>
    </w:p>
    <w:p w14:paraId="008DCC85" w14:textId="77777777" w:rsidR="0038497E" w:rsidRPr="00E163B9" w:rsidRDefault="0038497E">
      <w:pPr>
        <w:pStyle w:val="Normal0"/>
        <w:numPr>
          <w:ilvl w:val="0"/>
          <w:numId w:val="49"/>
        </w:numPr>
        <w:tabs>
          <w:tab w:val="left" w:pos="1276"/>
        </w:tabs>
        <w:jc w:val="both"/>
        <w:rPr>
          <w:color w:val="auto"/>
          <w:sz w:val="24"/>
          <w:szCs w:val="24"/>
          <w:shd w:val="clear" w:color="auto" w:fill="FFFFFF"/>
        </w:rPr>
      </w:pPr>
      <w:r w:rsidRPr="00E163B9">
        <w:rPr>
          <w:color w:val="auto"/>
          <w:sz w:val="24"/>
          <w:szCs w:val="24"/>
          <w:shd w:val="clear" w:color="auto" w:fill="FFFFFF"/>
        </w:rPr>
        <w:t>przygotowywanie informacji prasowych o wykazach oraz ogłoszeń o przetargach na nieruchomości przeznaczonych do oddania w użytkowanie wieczyste,</w:t>
      </w:r>
    </w:p>
    <w:p w14:paraId="5AEBB95F" w14:textId="77777777" w:rsidR="0038497E" w:rsidRPr="00E163B9" w:rsidRDefault="0038497E">
      <w:pPr>
        <w:pStyle w:val="Akapitzlist"/>
        <w:numPr>
          <w:ilvl w:val="0"/>
          <w:numId w:val="47"/>
        </w:numPr>
        <w:ind w:left="1276" w:hanging="283"/>
        <w:contextualSpacing/>
        <w:jc w:val="both"/>
        <w:rPr>
          <w:szCs w:val="24"/>
        </w:rPr>
      </w:pPr>
      <w:r w:rsidRPr="00E163B9">
        <w:rPr>
          <w:szCs w:val="24"/>
        </w:rPr>
        <w:t>naliczanie i aktualizacja opłat z tytułu użytkowania wieczystego oraz udzielanie bonifikat od tych opłat,</w:t>
      </w:r>
    </w:p>
    <w:p w14:paraId="20334E0D" w14:textId="77777777" w:rsidR="0038497E" w:rsidRPr="00E163B9" w:rsidRDefault="0038497E">
      <w:pPr>
        <w:pStyle w:val="Akapitzlist"/>
        <w:numPr>
          <w:ilvl w:val="0"/>
          <w:numId w:val="47"/>
        </w:numPr>
        <w:ind w:left="1276" w:hanging="283"/>
        <w:contextualSpacing/>
        <w:jc w:val="both"/>
        <w:rPr>
          <w:szCs w:val="24"/>
        </w:rPr>
      </w:pPr>
      <w:r w:rsidRPr="00E163B9">
        <w:rPr>
          <w:szCs w:val="24"/>
        </w:rPr>
        <w:t>przedłużanie prawa użytkowania wieczystego,</w:t>
      </w:r>
    </w:p>
    <w:p w14:paraId="6B46142C" w14:textId="77777777" w:rsidR="0038497E" w:rsidRPr="00E163B9" w:rsidRDefault="0038497E">
      <w:pPr>
        <w:pStyle w:val="Akapitzlist"/>
        <w:numPr>
          <w:ilvl w:val="0"/>
          <w:numId w:val="47"/>
        </w:numPr>
        <w:ind w:left="1276" w:hanging="283"/>
        <w:contextualSpacing/>
        <w:jc w:val="both"/>
        <w:rPr>
          <w:szCs w:val="24"/>
        </w:rPr>
      </w:pPr>
      <w:r w:rsidRPr="00E163B9">
        <w:rPr>
          <w:szCs w:val="24"/>
        </w:rPr>
        <w:t>oddawanie nieruchomości gminnych w trwały zarząd,</w:t>
      </w:r>
    </w:p>
    <w:p w14:paraId="7A80D8D0" w14:textId="77777777" w:rsidR="0038497E" w:rsidRPr="00E163B9" w:rsidRDefault="0038497E">
      <w:pPr>
        <w:pStyle w:val="Akapitzlist"/>
        <w:numPr>
          <w:ilvl w:val="0"/>
          <w:numId w:val="47"/>
        </w:numPr>
        <w:ind w:left="1276" w:hanging="283"/>
        <w:contextualSpacing/>
        <w:jc w:val="both"/>
        <w:rPr>
          <w:szCs w:val="24"/>
        </w:rPr>
      </w:pPr>
      <w:r w:rsidRPr="00E163B9">
        <w:rPr>
          <w:szCs w:val="24"/>
        </w:rPr>
        <w:t>wygaszanie trwałego zarządu,</w:t>
      </w:r>
    </w:p>
    <w:p w14:paraId="3C0A9514" w14:textId="77777777" w:rsidR="0038497E" w:rsidRPr="00E163B9" w:rsidRDefault="0038497E">
      <w:pPr>
        <w:pStyle w:val="Akapitzlist"/>
        <w:numPr>
          <w:ilvl w:val="0"/>
          <w:numId w:val="47"/>
        </w:numPr>
        <w:ind w:left="1276" w:hanging="283"/>
        <w:contextualSpacing/>
        <w:jc w:val="both"/>
        <w:rPr>
          <w:szCs w:val="24"/>
        </w:rPr>
      </w:pPr>
      <w:r w:rsidRPr="00E163B9">
        <w:rPr>
          <w:szCs w:val="24"/>
        </w:rPr>
        <w:t>naliczanie i aktualizacja opłat z tytułu trwałego zarządu,</w:t>
      </w:r>
    </w:p>
    <w:p w14:paraId="7D06014B" w14:textId="77777777" w:rsidR="0038497E" w:rsidRPr="00E163B9" w:rsidRDefault="0038497E">
      <w:pPr>
        <w:pStyle w:val="Akapitzlist"/>
        <w:numPr>
          <w:ilvl w:val="0"/>
          <w:numId w:val="47"/>
        </w:numPr>
        <w:ind w:left="1276" w:hanging="283"/>
        <w:contextualSpacing/>
        <w:jc w:val="both"/>
        <w:rPr>
          <w:szCs w:val="24"/>
        </w:rPr>
      </w:pPr>
      <w:r w:rsidRPr="00E163B9">
        <w:rPr>
          <w:szCs w:val="24"/>
        </w:rPr>
        <w:t>oddawanie nieruchomości w użytkowanie,</w:t>
      </w:r>
    </w:p>
    <w:p w14:paraId="6A6CA310"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 oddawanie nieruchomości w użyczenie,</w:t>
      </w:r>
    </w:p>
    <w:p w14:paraId="64B890BA" w14:textId="77777777" w:rsidR="0038497E" w:rsidRPr="00E163B9" w:rsidRDefault="0038497E">
      <w:pPr>
        <w:pStyle w:val="Akapitzlist"/>
        <w:numPr>
          <w:ilvl w:val="0"/>
          <w:numId w:val="47"/>
        </w:numPr>
        <w:ind w:left="1276" w:hanging="283"/>
        <w:contextualSpacing/>
        <w:jc w:val="both"/>
        <w:rPr>
          <w:szCs w:val="24"/>
        </w:rPr>
      </w:pPr>
      <w:r w:rsidRPr="00E163B9">
        <w:rPr>
          <w:szCs w:val="24"/>
        </w:rPr>
        <w:t>oddawanie nieruchomości w najem lub dzierżawę,</w:t>
      </w:r>
    </w:p>
    <w:p w14:paraId="17950956" w14:textId="7D21E4EE" w:rsidR="0038497E" w:rsidRPr="00E163B9" w:rsidRDefault="0038497E">
      <w:pPr>
        <w:pStyle w:val="Normal0"/>
        <w:numPr>
          <w:ilvl w:val="0"/>
          <w:numId w:val="49"/>
        </w:numPr>
        <w:tabs>
          <w:tab w:val="left" w:pos="1276"/>
        </w:tabs>
        <w:jc w:val="both"/>
        <w:rPr>
          <w:color w:val="auto"/>
          <w:sz w:val="24"/>
          <w:szCs w:val="24"/>
          <w:shd w:val="clear" w:color="auto" w:fill="FFFFFF"/>
        </w:rPr>
      </w:pPr>
      <w:r w:rsidRPr="00E163B9">
        <w:rPr>
          <w:color w:val="auto"/>
          <w:sz w:val="24"/>
          <w:szCs w:val="24"/>
          <w:shd w:val="clear" w:color="auto" w:fill="FFFFFF"/>
        </w:rPr>
        <w:t>sporządzanie wykazów nieruchomości przeznaczonych do oddania w najem</w:t>
      </w:r>
      <w:r w:rsidR="002B3321">
        <w:rPr>
          <w:color w:val="auto"/>
          <w:sz w:val="24"/>
          <w:szCs w:val="24"/>
          <w:shd w:val="clear" w:color="auto" w:fill="FFFFFF"/>
        </w:rPr>
        <w:t xml:space="preserve"> lub</w:t>
      </w:r>
      <w:r w:rsidRPr="00E163B9">
        <w:rPr>
          <w:color w:val="auto"/>
          <w:sz w:val="24"/>
          <w:szCs w:val="24"/>
          <w:shd w:val="clear" w:color="auto" w:fill="FFFFFF"/>
        </w:rPr>
        <w:t xml:space="preserve"> dzierżawę,</w:t>
      </w:r>
    </w:p>
    <w:p w14:paraId="4B93F2F2" w14:textId="77777777" w:rsidR="0038497E" w:rsidRPr="00E163B9" w:rsidRDefault="0038497E">
      <w:pPr>
        <w:pStyle w:val="Normal0"/>
        <w:numPr>
          <w:ilvl w:val="0"/>
          <w:numId w:val="49"/>
        </w:numPr>
        <w:tabs>
          <w:tab w:val="left" w:pos="1276"/>
        </w:tabs>
        <w:jc w:val="both"/>
        <w:rPr>
          <w:color w:val="auto"/>
          <w:sz w:val="24"/>
          <w:szCs w:val="24"/>
          <w:shd w:val="clear" w:color="auto" w:fill="FFFFFF"/>
        </w:rPr>
      </w:pPr>
      <w:r w:rsidRPr="00E163B9">
        <w:rPr>
          <w:color w:val="auto"/>
          <w:sz w:val="24"/>
          <w:szCs w:val="24"/>
          <w:shd w:val="clear" w:color="auto" w:fill="FFFFFF"/>
        </w:rPr>
        <w:t>przygotowywanie informacji prasowych o wykazach oraz ogłoszeń o przetargach na nieruchomości przeznaczonych do oddania w najem lub dzierżawę,</w:t>
      </w:r>
    </w:p>
    <w:p w14:paraId="05DC0B6E" w14:textId="77777777" w:rsidR="0038497E" w:rsidRPr="00E163B9" w:rsidRDefault="0038497E">
      <w:pPr>
        <w:pStyle w:val="Akapitzlist"/>
        <w:numPr>
          <w:ilvl w:val="0"/>
          <w:numId w:val="47"/>
        </w:numPr>
        <w:ind w:left="1276" w:hanging="283"/>
        <w:contextualSpacing/>
        <w:jc w:val="both"/>
        <w:rPr>
          <w:szCs w:val="24"/>
        </w:rPr>
      </w:pPr>
      <w:r w:rsidRPr="00E163B9">
        <w:rPr>
          <w:szCs w:val="24"/>
        </w:rPr>
        <w:t>przygotowanie i prowadzenie przetargów na sprzedaż, oddanie w użytkowanie wieczyste, najem lub dzierżawę nieruchomości,</w:t>
      </w:r>
    </w:p>
    <w:p w14:paraId="65AF2272"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zlecanie wycen i inwentaryzacji nieruchomości,</w:t>
      </w:r>
    </w:p>
    <w:p w14:paraId="0AC9650E"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przygotowanie i opracowanie projektu budżetu w zakresie gospodarki nieruchomościami,</w:t>
      </w:r>
    </w:p>
    <w:p w14:paraId="6B36844E"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opracowanie wieloletniego planu finansowego w zakresie gospodarki nieruchomościami,</w:t>
      </w:r>
    </w:p>
    <w:p w14:paraId="257E8359"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opracowanie planu wykorzystania zasobu nieruchomości,</w:t>
      </w:r>
    </w:p>
    <w:p w14:paraId="0181AD1A"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opracowanie sprawozdania (półrocznego i rocznego) z wykonania budżetu w zakresie gospodarki nieruchomościami,</w:t>
      </w:r>
    </w:p>
    <w:p w14:paraId="66DA61A9"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regulowanie stanów prawnych nieruchomości będących w posiadaniu osób fizycznych, osób prawnych oraz jednostek organizacyjnych,</w:t>
      </w:r>
    </w:p>
    <w:p w14:paraId="62E17878"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ustalanie odszkodowań za działki gruntu wydzielone pod drogi gminne,</w:t>
      </w:r>
    </w:p>
    <w:p w14:paraId="7ED7845B"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ustalanie opłaty adiacenckiej:</w:t>
      </w:r>
    </w:p>
    <w:p w14:paraId="2CFDA56D" w14:textId="77777777" w:rsidR="0038497E" w:rsidRPr="00E163B9" w:rsidRDefault="0038497E">
      <w:pPr>
        <w:pStyle w:val="Akapitzlist"/>
        <w:numPr>
          <w:ilvl w:val="0"/>
          <w:numId w:val="47"/>
        </w:numPr>
        <w:ind w:left="1276" w:hanging="283"/>
        <w:contextualSpacing/>
        <w:jc w:val="both"/>
        <w:rPr>
          <w:szCs w:val="24"/>
        </w:rPr>
      </w:pPr>
      <w:r w:rsidRPr="00E163B9">
        <w:rPr>
          <w:szCs w:val="24"/>
        </w:rPr>
        <w:t>z tytułu wzrostu wartości nieruchomości w związku z podziałem nieruchomości,</w:t>
      </w:r>
    </w:p>
    <w:p w14:paraId="19BFFE92" w14:textId="77777777" w:rsidR="0038497E" w:rsidRPr="00E163B9" w:rsidRDefault="0038497E">
      <w:pPr>
        <w:pStyle w:val="Akapitzlist"/>
        <w:numPr>
          <w:ilvl w:val="0"/>
          <w:numId w:val="47"/>
        </w:numPr>
        <w:ind w:left="1276" w:hanging="283"/>
        <w:contextualSpacing/>
        <w:jc w:val="both"/>
        <w:rPr>
          <w:szCs w:val="24"/>
        </w:rPr>
      </w:pPr>
      <w:r w:rsidRPr="00E163B9">
        <w:rPr>
          <w:szCs w:val="24"/>
        </w:rPr>
        <w:t>z tytułu wzrostu wartości nieruchomości w wyniku wybudowania urządzeń infrastruktury technicznej,</w:t>
      </w:r>
    </w:p>
    <w:p w14:paraId="7595F4D0"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 rozkładanie opłaty adiacenckiej na raty,</w:t>
      </w:r>
    </w:p>
    <w:p w14:paraId="14DDBE3C"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prowadzenie spraw związanych z przeniesieniem na gminę działki gruntu w rozliczeniu opłaty adiacenckiej lub zaległości z tego tytułu,</w:t>
      </w:r>
    </w:p>
    <w:p w14:paraId="19D7C237"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zabezpieczenie wierzytelności miasta przez wpisanie w księdze wieczystej hipoteki,</w:t>
      </w:r>
    </w:p>
    <w:p w14:paraId="05427739"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prowadzenie spraw związanych z wykonywaniem prawa pierwokupu, składanie oświadczeń o skorzystaniu lub niekorzystaniu z prawa pierwokupu,</w:t>
      </w:r>
    </w:p>
    <w:p w14:paraId="61E484DF"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uwłaszczanie osób prawnych,</w:t>
      </w:r>
    </w:p>
    <w:p w14:paraId="16CA3D93"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prowadzenie postępowań dot. przekształcenia prawa użytkowania wieczystego w prawo własności,</w:t>
      </w:r>
    </w:p>
    <w:p w14:paraId="67A8ECB8"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udzielanie bonifikat z tytułu przekształcenia prawa użytkowania wieczystego w prawo własności,</w:t>
      </w:r>
    </w:p>
    <w:p w14:paraId="568E3126"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lastRenderedPageBreak/>
        <w:t>prowadzenie spraw dot. składania i aktualizowania deklaracji podatkowych w zakresie nieruchomości będących w gminnym zasobie,</w:t>
      </w:r>
    </w:p>
    <w:p w14:paraId="280064A2"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opracowywanie wniosków o wywłaszczenie nieruchomości i przekazywanie ich do Starosty Powiatowego,</w:t>
      </w:r>
    </w:p>
    <w:p w14:paraId="32216EEC"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prowadzenie, jako strona postępowania, spraw związanych ze zwrotem wywłaszczonych nieruchomości,</w:t>
      </w:r>
    </w:p>
    <w:p w14:paraId="47A925EE"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podejmowanie i prowadzenie czynności w postępowaniu sądowym w sprawach o:</w:t>
      </w:r>
    </w:p>
    <w:p w14:paraId="3F20FF44"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 własność lub inne prawa rzeczowe na nieruchomości,</w:t>
      </w:r>
    </w:p>
    <w:p w14:paraId="6FEDAB71" w14:textId="77777777" w:rsidR="0038497E" w:rsidRPr="00E163B9" w:rsidRDefault="0038497E">
      <w:pPr>
        <w:pStyle w:val="Akapitzlist"/>
        <w:numPr>
          <w:ilvl w:val="0"/>
          <w:numId w:val="47"/>
        </w:numPr>
        <w:ind w:left="1276" w:hanging="283"/>
        <w:contextualSpacing/>
        <w:jc w:val="both"/>
        <w:rPr>
          <w:szCs w:val="24"/>
        </w:rPr>
      </w:pPr>
      <w:r w:rsidRPr="00E163B9">
        <w:rPr>
          <w:szCs w:val="24"/>
        </w:rPr>
        <w:t xml:space="preserve"> roszczenia ze stosunku najmu lub dzierżawy,</w:t>
      </w:r>
    </w:p>
    <w:p w14:paraId="0BD702CB" w14:textId="77777777" w:rsidR="0038497E" w:rsidRPr="00E163B9" w:rsidRDefault="0038497E">
      <w:pPr>
        <w:pStyle w:val="Akapitzlist"/>
        <w:numPr>
          <w:ilvl w:val="0"/>
          <w:numId w:val="47"/>
        </w:numPr>
        <w:ind w:left="1276" w:hanging="283"/>
        <w:contextualSpacing/>
        <w:jc w:val="both"/>
        <w:rPr>
          <w:szCs w:val="24"/>
        </w:rPr>
      </w:pPr>
      <w:r w:rsidRPr="00E163B9">
        <w:rPr>
          <w:szCs w:val="24"/>
        </w:rPr>
        <w:t>stwierdzenie nabycia spadku,</w:t>
      </w:r>
    </w:p>
    <w:p w14:paraId="5292D939" w14:textId="77777777" w:rsidR="0038497E" w:rsidRPr="00E163B9" w:rsidRDefault="0038497E">
      <w:pPr>
        <w:pStyle w:val="Akapitzlist"/>
        <w:numPr>
          <w:ilvl w:val="0"/>
          <w:numId w:val="47"/>
        </w:numPr>
        <w:ind w:left="1276" w:hanging="283"/>
        <w:contextualSpacing/>
        <w:jc w:val="both"/>
        <w:rPr>
          <w:szCs w:val="24"/>
        </w:rPr>
      </w:pPr>
      <w:r w:rsidRPr="00E163B9">
        <w:rPr>
          <w:szCs w:val="24"/>
        </w:rPr>
        <w:t>stwierdzenie nabycia własności nieruchomości przez zasiedzenie,</w:t>
      </w:r>
    </w:p>
    <w:p w14:paraId="66A43160" w14:textId="77777777" w:rsidR="0038497E" w:rsidRPr="00E163B9" w:rsidRDefault="0038497E">
      <w:pPr>
        <w:pStyle w:val="Akapitzlist"/>
        <w:numPr>
          <w:ilvl w:val="0"/>
          <w:numId w:val="47"/>
        </w:numPr>
        <w:ind w:left="1276" w:hanging="283"/>
        <w:contextualSpacing/>
        <w:jc w:val="both"/>
        <w:rPr>
          <w:szCs w:val="24"/>
        </w:rPr>
      </w:pPr>
      <w:r w:rsidRPr="00E163B9">
        <w:rPr>
          <w:szCs w:val="24"/>
        </w:rPr>
        <w:t>wpis w księdze wieczystej lub założenie księgi wieczystej,</w:t>
      </w:r>
    </w:p>
    <w:p w14:paraId="44072FA1" w14:textId="6D05B804" w:rsidR="0038497E" w:rsidRPr="008E7BFA" w:rsidRDefault="0038497E">
      <w:pPr>
        <w:pStyle w:val="Normal0"/>
        <w:numPr>
          <w:ilvl w:val="0"/>
          <w:numId w:val="46"/>
        </w:numPr>
        <w:tabs>
          <w:tab w:val="left" w:pos="284"/>
        </w:tabs>
        <w:jc w:val="both"/>
        <w:rPr>
          <w:color w:val="auto"/>
          <w:sz w:val="24"/>
          <w:szCs w:val="24"/>
          <w:shd w:val="clear" w:color="auto" w:fill="FFFFFF"/>
        </w:rPr>
      </w:pPr>
      <w:r w:rsidRPr="008E7BFA">
        <w:rPr>
          <w:color w:val="auto"/>
          <w:sz w:val="24"/>
          <w:szCs w:val="24"/>
          <w:shd w:val="clear" w:color="auto" w:fill="FFFFFF"/>
        </w:rPr>
        <w:t>sporządzani</w:t>
      </w:r>
      <w:r w:rsidR="008E7BFA" w:rsidRPr="008E7BFA">
        <w:rPr>
          <w:color w:val="auto"/>
          <w:sz w:val="24"/>
          <w:szCs w:val="24"/>
          <w:shd w:val="clear" w:color="auto" w:fill="FFFFFF"/>
        </w:rPr>
        <w:t>e</w:t>
      </w:r>
      <w:r w:rsidRPr="008E7BFA">
        <w:rPr>
          <w:color w:val="auto"/>
          <w:sz w:val="24"/>
          <w:szCs w:val="24"/>
          <w:shd w:val="clear" w:color="auto" w:fill="FFFFFF"/>
        </w:rPr>
        <w:t xml:space="preserve"> informacji z</w:t>
      </w:r>
      <w:r w:rsidR="002B3321" w:rsidRPr="008E7BFA">
        <w:rPr>
          <w:color w:val="auto"/>
          <w:sz w:val="24"/>
          <w:szCs w:val="24"/>
          <w:shd w:val="clear" w:color="auto" w:fill="FFFFFF"/>
        </w:rPr>
        <w:t>wiązanych ze stanem</w:t>
      </w:r>
      <w:r w:rsidRPr="008E7BFA">
        <w:rPr>
          <w:color w:val="auto"/>
          <w:sz w:val="24"/>
          <w:szCs w:val="24"/>
          <w:shd w:val="clear" w:color="auto" w:fill="FFFFFF"/>
        </w:rPr>
        <w:t xml:space="preserve"> mienia Miasta, obrot</w:t>
      </w:r>
      <w:r w:rsidR="002B3321" w:rsidRPr="008E7BFA">
        <w:rPr>
          <w:color w:val="auto"/>
          <w:sz w:val="24"/>
          <w:szCs w:val="24"/>
          <w:shd w:val="clear" w:color="auto" w:fill="FFFFFF"/>
        </w:rPr>
        <w:t>em</w:t>
      </w:r>
      <w:r w:rsidRPr="008E7BFA">
        <w:rPr>
          <w:color w:val="auto"/>
          <w:sz w:val="24"/>
          <w:szCs w:val="24"/>
          <w:shd w:val="clear" w:color="auto" w:fill="FFFFFF"/>
        </w:rPr>
        <w:t xml:space="preserve"> nieruchomościami, dochod</w:t>
      </w:r>
      <w:r w:rsidR="002B3321" w:rsidRPr="008E7BFA">
        <w:rPr>
          <w:color w:val="auto"/>
          <w:sz w:val="24"/>
          <w:szCs w:val="24"/>
          <w:shd w:val="clear" w:color="auto" w:fill="FFFFFF"/>
        </w:rPr>
        <w:t>ami</w:t>
      </w:r>
      <w:r w:rsidRPr="008E7BFA">
        <w:rPr>
          <w:color w:val="auto"/>
          <w:sz w:val="24"/>
          <w:szCs w:val="24"/>
          <w:shd w:val="clear" w:color="auto" w:fill="FFFFFF"/>
        </w:rPr>
        <w:t xml:space="preserve"> z mienia Miasta i wydatk</w:t>
      </w:r>
      <w:r w:rsidR="002B3321" w:rsidRPr="008E7BFA">
        <w:rPr>
          <w:color w:val="auto"/>
          <w:sz w:val="24"/>
          <w:szCs w:val="24"/>
          <w:shd w:val="clear" w:color="auto" w:fill="FFFFFF"/>
        </w:rPr>
        <w:t>ami</w:t>
      </w:r>
      <w:r w:rsidRPr="008E7BFA">
        <w:rPr>
          <w:color w:val="auto"/>
          <w:sz w:val="24"/>
          <w:szCs w:val="24"/>
          <w:shd w:val="clear" w:color="auto" w:fill="FFFFFF"/>
        </w:rPr>
        <w:t xml:space="preserve"> w zakresie objętym zadaniami Referatu,</w:t>
      </w:r>
    </w:p>
    <w:p w14:paraId="62BB01B6"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komunalizacja mienia,</w:t>
      </w:r>
    </w:p>
    <w:p w14:paraId="3B3D953C"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współpraca z Referatem Finansów w zakresie uzgodnień stanu mienia Miasta, przygotowania przypisów należności Miasta z tytułu:</w:t>
      </w:r>
    </w:p>
    <w:p w14:paraId="4492EAC6"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za użytkowanie wieczyste,</w:t>
      </w:r>
    </w:p>
    <w:p w14:paraId="53458ED0"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za trwały zarząd,</w:t>
      </w:r>
    </w:p>
    <w:p w14:paraId="2E849615"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adiacenckich,</w:t>
      </w:r>
    </w:p>
    <w:p w14:paraId="2F7E7946"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za przekształcenie prawa użytkowania wieczystego w prawo własności,</w:t>
      </w:r>
    </w:p>
    <w:p w14:paraId="21FF3D83"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ze zbycia nieruchomości,</w:t>
      </w:r>
    </w:p>
    <w:p w14:paraId="57E77E37"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za ustanowienie służebności,</w:t>
      </w:r>
    </w:p>
    <w:p w14:paraId="66E1E396" w14:textId="77777777" w:rsidR="0038497E" w:rsidRPr="00E163B9" w:rsidRDefault="0038497E">
      <w:pPr>
        <w:pStyle w:val="Akapitzlist"/>
        <w:numPr>
          <w:ilvl w:val="0"/>
          <w:numId w:val="47"/>
        </w:numPr>
        <w:ind w:left="1276" w:hanging="283"/>
        <w:contextualSpacing/>
        <w:jc w:val="both"/>
        <w:rPr>
          <w:szCs w:val="24"/>
        </w:rPr>
      </w:pPr>
      <w:r w:rsidRPr="00E163B9">
        <w:rPr>
          <w:szCs w:val="24"/>
        </w:rPr>
        <w:t>opłat za dzierżawę i najem nieruchomości,</w:t>
      </w:r>
    </w:p>
    <w:p w14:paraId="02E4E902"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 xml:space="preserve">współpraca z Referatem Urbanistyki i Architektury w zakresie prac planistycznych </w:t>
      </w:r>
      <w:r w:rsidRPr="00E163B9">
        <w:rPr>
          <w:color w:val="auto"/>
          <w:sz w:val="24"/>
          <w:szCs w:val="24"/>
          <w:shd w:val="clear" w:color="auto" w:fill="FFFFFF"/>
        </w:rPr>
        <w:br/>
        <w:t>obejmujących nieruchomości gminne oraz w zakresie informacji dot. przeznaczenia nieruchomości w planach zagospodarowania przestrzennego,</w:t>
      </w:r>
    </w:p>
    <w:p w14:paraId="22CB9A57"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współpraca z Referatem Inwestycji i Inżynierii Miejskiej w zakresie planowanych inwestycji drogowych i infrastruktury technicznej oraz innych inwestycji na nieruchomościach Miasta,</w:t>
      </w:r>
    </w:p>
    <w:p w14:paraId="77ECC050" w14:textId="77777777" w:rsidR="0038497E" w:rsidRPr="00E163B9" w:rsidRDefault="0038497E">
      <w:pPr>
        <w:pStyle w:val="Normal0"/>
        <w:numPr>
          <w:ilvl w:val="0"/>
          <w:numId w:val="46"/>
        </w:numPr>
        <w:tabs>
          <w:tab w:val="left" w:pos="284"/>
        </w:tabs>
        <w:jc w:val="both"/>
        <w:rPr>
          <w:color w:val="auto"/>
          <w:sz w:val="24"/>
          <w:szCs w:val="24"/>
          <w:shd w:val="clear" w:color="auto" w:fill="FFFFFF"/>
        </w:rPr>
      </w:pPr>
      <w:r w:rsidRPr="00E163B9">
        <w:rPr>
          <w:color w:val="auto"/>
          <w:sz w:val="24"/>
          <w:szCs w:val="24"/>
          <w:shd w:val="clear" w:color="auto" w:fill="FFFFFF"/>
        </w:rPr>
        <w:t>współpraca z innymi podmiotami, które na mocy odrębnych przepisów gospodarują nieruchomościami;</w:t>
      </w:r>
    </w:p>
    <w:p w14:paraId="509AC38F" w14:textId="77777777" w:rsidR="0038497E" w:rsidRPr="00E163B9" w:rsidRDefault="0038497E">
      <w:pPr>
        <w:pStyle w:val="Normal0"/>
        <w:numPr>
          <w:ilvl w:val="0"/>
          <w:numId w:val="45"/>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 xml:space="preserve">w zakresie geodezji, w szczególności: </w:t>
      </w:r>
    </w:p>
    <w:p w14:paraId="5C4D2096"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scalanie i podział nieruchomości,</w:t>
      </w:r>
    </w:p>
    <w:p w14:paraId="15E7F9F4"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prowadzenie z urzędu postępowań o podział nieruchomości gminnych lub przeznaczonych na cele publiczne,</w:t>
      </w:r>
    </w:p>
    <w:p w14:paraId="7F6CC8D9"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podziały i rozgraniczanie nieruchomości na wniosek i z urzędu,</w:t>
      </w:r>
    </w:p>
    <w:p w14:paraId="0B622A6A"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numeracja nieruchomości, nadawanie numerów porządkowych nieruchomości;</w:t>
      </w:r>
    </w:p>
    <w:p w14:paraId="5001E878"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nazewnictwo ulic i placów,</w:t>
      </w:r>
    </w:p>
    <w:p w14:paraId="744013C4"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regulowanie stanów prawnych gruntów zajętych pod drogi publiczne gminne,</w:t>
      </w:r>
    </w:p>
    <w:p w14:paraId="59432DAE" w14:textId="77777777" w:rsidR="0038497E" w:rsidRPr="00E163B9" w:rsidRDefault="0038497E">
      <w:pPr>
        <w:pStyle w:val="Normal0"/>
        <w:numPr>
          <w:ilvl w:val="0"/>
          <w:numId w:val="50"/>
        </w:numPr>
        <w:tabs>
          <w:tab w:val="left" w:pos="284"/>
        </w:tabs>
        <w:jc w:val="both"/>
        <w:rPr>
          <w:color w:val="auto"/>
          <w:sz w:val="24"/>
          <w:szCs w:val="24"/>
          <w:shd w:val="clear" w:color="auto" w:fill="FFFFFF"/>
        </w:rPr>
      </w:pPr>
      <w:r w:rsidRPr="00E163B9">
        <w:rPr>
          <w:color w:val="auto"/>
          <w:sz w:val="24"/>
          <w:szCs w:val="24"/>
          <w:shd w:val="clear" w:color="auto" w:fill="FFFFFF"/>
        </w:rPr>
        <w:t>przygotowanie opracowań geodezyjno-prawnych;</w:t>
      </w:r>
    </w:p>
    <w:p w14:paraId="013C4036" w14:textId="77777777" w:rsidR="0038497E" w:rsidRPr="00E163B9" w:rsidRDefault="0038497E">
      <w:pPr>
        <w:pStyle w:val="Normal0"/>
        <w:numPr>
          <w:ilvl w:val="0"/>
          <w:numId w:val="45"/>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 zakresie rolnictwa, w szczególności:</w:t>
      </w:r>
    </w:p>
    <w:p w14:paraId="7F77FC7A" w14:textId="77777777" w:rsidR="0038497E" w:rsidRPr="00E163B9" w:rsidRDefault="0038497E">
      <w:pPr>
        <w:pStyle w:val="Normal0"/>
        <w:numPr>
          <w:ilvl w:val="0"/>
          <w:numId w:val="51"/>
        </w:numPr>
        <w:tabs>
          <w:tab w:val="left" w:pos="284"/>
        </w:tabs>
        <w:jc w:val="both"/>
        <w:rPr>
          <w:color w:val="auto"/>
          <w:sz w:val="24"/>
          <w:szCs w:val="24"/>
          <w:shd w:val="clear" w:color="auto" w:fill="FFFFFF"/>
        </w:rPr>
      </w:pPr>
      <w:r w:rsidRPr="00E163B9">
        <w:rPr>
          <w:color w:val="auto"/>
          <w:sz w:val="24"/>
          <w:szCs w:val="24"/>
          <w:shd w:val="clear" w:color="auto" w:fill="FFFFFF"/>
        </w:rPr>
        <w:t>współpraca ze służbą weterynaryjną w zakresie zwalczania zaraźliwych chorób zwierzęcych i organizowanie profilaktyki weterynaryjnej,</w:t>
      </w:r>
    </w:p>
    <w:p w14:paraId="391DE29C" w14:textId="77777777" w:rsidR="0038497E" w:rsidRPr="00E163B9" w:rsidRDefault="0038497E">
      <w:pPr>
        <w:pStyle w:val="Normal0"/>
        <w:numPr>
          <w:ilvl w:val="0"/>
          <w:numId w:val="51"/>
        </w:numPr>
        <w:tabs>
          <w:tab w:val="left" w:pos="284"/>
        </w:tabs>
        <w:jc w:val="both"/>
        <w:rPr>
          <w:color w:val="auto"/>
          <w:sz w:val="24"/>
          <w:szCs w:val="24"/>
          <w:shd w:val="clear" w:color="auto" w:fill="FFFFFF"/>
        </w:rPr>
      </w:pPr>
      <w:r w:rsidRPr="00E163B9">
        <w:rPr>
          <w:color w:val="auto"/>
          <w:sz w:val="24"/>
          <w:szCs w:val="24"/>
          <w:shd w:val="clear" w:color="auto" w:fill="FFFFFF"/>
        </w:rPr>
        <w:t>powoływanie rzeczoznawców,</w:t>
      </w:r>
    </w:p>
    <w:p w14:paraId="4A8B5DA7" w14:textId="77777777" w:rsidR="0038497E" w:rsidRPr="00E163B9" w:rsidRDefault="0038497E">
      <w:pPr>
        <w:pStyle w:val="Normal0"/>
        <w:numPr>
          <w:ilvl w:val="0"/>
          <w:numId w:val="51"/>
        </w:numPr>
        <w:tabs>
          <w:tab w:val="left" w:pos="284"/>
        </w:tabs>
        <w:jc w:val="both"/>
        <w:rPr>
          <w:color w:val="auto"/>
          <w:sz w:val="24"/>
          <w:szCs w:val="24"/>
          <w:shd w:val="clear" w:color="auto" w:fill="FFFFFF"/>
        </w:rPr>
      </w:pPr>
      <w:r w:rsidRPr="00E163B9">
        <w:rPr>
          <w:color w:val="auto"/>
          <w:sz w:val="24"/>
          <w:szCs w:val="24"/>
          <w:shd w:val="clear" w:color="auto" w:fill="FFFFFF"/>
        </w:rPr>
        <w:t xml:space="preserve">prowadzenie spraw w zakresie łowiectwa i leśnictwa,  </w:t>
      </w:r>
    </w:p>
    <w:p w14:paraId="5F94A77B" w14:textId="77777777" w:rsidR="0038497E" w:rsidRPr="00E163B9" w:rsidRDefault="0038497E">
      <w:pPr>
        <w:pStyle w:val="Normal0"/>
        <w:numPr>
          <w:ilvl w:val="0"/>
          <w:numId w:val="51"/>
        </w:numPr>
        <w:tabs>
          <w:tab w:val="left" w:pos="284"/>
        </w:tabs>
        <w:jc w:val="both"/>
        <w:rPr>
          <w:color w:val="auto"/>
          <w:sz w:val="24"/>
          <w:szCs w:val="24"/>
          <w:shd w:val="clear" w:color="auto" w:fill="FFFFFF"/>
        </w:rPr>
      </w:pPr>
      <w:r w:rsidRPr="00E163B9">
        <w:rPr>
          <w:color w:val="auto"/>
          <w:sz w:val="24"/>
          <w:szCs w:val="24"/>
          <w:shd w:val="clear" w:color="auto" w:fill="FFFFFF"/>
        </w:rPr>
        <w:t>sporządzanie spisów rolnych i sprawozdań dotyczących rolnictwa,</w:t>
      </w:r>
    </w:p>
    <w:p w14:paraId="64EA1563" w14:textId="76F67827" w:rsidR="0038497E" w:rsidRPr="00E163B9" w:rsidRDefault="0038497E">
      <w:pPr>
        <w:pStyle w:val="Normal0"/>
        <w:numPr>
          <w:ilvl w:val="0"/>
          <w:numId w:val="51"/>
        </w:numPr>
        <w:tabs>
          <w:tab w:val="left" w:pos="284"/>
        </w:tabs>
        <w:jc w:val="both"/>
        <w:rPr>
          <w:color w:val="auto"/>
          <w:sz w:val="24"/>
          <w:szCs w:val="24"/>
          <w:shd w:val="clear" w:color="auto" w:fill="FFFFFF"/>
        </w:rPr>
      </w:pPr>
      <w:r w:rsidRPr="00E163B9">
        <w:rPr>
          <w:color w:val="auto"/>
          <w:sz w:val="24"/>
          <w:szCs w:val="24"/>
          <w:shd w:val="clear" w:color="auto" w:fill="FFFFFF"/>
        </w:rPr>
        <w:t xml:space="preserve">prowadzenie spraw z ustawy o lasach, niestanowiących własności Państwa; </w:t>
      </w:r>
    </w:p>
    <w:p w14:paraId="034372E6" w14:textId="232540F1" w:rsidR="0038497E" w:rsidRPr="00E163B9" w:rsidRDefault="0038497E">
      <w:pPr>
        <w:pStyle w:val="Normal0"/>
        <w:numPr>
          <w:ilvl w:val="0"/>
          <w:numId w:val="45"/>
        </w:numPr>
        <w:tabs>
          <w:tab w:val="left" w:pos="284"/>
          <w:tab w:val="left" w:pos="426"/>
        </w:tabs>
        <w:jc w:val="both"/>
        <w:rPr>
          <w:color w:val="auto"/>
          <w:sz w:val="24"/>
          <w:szCs w:val="24"/>
          <w:shd w:val="clear" w:color="auto" w:fill="FFFFFF"/>
        </w:rPr>
      </w:pPr>
      <w:r w:rsidRPr="00E163B9">
        <w:rPr>
          <w:color w:val="auto"/>
          <w:sz w:val="24"/>
          <w:szCs w:val="24"/>
          <w:shd w:val="clear" w:color="auto" w:fill="FFFFFF"/>
        </w:rPr>
        <w:lastRenderedPageBreak/>
        <w:t>prowadzenie spraw z ustawy o ochronie gruntów rolnych i leśnych;</w:t>
      </w:r>
      <w:r w:rsidR="00C26D28" w:rsidRPr="00E163B9">
        <w:rPr>
          <w:color w:val="auto"/>
          <w:sz w:val="24"/>
          <w:szCs w:val="24"/>
          <w:shd w:val="clear" w:color="auto" w:fill="FFFFFF"/>
        </w:rPr>
        <w:t xml:space="preserve"> </w:t>
      </w:r>
    </w:p>
    <w:p w14:paraId="4D9BA5AA" w14:textId="77777777" w:rsidR="0038497E" w:rsidRPr="00E163B9" w:rsidRDefault="0038497E">
      <w:pPr>
        <w:pStyle w:val="Normal0"/>
        <w:numPr>
          <w:ilvl w:val="0"/>
          <w:numId w:val="45"/>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udział w działalności planistycznej i pracach organizacyjnych w zakresie obrony cywilnej;</w:t>
      </w:r>
    </w:p>
    <w:p w14:paraId="672F48DE" w14:textId="74FFC1BC" w:rsidR="0038497E" w:rsidRPr="00E163B9" w:rsidRDefault="0038497E">
      <w:pPr>
        <w:pStyle w:val="Normal0"/>
        <w:numPr>
          <w:ilvl w:val="0"/>
          <w:numId w:val="45"/>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wykonywanie innych zadań przewidzianych przepisami prawa oraz zadań wynikających z poleceń</w:t>
      </w:r>
      <w:r w:rsidR="00921749" w:rsidRPr="00E163B9">
        <w:rPr>
          <w:color w:val="auto"/>
          <w:sz w:val="24"/>
          <w:szCs w:val="24"/>
          <w:shd w:val="clear" w:color="auto" w:fill="FFFFFF"/>
        </w:rPr>
        <w:t xml:space="preserve">, </w:t>
      </w:r>
      <w:r w:rsidRPr="00E163B9">
        <w:rPr>
          <w:color w:val="auto"/>
          <w:sz w:val="24"/>
          <w:szCs w:val="24"/>
          <w:shd w:val="clear" w:color="auto" w:fill="FFFFFF"/>
        </w:rPr>
        <w:t>upoważnień</w:t>
      </w:r>
      <w:r w:rsidR="00921749" w:rsidRPr="00E163B9">
        <w:rPr>
          <w:color w:val="auto"/>
          <w:sz w:val="24"/>
          <w:szCs w:val="24"/>
          <w:shd w:val="clear" w:color="auto" w:fill="FFFFFF"/>
        </w:rPr>
        <w:t xml:space="preserve"> lub pełnomocnictw </w:t>
      </w:r>
      <w:r w:rsidRPr="00E163B9">
        <w:rPr>
          <w:color w:val="auto"/>
          <w:sz w:val="24"/>
          <w:szCs w:val="24"/>
          <w:shd w:val="clear" w:color="auto" w:fill="FFFFFF"/>
        </w:rPr>
        <w:t>Burmistrza.</w:t>
      </w:r>
    </w:p>
    <w:p w14:paraId="7B6636EF" w14:textId="77777777" w:rsidR="00641DEC" w:rsidRPr="00E163B9" w:rsidRDefault="00641DEC" w:rsidP="00A90892">
      <w:pPr>
        <w:pStyle w:val="Normal0"/>
        <w:tabs>
          <w:tab w:val="left" w:pos="180"/>
        </w:tabs>
        <w:jc w:val="center"/>
        <w:rPr>
          <w:color w:val="auto"/>
          <w:sz w:val="24"/>
          <w:szCs w:val="24"/>
          <w:shd w:val="clear" w:color="auto" w:fill="FFFFFF"/>
        </w:rPr>
      </w:pPr>
    </w:p>
    <w:p w14:paraId="597FAF39" w14:textId="37CFE157" w:rsidR="00A24F39" w:rsidRPr="00E163B9" w:rsidRDefault="0038497E" w:rsidP="00A90892">
      <w:pPr>
        <w:pStyle w:val="Normal0"/>
        <w:tabs>
          <w:tab w:val="left" w:pos="180"/>
        </w:tabs>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41</w:t>
      </w:r>
    </w:p>
    <w:p w14:paraId="7BDD6A10" w14:textId="5DBC512C" w:rsidR="0038497E" w:rsidRPr="00E163B9" w:rsidRDefault="0038497E" w:rsidP="00A90892">
      <w:pPr>
        <w:pStyle w:val="Normal0"/>
        <w:tabs>
          <w:tab w:val="left" w:pos="180"/>
        </w:tabs>
        <w:jc w:val="center"/>
        <w:rPr>
          <w:color w:val="auto"/>
          <w:sz w:val="24"/>
          <w:szCs w:val="24"/>
          <w:shd w:val="clear" w:color="auto" w:fill="FFFFFF"/>
        </w:rPr>
      </w:pPr>
      <w:bookmarkStart w:id="16" w:name="_Hlk188874764"/>
      <w:r w:rsidRPr="00E163B9">
        <w:rPr>
          <w:b/>
          <w:color w:val="auto"/>
          <w:sz w:val="24"/>
          <w:szCs w:val="24"/>
          <w:shd w:val="clear" w:color="auto" w:fill="FFFFFF"/>
        </w:rPr>
        <w:t>Do zadań Referatu Oświaty i Spraw Społecznych (OK) należy</w:t>
      </w:r>
      <w:r w:rsidR="00CE06CF" w:rsidRPr="00E163B9">
        <w:rPr>
          <w:b/>
          <w:color w:val="000000" w:themeColor="text1"/>
          <w:sz w:val="24"/>
          <w:szCs w:val="24"/>
          <w:shd w:val="clear" w:color="auto" w:fill="FFFFFF"/>
          <w:lang w:eastAsia="zh-CN"/>
        </w:rPr>
        <w:t xml:space="preserve"> w szczególności:  </w:t>
      </w:r>
      <w:r w:rsidRPr="00E163B9">
        <w:rPr>
          <w:color w:val="auto"/>
          <w:sz w:val="24"/>
          <w:szCs w:val="24"/>
          <w:shd w:val="clear" w:color="auto" w:fill="FFFFFF"/>
        </w:rPr>
        <w:t xml:space="preserve"> </w:t>
      </w:r>
    </w:p>
    <w:bookmarkEnd w:id="16"/>
    <w:p w14:paraId="0AE37EC9" w14:textId="0B536C1D" w:rsidR="006B0819" w:rsidRPr="008E7BFA" w:rsidRDefault="006B0819">
      <w:pPr>
        <w:pStyle w:val="Normal0"/>
        <w:numPr>
          <w:ilvl w:val="0"/>
          <w:numId w:val="52"/>
        </w:numPr>
        <w:tabs>
          <w:tab w:val="left" w:pos="284"/>
          <w:tab w:val="left" w:pos="426"/>
        </w:tabs>
        <w:jc w:val="both"/>
        <w:rPr>
          <w:color w:val="auto"/>
          <w:sz w:val="24"/>
          <w:szCs w:val="24"/>
          <w:shd w:val="clear" w:color="auto" w:fill="FFFFFF"/>
        </w:rPr>
      </w:pPr>
      <w:r w:rsidRPr="008E7BFA">
        <w:rPr>
          <w:color w:val="auto"/>
          <w:sz w:val="24"/>
          <w:szCs w:val="24"/>
          <w:shd w:val="clear" w:color="auto" w:fill="FFFFFF"/>
        </w:rPr>
        <w:t xml:space="preserve">w zakresie </w:t>
      </w:r>
      <w:r w:rsidR="00395649" w:rsidRPr="008E7BFA">
        <w:rPr>
          <w:color w:val="auto"/>
          <w:sz w:val="24"/>
          <w:szCs w:val="24"/>
          <w:shd w:val="clear" w:color="auto" w:fill="FFFFFF"/>
        </w:rPr>
        <w:t>prowadzeni</w:t>
      </w:r>
      <w:r w:rsidR="008E7BFA" w:rsidRPr="008E7BFA">
        <w:rPr>
          <w:color w:val="auto"/>
          <w:sz w:val="24"/>
          <w:szCs w:val="24"/>
          <w:shd w:val="clear" w:color="auto" w:fill="FFFFFF"/>
        </w:rPr>
        <w:t>a</w:t>
      </w:r>
      <w:r w:rsidR="00395649" w:rsidRPr="008E7BFA">
        <w:rPr>
          <w:color w:val="auto"/>
          <w:sz w:val="24"/>
          <w:szCs w:val="24"/>
          <w:shd w:val="clear" w:color="auto" w:fill="FFFFFF"/>
        </w:rPr>
        <w:t xml:space="preserve"> </w:t>
      </w:r>
      <w:r w:rsidRPr="008E7BFA">
        <w:rPr>
          <w:color w:val="auto"/>
          <w:sz w:val="24"/>
          <w:szCs w:val="24"/>
          <w:shd w:val="clear" w:color="auto" w:fill="FFFFFF"/>
        </w:rPr>
        <w:t xml:space="preserve">spraw oświatowych, w szczególności: </w:t>
      </w:r>
    </w:p>
    <w:p w14:paraId="5483A6E1"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realizowanie uchwał Rady i wykonywanie decyzji Burmistrza zmierzających do zapewniania publicznym placówkom oświatowym warunków realizacji zamierzonych zadań edukacyjnych i zajęć pozalekcyjnych, przez umożliwienie zatrudnienia wykwalifikowanej kadry oraz możliwość doskonalenia zawodowego,</w:t>
      </w:r>
    </w:p>
    <w:p w14:paraId="59A5F8FA"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prowadzenie spraw związanych z tworzeniem, przekształcaniem i likwidacją publicznych placówek oświatowych,</w:t>
      </w:r>
    </w:p>
    <w:p w14:paraId="4F4D7698"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 xml:space="preserve">przygotowywanie założeń do opracowania arkuszy organizacyjnych publicznych placówek oświatowych, </w:t>
      </w:r>
    </w:p>
    <w:p w14:paraId="69CB9502" w14:textId="1C82E0ED" w:rsidR="006B0819" w:rsidRPr="00E163B9" w:rsidRDefault="006B0819">
      <w:pPr>
        <w:pStyle w:val="Normal0"/>
        <w:numPr>
          <w:ilvl w:val="0"/>
          <w:numId w:val="53"/>
        </w:numPr>
        <w:tabs>
          <w:tab w:val="left" w:pos="284"/>
        </w:tabs>
        <w:ind w:left="1070"/>
        <w:jc w:val="both"/>
        <w:rPr>
          <w:color w:val="365F91" w:themeColor="accent1" w:themeShade="BF"/>
          <w:sz w:val="24"/>
          <w:szCs w:val="24"/>
          <w:shd w:val="clear" w:color="auto" w:fill="FFFFFF"/>
        </w:rPr>
      </w:pPr>
      <w:r w:rsidRPr="00E163B9">
        <w:rPr>
          <w:color w:val="auto"/>
          <w:sz w:val="24"/>
          <w:szCs w:val="24"/>
          <w:shd w:val="clear" w:color="auto" w:fill="FFFFFF"/>
        </w:rPr>
        <w:t>opiniowanie i przedstawianie do zatwierdzenia Burmistrzowi arkuszy organizacyjnych publicznych placówek oświatowych oraz aneksów do arkuszy, które zostały złożone w trakcie roku szkolnego</w:t>
      </w:r>
      <w:r w:rsidRPr="00E163B9">
        <w:rPr>
          <w:color w:val="365F91" w:themeColor="accent1" w:themeShade="BF"/>
          <w:sz w:val="24"/>
          <w:szCs w:val="24"/>
          <w:shd w:val="clear" w:color="auto" w:fill="FFFFFF"/>
        </w:rPr>
        <w:t>,</w:t>
      </w:r>
    </w:p>
    <w:p w14:paraId="42206E3B"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organizowanie nauczania integracyjnego w publicznych placówkach oświatowych,</w:t>
      </w:r>
    </w:p>
    <w:p w14:paraId="7131949D"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ocenianie pracy dyrektorów publicznych placówek oświatowych, w porozumieniu z organem sprawującym nadzór pedagogiczny,</w:t>
      </w:r>
    </w:p>
    <w:p w14:paraId="161F3A4E"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realizowanie czynności związanych z powoływaniem i odwoływaniem dyrektorów publicznych placówek oświatowych,</w:t>
      </w:r>
    </w:p>
    <w:p w14:paraId="470C9222" w14:textId="77777777" w:rsidR="006B0819" w:rsidRPr="00E163B9" w:rsidRDefault="006B0819">
      <w:pPr>
        <w:pStyle w:val="Normal0"/>
        <w:numPr>
          <w:ilvl w:val="0"/>
          <w:numId w:val="53"/>
        </w:numPr>
        <w:tabs>
          <w:tab w:val="left" w:pos="284"/>
        </w:tabs>
        <w:ind w:left="1070"/>
        <w:jc w:val="both"/>
        <w:rPr>
          <w:color w:val="000000" w:themeColor="text1"/>
          <w:sz w:val="24"/>
          <w:szCs w:val="24"/>
          <w:shd w:val="clear" w:color="auto" w:fill="FFFFFF"/>
        </w:rPr>
      </w:pPr>
      <w:r w:rsidRPr="00E163B9">
        <w:rPr>
          <w:color w:val="000000" w:themeColor="text1"/>
          <w:sz w:val="24"/>
          <w:szCs w:val="24"/>
          <w:shd w:val="clear" w:color="auto" w:fill="FFFFFF"/>
        </w:rPr>
        <w:t>prowadzenie postępowania wyjaśniającego w związku z wnioskiem rady pedagogicznej o odwołanie z funkcji dyrektora publicznej placówki oświatowej,</w:t>
      </w:r>
    </w:p>
    <w:p w14:paraId="484F0D59" w14:textId="77777777" w:rsidR="006B0819" w:rsidRPr="00E163B9" w:rsidRDefault="006B0819">
      <w:pPr>
        <w:pStyle w:val="Normal0"/>
        <w:numPr>
          <w:ilvl w:val="0"/>
          <w:numId w:val="53"/>
        </w:numPr>
        <w:tabs>
          <w:tab w:val="left" w:pos="284"/>
          <w:tab w:val="left" w:pos="720"/>
        </w:tabs>
        <w:ind w:left="1070"/>
        <w:jc w:val="both"/>
        <w:rPr>
          <w:color w:val="auto"/>
          <w:sz w:val="24"/>
          <w:szCs w:val="24"/>
          <w:shd w:val="clear" w:color="auto" w:fill="FFFFFF"/>
        </w:rPr>
      </w:pPr>
      <w:r w:rsidRPr="00E163B9">
        <w:rPr>
          <w:color w:val="auto"/>
          <w:sz w:val="24"/>
          <w:szCs w:val="24"/>
          <w:shd w:val="clear" w:color="auto" w:fill="FFFFFF"/>
        </w:rPr>
        <w:t xml:space="preserve">prowadzenie na bieżąco dokumentacji związanej z aktami osobowymi dyrektorów publicznych placówek oświatowych, </w:t>
      </w:r>
    </w:p>
    <w:p w14:paraId="1BBFF7DC" w14:textId="77777777" w:rsidR="006B0819" w:rsidRPr="00E163B9" w:rsidRDefault="006B0819">
      <w:pPr>
        <w:pStyle w:val="Normal0"/>
        <w:numPr>
          <w:ilvl w:val="0"/>
          <w:numId w:val="53"/>
        </w:numPr>
        <w:tabs>
          <w:tab w:val="left" w:pos="284"/>
          <w:tab w:val="left" w:pos="720"/>
        </w:tabs>
        <w:ind w:left="1070"/>
        <w:jc w:val="both"/>
        <w:rPr>
          <w:color w:val="000000" w:themeColor="text1"/>
          <w:sz w:val="24"/>
          <w:szCs w:val="24"/>
          <w:shd w:val="clear" w:color="auto" w:fill="FFFFFF"/>
        </w:rPr>
      </w:pPr>
      <w:r w:rsidRPr="00E163B9">
        <w:rPr>
          <w:color w:val="auto"/>
          <w:sz w:val="24"/>
          <w:szCs w:val="24"/>
          <w:shd w:val="clear" w:color="auto" w:fill="FFFFFF"/>
        </w:rPr>
        <w:t>prowadzenie rejestru urlopów dyrektorów  publicznych placówek oświatowych,</w:t>
      </w:r>
    </w:p>
    <w:p w14:paraId="2E94754F"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występowanie z wnioskami o nadanie dyrektorom szkół i przedszkoli tytułu honorowego profesora oświaty, odznaczeń i medali oraz nagród kuratora i ministra,</w:t>
      </w:r>
    </w:p>
    <w:p w14:paraId="10652EFE"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prowadzenie spraw związanych z awansem zawodowym nauczycieli,</w:t>
      </w:r>
    </w:p>
    <w:p w14:paraId="14C89134"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prowadzenie spraw związanych z przyznawaniem nauczycielom nagród Burmistrza za osiągnięcia dydaktyczno-wychowawcze,</w:t>
      </w:r>
    </w:p>
    <w:p w14:paraId="6D7743F1" w14:textId="278A3F2D"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przygotowywanie projektu zarządzenia Burmistrza w sprawie wspierania</w:t>
      </w:r>
      <w:r w:rsidR="00395649">
        <w:rPr>
          <w:color w:val="auto"/>
          <w:sz w:val="24"/>
          <w:szCs w:val="24"/>
          <w:shd w:val="clear" w:color="auto" w:fill="FFFFFF"/>
        </w:rPr>
        <w:t xml:space="preserve"> </w:t>
      </w:r>
      <w:r w:rsidRPr="00E163B9">
        <w:rPr>
          <w:color w:val="auto"/>
          <w:sz w:val="24"/>
          <w:szCs w:val="24"/>
          <w:shd w:val="clear" w:color="auto" w:fill="FFFFFF"/>
        </w:rPr>
        <w:t>doskonalenia zawodowego nauczycieli,</w:t>
      </w:r>
    </w:p>
    <w:p w14:paraId="13765C68" w14:textId="7DA67B8F" w:rsidR="006B0819" w:rsidRPr="00E163B9" w:rsidRDefault="006B0819">
      <w:pPr>
        <w:pStyle w:val="Normal0"/>
        <w:numPr>
          <w:ilvl w:val="0"/>
          <w:numId w:val="53"/>
        </w:numPr>
        <w:tabs>
          <w:tab w:val="left" w:pos="284"/>
        </w:tabs>
        <w:ind w:left="1070"/>
        <w:jc w:val="both"/>
        <w:rPr>
          <w:color w:val="365F91" w:themeColor="accent1" w:themeShade="BF"/>
          <w:sz w:val="24"/>
          <w:szCs w:val="24"/>
          <w:shd w:val="clear" w:color="auto" w:fill="FFFFFF"/>
        </w:rPr>
      </w:pPr>
      <w:r w:rsidRPr="00E163B9">
        <w:rPr>
          <w:color w:val="auto"/>
          <w:sz w:val="24"/>
          <w:szCs w:val="24"/>
          <w:shd w:val="clear" w:color="auto" w:fill="FFFFFF"/>
        </w:rPr>
        <w:t xml:space="preserve">prowadzenie spraw związanych z dowożeniem uczniów oraz dzieci i młodzieży z niepełnosprawnościami do szkół podstawowych, ponadpodstawowych oraz </w:t>
      </w:r>
      <w:r w:rsidRPr="00E163B9">
        <w:rPr>
          <w:color w:val="auto"/>
          <w:sz w:val="24"/>
          <w:szCs w:val="24"/>
        </w:rPr>
        <w:t>ośrodków rewalidacyjno-wychowawczych</w:t>
      </w:r>
      <w:r w:rsidRPr="00E163B9">
        <w:rPr>
          <w:color w:val="auto"/>
          <w:sz w:val="24"/>
          <w:szCs w:val="24"/>
          <w:shd w:val="clear" w:color="auto" w:fill="FFFFFF"/>
        </w:rPr>
        <w:t xml:space="preserve">, zgodnie z obowiązkiem </w:t>
      </w:r>
      <w:r w:rsidR="00DB362F" w:rsidRPr="00E163B9">
        <w:rPr>
          <w:color w:val="auto"/>
          <w:sz w:val="24"/>
          <w:szCs w:val="24"/>
          <w:shd w:val="clear" w:color="auto" w:fill="FFFFFF"/>
        </w:rPr>
        <w:t>Miasta</w:t>
      </w:r>
      <w:r w:rsidRPr="00E163B9">
        <w:rPr>
          <w:color w:val="auto"/>
          <w:sz w:val="24"/>
          <w:szCs w:val="24"/>
          <w:shd w:val="clear" w:color="auto" w:fill="FFFFFF"/>
        </w:rPr>
        <w:t>, wynikającym z ustawy Prawo oświatowe</w:t>
      </w:r>
      <w:r w:rsidRPr="00E163B9">
        <w:rPr>
          <w:color w:val="365F91" w:themeColor="accent1" w:themeShade="BF"/>
          <w:sz w:val="24"/>
          <w:szCs w:val="24"/>
          <w:shd w:val="clear" w:color="auto" w:fill="FFFFFF"/>
        </w:rPr>
        <w:t>,</w:t>
      </w:r>
    </w:p>
    <w:p w14:paraId="3EC3ABF7" w14:textId="0CCE3BCA"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prowadzenie spraw związanych z przyznawaniem stypendiów Burmistrza dla  uczniów i studentów,</w:t>
      </w:r>
    </w:p>
    <w:p w14:paraId="73A906AF"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programowanie (na po</w:t>
      </w:r>
      <w:r w:rsidRPr="00E163B9">
        <w:rPr>
          <w:color w:val="auto"/>
          <w:sz w:val="24"/>
          <w:szCs w:val="24"/>
          <w:shd w:val="clear" w:color="auto" w:fill="FFFFFF"/>
          <w:lang w:bidi="pl-PL"/>
        </w:rPr>
        <w:t>d</w:t>
      </w:r>
      <w:r w:rsidRPr="00E163B9">
        <w:rPr>
          <w:color w:val="auto"/>
          <w:sz w:val="24"/>
          <w:szCs w:val="24"/>
          <w:shd w:val="clear" w:color="auto" w:fill="FFFFFF"/>
        </w:rPr>
        <w:t>stawie danych statystycznych oraz prognoz demograficznych) sieci publicznych szkół podstawowych i przedszkoli, granic obwodów publicznych szkół podstawowych, z zachowaniem wymogów określonych w ustawie Prawo oświatowe,</w:t>
      </w:r>
    </w:p>
    <w:p w14:paraId="36724D41"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współpraca z dyrektorami placówek oświatowych w zakresie informacji o aktualnym stanie i zmianach w ewidencji dzieci w wieku od 3 do 16 lat,</w:t>
      </w:r>
    </w:p>
    <w:p w14:paraId="5A0A7CD2"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kontrola realizacji obowiązku nauki młodzieży w wieku 16-18 lat,</w:t>
      </w:r>
    </w:p>
    <w:p w14:paraId="5F6365B2"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współdziałanie z komórkami organizacyjnymi Urzędu w zakresie ustalania obwodów szkół podstawowych, a także kontrolowania spełniania obowiązku szkolnego i nauki,</w:t>
      </w:r>
    </w:p>
    <w:p w14:paraId="03413C9A"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lastRenderedPageBreak/>
        <w:t>prowadzenie spraw związanych z systemem informacji oświatowej,</w:t>
      </w:r>
    </w:p>
    <w:p w14:paraId="78BE98BD"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opracowanie założeń budżetowych dotyczących planów finansowych publicznych placówek oświatowych,</w:t>
      </w:r>
    </w:p>
    <w:p w14:paraId="42F67EBA" w14:textId="77777777" w:rsidR="006B0819" w:rsidRPr="00E163B9" w:rsidRDefault="006B0819">
      <w:pPr>
        <w:pStyle w:val="Normal0"/>
        <w:numPr>
          <w:ilvl w:val="0"/>
          <w:numId w:val="53"/>
        </w:numPr>
        <w:tabs>
          <w:tab w:val="left" w:pos="284"/>
        </w:tabs>
        <w:ind w:left="1070"/>
        <w:jc w:val="both"/>
        <w:rPr>
          <w:color w:val="auto"/>
          <w:sz w:val="24"/>
          <w:szCs w:val="24"/>
          <w:shd w:val="clear" w:color="auto" w:fill="FFFFFF"/>
        </w:rPr>
      </w:pPr>
      <w:r w:rsidRPr="00E163B9">
        <w:rPr>
          <w:color w:val="auto"/>
          <w:sz w:val="24"/>
          <w:szCs w:val="24"/>
          <w:shd w:val="clear" w:color="auto" w:fill="FFFFFF"/>
        </w:rPr>
        <w:t>opracowywanie zbiorczego planu budżetu oświaty i jego weryfikacja,</w:t>
      </w:r>
    </w:p>
    <w:p w14:paraId="05687DEA" w14:textId="77777777" w:rsidR="006B0819" w:rsidRPr="00E163B9" w:rsidRDefault="006B0819">
      <w:pPr>
        <w:pStyle w:val="Normal0"/>
        <w:numPr>
          <w:ilvl w:val="0"/>
          <w:numId w:val="53"/>
        </w:numPr>
        <w:tabs>
          <w:tab w:val="left" w:pos="284"/>
          <w:tab w:val="left" w:pos="720"/>
        </w:tabs>
        <w:ind w:left="1070"/>
        <w:jc w:val="both"/>
        <w:rPr>
          <w:color w:val="auto"/>
          <w:sz w:val="24"/>
          <w:szCs w:val="24"/>
          <w:shd w:val="clear" w:color="auto" w:fill="FFFFFF"/>
        </w:rPr>
      </w:pPr>
      <w:r w:rsidRPr="00E163B9">
        <w:rPr>
          <w:color w:val="auto"/>
          <w:sz w:val="24"/>
          <w:szCs w:val="24"/>
          <w:shd w:val="clear" w:color="auto" w:fill="FFFFFF"/>
        </w:rPr>
        <w:t>dokonywanie bieżących zmian w planie budżetu oświaty,</w:t>
      </w:r>
    </w:p>
    <w:p w14:paraId="14B33368" w14:textId="77777777" w:rsidR="006B0819" w:rsidRPr="00E163B9" w:rsidRDefault="006B0819">
      <w:pPr>
        <w:pStyle w:val="Normal0"/>
        <w:numPr>
          <w:ilvl w:val="0"/>
          <w:numId w:val="53"/>
        </w:numPr>
        <w:tabs>
          <w:tab w:val="left" w:pos="284"/>
          <w:tab w:val="left" w:pos="720"/>
        </w:tabs>
        <w:ind w:left="1070"/>
        <w:jc w:val="both"/>
        <w:rPr>
          <w:color w:val="auto"/>
          <w:sz w:val="24"/>
          <w:szCs w:val="24"/>
          <w:shd w:val="clear" w:color="auto" w:fill="FFFFFF"/>
        </w:rPr>
      </w:pPr>
      <w:r w:rsidRPr="00E163B9">
        <w:rPr>
          <w:color w:val="auto"/>
          <w:sz w:val="24"/>
          <w:szCs w:val="24"/>
          <w:shd w:val="clear" w:color="auto" w:fill="FFFFFF"/>
        </w:rPr>
        <w:t xml:space="preserve">bieżąca kontrola realizacji budżetu oświaty, </w:t>
      </w:r>
    </w:p>
    <w:p w14:paraId="2D48492D" w14:textId="77777777" w:rsidR="009F4D32" w:rsidRDefault="006B0819" w:rsidP="009F4D32">
      <w:pPr>
        <w:pStyle w:val="Normal0"/>
        <w:numPr>
          <w:ilvl w:val="0"/>
          <w:numId w:val="53"/>
        </w:numPr>
        <w:tabs>
          <w:tab w:val="left" w:pos="284"/>
          <w:tab w:val="left" w:pos="720"/>
        </w:tabs>
        <w:ind w:left="1070"/>
        <w:jc w:val="both"/>
        <w:rPr>
          <w:color w:val="auto"/>
          <w:sz w:val="24"/>
          <w:szCs w:val="24"/>
          <w:shd w:val="clear" w:color="auto" w:fill="FFFFFF"/>
        </w:rPr>
      </w:pPr>
      <w:r w:rsidRPr="00E163B9">
        <w:rPr>
          <w:color w:val="auto"/>
          <w:sz w:val="24"/>
          <w:szCs w:val="24"/>
          <w:shd w:val="clear" w:color="auto" w:fill="FFFFFF"/>
        </w:rPr>
        <w:t>sporządzanie zbiorczego sprawozdania z realizacji budżetu oświaty i jego weryfikacja,</w:t>
      </w:r>
    </w:p>
    <w:p w14:paraId="42567C99" w14:textId="25FE712B" w:rsidR="006B0819" w:rsidRPr="009F4D32" w:rsidRDefault="006B0819" w:rsidP="009F4D32">
      <w:pPr>
        <w:pStyle w:val="Normal0"/>
        <w:numPr>
          <w:ilvl w:val="0"/>
          <w:numId w:val="53"/>
        </w:numPr>
        <w:tabs>
          <w:tab w:val="left" w:pos="284"/>
          <w:tab w:val="left" w:pos="720"/>
        </w:tabs>
        <w:ind w:left="1070"/>
        <w:jc w:val="both"/>
        <w:rPr>
          <w:color w:val="auto"/>
          <w:sz w:val="24"/>
          <w:szCs w:val="24"/>
          <w:shd w:val="clear" w:color="auto" w:fill="FFFFFF"/>
        </w:rPr>
      </w:pPr>
      <w:r w:rsidRPr="009F4D32">
        <w:rPr>
          <w:color w:val="auto"/>
          <w:sz w:val="24"/>
          <w:szCs w:val="24"/>
          <w:shd w:val="clear" w:color="auto" w:fill="FFFFFF"/>
        </w:rPr>
        <w:t>opracowywanie sprawozdań z wysokości średnich wynagrodzeń nauczycieli  na poszczególnych stopniach awansu zawodowego,</w:t>
      </w:r>
    </w:p>
    <w:p w14:paraId="0AF6BF0B" w14:textId="77777777" w:rsidR="006B0819" w:rsidRPr="00E163B9" w:rsidRDefault="006B0819" w:rsidP="006B0819">
      <w:pPr>
        <w:pStyle w:val="Normal0"/>
        <w:ind w:left="1134" w:hanging="424"/>
        <w:jc w:val="both"/>
        <w:rPr>
          <w:color w:val="auto"/>
          <w:sz w:val="24"/>
          <w:szCs w:val="24"/>
          <w:shd w:val="clear" w:color="auto" w:fill="FFFFFF"/>
        </w:rPr>
      </w:pPr>
      <w:r w:rsidRPr="00E163B9">
        <w:rPr>
          <w:color w:val="auto"/>
          <w:sz w:val="24"/>
          <w:szCs w:val="24"/>
          <w:shd w:val="clear" w:color="auto" w:fill="FFFFFF"/>
        </w:rPr>
        <w:t>ab) nadzór nad planowaniem i wykonywaniem budżetu w zakresie remontów prowadzonych przez publiczne placówki oświatowe,</w:t>
      </w:r>
    </w:p>
    <w:p w14:paraId="370BCB15" w14:textId="77777777" w:rsidR="006B0819" w:rsidRPr="00E163B9" w:rsidRDefault="006B0819" w:rsidP="006B0819">
      <w:pPr>
        <w:pStyle w:val="Normal0"/>
        <w:tabs>
          <w:tab w:val="left" w:pos="284"/>
          <w:tab w:val="left" w:pos="720"/>
        </w:tabs>
        <w:ind w:firstLine="709"/>
        <w:jc w:val="both"/>
        <w:rPr>
          <w:color w:val="auto"/>
          <w:sz w:val="24"/>
          <w:szCs w:val="24"/>
          <w:shd w:val="clear" w:color="auto" w:fill="FFFFFF"/>
        </w:rPr>
      </w:pPr>
      <w:r w:rsidRPr="00E163B9">
        <w:rPr>
          <w:color w:val="auto"/>
          <w:sz w:val="24"/>
          <w:szCs w:val="24"/>
          <w:shd w:val="clear" w:color="auto" w:fill="FFFFFF"/>
        </w:rPr>
        <w:t>ac)  realizacja programów lokalnych i rządowych z zakresu edukacji,</w:t>
      </w:r>
    </w:p>
    <w:p w14:paraId="5A7AC669" w14:textId="77777777" w:rsidR="006B0819" w:rsidRPr="00E163B9" w:rsidRDefault="006B0819" w:rsidP="006B0819">
      <w:pPr>
        <w:pStyle w:val="Normal0"/>
        <w:tabs>
          <w:tab w:val="left" w:pos="284"/>
        </w:tabs>
        <w:ind w:firstLine="709"/>
        <w:jc w:val="both"/>
        <w:rPr>
          <w:color w:val="auto"/>
          <w:sz w:val="24"/>
          <w:szCs w:val="24"/>
          <w:shd w:val="clear" w:color="auto" w:fill="FFFFFF"/>
        </w:rPr>
      </w:pPr>
      <w:r w:rsidRPr="00E163B9">
        <w:rPr>
          <w:color w:val="auto"/>
          <w:sz w:val="24"/>
          <w:szCs w:val="24"/>
          <w:shd w:val="clear" w:color="auto" w:fill="FFFFFF"/>
        </w:rPr>
        <w:t>ad)  współpraca ze szkołami i placówkami Miasta w ramach programów rządowych</w:t>
      </w:r>
    </w:p>
    <w:p w14:paraId="331A858F" w14:textId="77777777" w:rsidR="006B0819" w:rsidRPr="00E163B9" w:rsidRDefault="006B0819" w:rsidP="006B0819">
      <w:pPr>
        <w:pStyle w:val="Normal0"/>
        <w:tabs>
          <w:tab w:val="left" w:pos="284"/>
        </w:tabs>
        <w:ind w:firstLine="709"/>
        <w:jc w:val="both"/>
        <w:rPr>
          <w:color w:val="auto"/>
          <w:sz w:val="24"/>
          <w:szCs w:val="24"/>
          <w:shd w:val="clear" w:color="auto" w:fill="FFFFFF"/>
        </w:rPr>
      </w:pPr>
      <w:r w:rsidRPr="00E163B9">
        <w:rPr>
          <w:color w:val="auto"/>
          <w:sz w:val="24"/>
          <w:szCs w:val="24"/>
          <w:shd w:val="clear" w:color="auto" w:fill="FFFFFF"/>
        </w:rPr>
        <w:t>ae)  prowadzenie ewidencji niepublicznych placówek oświatowych,</w:t>
      </w:r>
    </w:p>
    <w:p w14:paraId="1B828981" w14:textId="044240F8" w:rsidR="006B0819" w:rsidRPr="00E163B9" w:rsidRDefault="006B0819" w:rsidP="006B0819">
      <w:pPr>
        <w:pStyle w:val="Normal0"/>
        <w:tabs>
          <w:tab w:val="left" w:pos="993"/>
        </w:tabs>
        <w:ind w:left="1134" w:hanging="1276"/>
        <w:jc w:val="both"/>
        <w:rPr>
          <w:color w:val="auto"/>
          <w:sz w:val="24"/>
          <w:szCs w:val="24"/>
          <w:shd w:val="clear" w:color="auto" w:fill="FFFFFF"/>
        </w:rPr>
      </w:pPr>
      <w:r w:rsidRPr="00E163B9">
        <w:rPr>
          <w:color w:val="auto"/>
          <w:sz w:val="24"/>
          <w:szCs w:val="24"/>
          <w:shd w:val="clear" w:color="auto" w:fill="FFFFFF"/>
        </w:rPr>
        <w:t xml:space="preserve">              af)  przekazywanie i rozliczanie dotacji do niepublicznych placówek oświatowych funkcjonujących na terenie </w:t>
      </w:r>
      <w:r w:rsidR="00DB362F" w:rsidRPr="00E163B9">
        <w:rPr>
          <w:color w:val="auto"/>
          <w:sz w:val="24"/>
          <w:szCs w:val="24"/>
          <w:shd w:val="clear" w:color="auto" w:fill="FFFFFF"/>
        </w:rPr>
        <w:t>Miasta</w:t>
      </w:r>
      <w:r w:rsidRPr="00E163B9">
        <w:rPr>
          <w:color w:val="auto"/>
          <w:sz w:val="24"/>
          <w:szCs w:val="24"/>
          <w:shd w:val="clear" w:color="auto" w:fill="FFFFFF"/>
        </w:rPr>
        <w:t xml:space="preserve">, </w:t>
      </w:r>
    </w:p>
    <w:p w14:paraId="79E1E96F" w14:textId="77777777" w:rsidR="006B0819" w:rsidRPr="00E163B9" w:rsidRDefault="006B0819" w:rsidP="006B0819">
      <w:pPr>
        <w:pStyle w:val="Normal0"/>
        <w:tabs>
          <w:tab w:val="left" w:pos="284"/>
        </w:tabs>
        <w:ind w:left="1134" w:hanging="425"/>
        <w:jc w:val="both"/>
        <w:rPr>
          <w:color w:val="auto"/>
          <w:sz w:val="24"/>
          <w:szCs w:val="24"/>
          <w:shd w:val="clear" w:color="auto" w:fill="FFFFFF"/>
        </w:rPr>
      </w:pPr>
      <w:r w:rsidRPr="00E163B9">
        <w:rPr>
          <w:color w:val="auto"/>
          <w:sz w:val="24"/>
          <w:szCs w:val="24"/>
          <w:shd w:val="clear" w:color="auto" w:fill="FFFFFF"/>
        </w:rPr>
        <w:t>ag) prowadzenie spraw związanych z refundacją kosztów kształcenia młodocianych pracowników ich pracodawcom,</w:t>
      </w:r>
    </w:p>
    <w:p w14:paraId="6AC543C7" w14:textId="77777777" w:rsidR="006B0819" w:rsidRPr="00E163B9" w:rsidRDefault="006B0819" w:rsidP="006B0819">
      <w:pPr>
        <w:pStyle w:val="Normal0"/>
        <w:tabs>
          <w:tab w:val="left" w:pos="284"/>
        </w:tabs>
        <w:ind w:firstLine="709"/>
        <w:jc w:val="both"/>
        <w:rPr>
          <w:color w:val="auto"/>
          <w:sz w:val="24"/>
          <w:szCs w:val="24"/>
          <w:shd w:val="clear" w:color="auto" w:fill="FFFFFF"/>
        </w:rPr>
      </w:pPr>
      <w:r w:rsidRPr="00E163B9">
        <w:rPr>
          <w:color w:val="auto"/>
          <w:sz w:val="24"/>
          <w:szCs w:val="24"/>
          <w:shd w:val="clear" w:color="auto" w:fill="FFFFFF"/>
        </w:rPr>
        <w:t>ah) współpraca z nauczycielskimi związkami zawodowymi,</w:t>
      </w:r>
    </w:p>
    <w:p w14:paraId="2CC61E42" w14:textId="77777777" w:rsidR="006B0819" w:rsidRPr="00E163B9" w:rsidRDefault="006B0819" w:rsidP="006B0819">
      <w:pPr>
        <w:pStyle w:val="Normal0"/>
        <w:tabs>
          <w:tab w:val="left" w:pos="284"/>
          <w:tab w:val="left" w:pos="720"/>
        </w:tabs>
        <w:jc w:val="both"/>
        <w:rPr>
          <w:color w:val="auto"/>
          <w:sz w:val="24"/>
          <w:szCs w:val="24"/>
          <w:shd w:val="clear" w:color="auto" w:fill="FFFFFF"/>
        </w:rPr>
      </w:pPr>
      <w:r w:rsidRPr="00E163B9">
        <w:rPr>
          <w:color w:val="auto"/>
          <w:sz w:val="24"/>
          <w:szCs w:val="24"/>
          <w:shd w:val="clear" w:color="auto" w:fill="FFFFFF"/>
        </w:rPr>
        <w:tab/>
      </w:r>
      <w:r w:rsidRPr="00E163B9">
        <w:rPr>
          <w:color w:val="auto"/>
          <w:sz w:val="24"/>
          <w:szCs w:val="24"/>
          <w:shd w:val="clear" w:color="auto" w:fill="FFFFFF"/>
        </w:rPr>
        <w:tab/>
        <w:t>ai)  współpraca z Młodzieżową Radą Miasta Redy,</w:t>
      </w:r>
    </w:p>
    <w:p w14:paraId="47839248" w14:textId="77777777" w:rsidR="006B0819" w:rsidRPr="00E163B9" w:rsidRDefault="006B0819" w:rsidP="006B0819">
      <w:pPr>
        <w:pStyle w:val="Normal0"/>
        <w:tabs>
          <w:tab w:val="left" w:pos="284"/>
        </w:tabs>
        <w:ind w:left="1134" w:hanging="425"/>
        <w:jc w:val="both"/>
        <w:rPr>
          <w:color w:val="auto"/>
          <w:sz w:val="24"/>
          <w:szCs w:val="24"/>
          <w:shd w:val="clear" w:color="auto" w:fill="FFFFFF"/>
        </w:rPr>
      </w:pPr>
      <w:r w:rsidRPr="00E163B9">
        <w:rPr>
          <w:color w:val="auto"/>
          <w:sz w:val="24"/>
          <w:szCs w:val="24"/>
          <w:shd w:val="clear" w:color="auto" w:fill="FFFFFF"/>
        </w:rPr>
        <w:t>aj)  współpraca z organizacjami pozarządowymi działającymi programowo w zakresie oświaty i wychowania,</w:t>
      </w:r>
    </w:p>
    <w:p w14:paraId="1D8FB8DD" w14:textId="77777777" w:rsidR="006B0819" w:rsidRPr="00E163B9" w:rsidRDefault="006B0819" w:rsidP="006B0819">
      <w:pPr>
        <w:pStyle w:val="Normal0"/>
        <w:tabs>
          <w:tab w:val="left" w:pos="284"/>
          <w:tab w:val="left" w:pos="720"/>
        </w:tabs>
        <w:ind w:left="1134" w:hanging="425"/>
        <w:jc w:val="both"/>
        <w:rPr>
          <w:color w:val="auto"/>
          <w:sz w:val="24"/>
          <w:szCs w:val="24"/>
          <w:shd w:val="clear" w:color="auto" w:fill="FFFFFF"/>
        </w:rPr>
      </w:pPr>
      <w:r w:rsidRPr="00E163B9">
        <w:rPr>
          <w:color w:val="auto"/>
          <w:sz w:val="24"/>
          <w:szCs w:val="24"/>
          <w:shd w:val="clear" w:color="auto" w:fill="FFFFFF"/>
        </w:rPr>
        <w:t>ak)  współorganizowanie oraz wspieranie współpracy zagranicznej i krajowej środowisk młodzieżowych (wizyty studyjne, szkolna wymiana młodzieży, wymiana w ramach szkolenia zawodowego),</w:t>
      </w:r>
    </w:p>
    <w:p w14:paraId="2DB3AE8F" w14:textId="6670F846" w:rsidR="006B0819" w:rsidRPr="00E163B9" w:rsidRDefault="006B0819" w:rsidP="006B0819">
      <w:pPr>
        <w:pStyle w:val="Normal0"/>
        <w:tabs>
          <w:tab w:val="left" w:pos="284"/>
          <w:tab w:val="left" w:pos="720"/>
        </w:tabs>
        <w:jc w:val="both"/>
        <w:rPr>
          <w:color w:val="auto"/>
          <w:sz w:val="24"/>
          <w:szCs w:val="24"/>
          <w:shd w:val="clear" w:color="auto" w:fill="FFFFFF"/>
        </w:rPr>
      </w:pPr>
      <w:r w:rsidRPr="00E163B9">
        <w:rPr>
          <w:color w:val="auto"/>
          <w:sz w:val="24"/>
          <w:szCs w:val="24"/>
          <w:shd w:val="clear" w:color="auto" w:fill="FFFFFF"/>
        </w:rPr>
        <w:tab/>
      </w:r>
      <w:r w:rsidRPr="00E163B9">
        <w:rPr>
          <w:color w:val="auto"/>
          <w:sz w:val="24"/>
          <w:szCs w:val="24"/>
          <w:shd w:val="clear" w:color="auto" w:fill="FFFFFF"/>
        </w:rPr>
        <w:tab/>
        <w:t xml:space="preserve">al)   </w:t>
      </w:r>
      <w:r w:rsidR="00395649">
        <w:rPr>
          <w:color w:val="auto"/>
          <w:sz w:val="24"/>
          <w:szCs w:val="24"/>
          <w:shd w:val="clear" w:color="auto" w:fill="FFFFFF"/>
        </w:rPr>
        <w:t>o</w:t>
      </w:r>
      <w:r w:rsidRPr="00E163B9">
        <w:rPr>
          <w:color w:val="auto"/>
          <w:sz w:val="24"/>
          <w:szCs w:val="24"/>
          <w:shd w:val="clear" w:color="auto" w:fill="FFFFFF"/>
        </w:rPr>
        <w:t>rganizowanie i dofinansowanie wypoczynku dzieci i młodzieży</w:t>
      </w:r>
      <w:r w:rsidR="00395649">
        <w:rPr>
          <w:color w:val="auto"/>
          <w:sz w:val="24"/>
          <w:szCs w:val="24"/>
          <w:shd w:val="clear" w:color="auto" w:fill="FFFFFF"/>
        </w:rPr>
        <w:t>;</w:t>
      </w:r>
    </w:p>
    <w:p w14:paraId="655146FB" w14:textId="77777777" w:rsidR="006B0819" w:rsidRPr="00E163B9" w:rsidRDefault="006B0819">
      <w:pPr>
        <w:pStyle w:val="Normal0"/>
        <w:numPr>
          <w:ilvl w:val="0"/>
          <w:numId w:val="52"/>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 zakresie kultury, w szczególności:</w:t>
      </w:r>
    </w:p>
    <w:p w14:paraId="7A1CF162" w14:textId="77777777" w:rsidR="006B0819" w:rsidRPr="00E163B9" w:rsidRDefault="006B0819">
      <w:pPr>
        <w:pStyle w:val="Normal0"/>
        <w:numPr>
          <w:ilvl w:val="0"/>
          <w:numId w:val="54"/>
        </w:numPr>
        <w:tabs>
          <w:tab w:val="left" w:pos="284"/>
        </w:tabs>
        <w:jc w:val="both"/>
        <w:rPr>
          <w:color w:val="auto"/>
          <w:sz w:val="24"/>
          <w:szCs w:val="24"/>
          <w:shd w:val="clear" w:color="auto" w:fill="FFFFFF"/>
        </w:rPr>
      </w:pPr>
      <w:r w:rsidRPr="00E163B9">
        <w:rPr>
          <w:color w:val="auto"/>
          <w:sz w:val="24"/>
          <w:szCs w:val="24"/>
          <w:shd w:val="clear" w:color="auto" w:fill="FFFFFF"/>
        </w:rPr>
        <w:t>zakładanie, tworzenie filii, łączenie, przekształcanie oraz likwidacja placówek kultury oraz przygotowywanie projektów ich statutów,</w:t>
      </w:r>
    </w:p>
    <w:p w14:paraId="43653383" w14:textId="6336A24C" w:rsidR="006B0819" w:rsidRPr="00E163B9" w:rsidRDefault="006B0819">
      <w:pPr>
        <w:pStyle w:val="Normal0"/>
        <w:numPr>
          <w:ilvl w:val="0"/>
          <w:numId w:val="54"/>
        </w:numPr>
        <w:tabs>
          <w:tab w:val="left" w:pos="284"/>
        </w:tabs>
        <w:jc w:val="both"/>
        <w:rPr>
          <w:color w:val="auto"/>
          <w:sz w:val="24"/>
          <w:szCs w:val="24"/>
          <w:shd w:val="clear" w:color="auto" w:fill="FFFFFF"/>
        </w:rPr>
      </w:pPr>
      <w:r w:rsidRPr="00E163B9">
        <w:rPr>
          <w:color w:val="auto"/>
          <w:sz w:val="24"/>
          <w:szCs w:val="24"/>
          <w:shd w:val="clear" w:color="auto" w:fill="FFFFFF"/>
        </w:rPr>
        <w:t xml:space="preserve">prowadzenie rejestru instytucji kultury działających na terenie </w:t>
      </w:r>
      <w:r w:rsidR="00DB362F" w:rsidRPr="00E163B9">
        <w:rPr>
          <w:color w:val="auto"/>
          <w:sz w:val="24"/>
          <w:szCs w:val="24"/>
          <w:shd w:val="clear" w:color="auto" w:fill="FFFFFF"/>
        </w:rPr>
        <w:t>Miasta</w:t>
      </w:r>
      <w:r w:rsidRPr="00E163B9">
        <w:rPr>
          <w:color w:val="auto"/>
          <w:sz w:val="24"/>
          <w:szCs w:val="24"/>
          <w:shd w:val="clear" w:color="auto" w:fill="FFFFFF"/>
        </w:rPr>
        <w:t>,</w:t>
      </w:r>
    </w:p>
    <w:p w14:paraId="1C760C9F" w14:textId="77777777" w:rsidR="006B0819" w:rsidRPr="00E163B9" w:rsidRDefault="006B0819">
      <w:pPr>
        <w:pStyle w:val="Normal0"/>
        <w:numPr>
          <w:ilvl w:val="0"/>
          <w:numId w:val="54"/>
        </w:numPr>
        <w:tabs>
          <w:tab w:val="left" w:pos="284"/>
        </w:tabs>
        <w:jc w:val="both"/>
        <w:rPr>
          <w:color w:val="auto"/>
          <w:sz w:val="24"/>
          <w:szCs w:val="24"/>
          <w:shd w:val="clear" w:color="auto" w:fill="FFFFFF"/>
        </w:rPr>
      </w:pPr>
      <w:r w:rsidRPr="00E163B9">
        <w:rPr>
          <w:color w:val="auto"/>
          <w:sz w:val="24"/>
          <w:szCs w:val="24"/>
          <w:shd w:val="clear" w:color="auto" w:fill="FFFFFF"/>
        </w:rPr>
        <w:t>współpraca i współdziałanie z gminnymi instytucjami kultury,</w:t>
      </w:r>
    </w:p>
    <w:p w14:paraId="77CEF60B" w14:textId="77777777" w:rsidR="006B0819" w:rsidRPr="00E163B9" w:rsidRDefault="006B0819">
      <w:pPr>
        <w:pStyle w:val="Normal0"/>
        <w:numPr>
          <w:ilvl w:val="0"/>
          <w:numId w:val="54"/>
        </w:numPr>
        <w:tabs>
          <w:tab w:val="left" w:pos="284"/>
        </w:tabs>
        <w:jc w:val="both"/>
        <w:rPr>
          <w:color w:val="auto"/>
          <w:sz w:val="24"/>
          <w:szCs w:val="24"/>
          <w:shd w:val="clear" w:color="auto" w:fill="FFFFFF"/>
        </w:rPr>
      </w:pPr>
      <w:r w:rsidRPr="00E163B9">
        <w:rPr>
          <w:color w:val="auto"/>
          <w:sz w:val="24"/>
          <w:szCs w:val="24"/>
          <w:shd w:val="clear" w:color="auto" w:fill="FFFFFF"/>
        </w:rPr>
        <w:t xml:space="preserve">przygotowywanie Regulaminu przyznawania nagród za wybitne osiągnięcia w zakresie kultury oraz przyznawanie powyższych nagród; </w:t>
      </w:r>
    </w:p>
    <w:p w14:paraId="7F95D365" w14:textId="77777777" w:rsidR="006B0819" w:rsidRPr="00E163B9" w:rsidRDefault="006B0819">
      <w:pPr>
        <w:pStyle w:val="Normal0"/>
        <w:numPr>
          <w:ilvl w:val="0"/>
          <w:numId w:val="52"/>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 zakresie ochrony zdrowia, w szczególności:</w:t>
      </w:r>
    </w:p>
    <w:p w14:paraId="31DBD68F" w14:textId="77777777" w:rsidR="006B0819" w:rsidRPr="00E163B9" w:rsidRDefault="006B0819">
      <w:pPr>
        <w:pStyle w:val="Normal0"/>
        <w:numPr>
          <w:ilvl w:val="0"/>
          <w:numId w:val="55"/>
        </w:numPr>
        <w:tabs>
          <w:tab w:val="left" w:pos="284"/>
        </w:tabs>
        <w:jc w:val="both"/>
        <w:rPr>
          <w:color w:val="auto"/>
          <w:sz w:val="24"/>
          <w:szCs w:val="24"/>
          <w:shd w:val="clear" w:color="auto" w:fill="FFFFFF"/>
        </w:rPr>
      </w:pPr>
      <w:r w:rsidRPr="00E163B9">
        <w:rPr>
          <w:color w:val="auto"/>
          <w:sz w:val="24"/>
          <w:szCs w:val="24"/>
          <w:shd w:val="clear" w:color="auto" w:fill="FFFFFF"/>
        </w:rPr>
        <w:t xml:space="preserve">prowadzenie spraw w zakresie ochrony i promocji zdrowia, m. in.: analiza potrzeb zdrowotnych, prowadzenie działań profilaktyczno-promocyjnych, opracowywanie programów profilaktycznych na podstawie oceny epidemiologicznej, stanu zdrowia mieszkańców, profilaktyki uzależnień oraz udzielanie dotacji, </w:t>
      </w:r>
    </w:p>
    <w:p w14:paraId="59C2F202" w14:textId="77777777" w:rsidR="006B0819" w:rsidRPr="00E163B9" w:rsidRDefault="006B0819">
      <w:pPr>
        <w:pStyle w:val="Normal0"/>
        <w:numPr>
          <w:ilvl w:val="0"/>
          <w:numId w:val="55"/>
        </w:numPr>
        <w:tabs>
          <w:tab w:val="left" w:pos="284"/>
        </w:tabs>
        <w:jc w:val="both"/>
        <w:rPr>
          <w:color w:val="auto"/>
          <w:sz w:val="24"/>
          <w:szCs w:val="24"/>
          <w:shd w:val="clear" w:color="auto" w:fill="FFFFFF"/>
        </w:rPr>
      </w:pPr>
      <w:r w:rsidRPr="00E163B9">
        <w:rPr>
          <w:color w:val="auto"/>
          <w:sz w:val="24"/>
          <w:szCs w:val="24"/>
          <w:shd w:val="clear" w:color="auto" w:fill="FFFFFF"/>
        </w:rPr>
        <w:t xml:space="preserve">gromadzenie informacji w zakresie promocji i realizacji programów profilaktycznych, </w:t>
      </w:r>
    </w:p>
    <w:p w14:paraId="26CB0A33" w14:textId="54909AA3" w:rsidR="006B0819" w:rsidRPr="00E163B9" w:rsidRDefault="006B0819">
      <w:pPr>
        <w:pStyle w:val="Normal0"/>
        <w:numPr>
          <w:ilvl w:val="0"/>
          <w:numId w:val="55"/>
        </w:numPr>
        <w:tabs>
          <w:tab w:val="left" w:pos="284"/>
        </w:tabs>
        <w:jc w:val="both"/>
        <w:rPr>
          <w:color w:val="auto"/>
          <w:sz w:val="24"/>
          <w:szCs w:val="24"/>
          <w:shd w:val="clear" w:color="auto" w:fill="FFFFFF"/>
        </w:rPr>
      </w:pPr>
      <w:r w:rsidRPr="00E163B9">
        <w:rPr>
          <w:color w:val="auto"/>
          <w:sz w:val="24"/>
          <w:szCs w:val="24"/>
          <w:shd w:val="clear" w:color="auto" w:fill="FFFFFF"/>
        </w:rPr>
        <w:t xml:space="preserve">koordynowanie działań organizacji i instytucji działających na terenie </w:t>
      </w:r>
      <w:r w:rsidR="00DB362F" w:rsidRPr="00E163B9">
        <w:rPr>
          <w:color w:val="auto"/>
          <w:sz w:val="24"/>
          <w:szCs w:val="24"/>
          <w:shd w:val="clear" w:color="auto" w:fill="FFFFFF"/>
        </w:rPr>
        <w:t>M</w:t>
      </w:r>
      <w:r w:rsidRPr="00E163B9">
        <w:rPr>
          <w:color w:val="auto"/>
          <w:sz w:val="24"/>
          <w:szCs w:val="24"/>
          <w:shd w:val="clear" w:color="auto" w:fill="FFFFFF"/>
        </w:rPr>
        <w:t>iasta, których celem jest ochrona zdrowia</w:t>
      </w:r>
      <w:r w:rsidR="00DB362F" w:rsidRPr="00E163B9">
        <w:rPr>
          <w:color w:val="auto"/>
          <w:sz w:val="24"/>
          <w:szCs w:val="24"/>
          <w:shd w:val="clear" w:color="auto" w:fill="FFFFFF"/>
        </w:rPr>
        <w:t>;</w:t>
      </w:r>
    </w:p>
    <w:p w14:paraId="4A4D7304" w14:textId="77777777" w:rsidR="006B0819" w:rsidRPr="00E163B9" w:rsidRDefault="006B0819">
      <w:pPr>
        <w:pStyle w:val="Normal0"/>
        <w:numPr>
          <w:ilvl w:val="0"/>
          <w:numId w:val="52"/>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 zakresie sportu, w szczególności:</w:t>
      </w:r>
    </w:p>
    <w:p w14:paraId="18423533" w14:textId="77777777" w:rsidR="006B0819" w:rsidRPr="00E163B9" w:rsidRDefault="006B0819">
      <w:pPr>
        <w:pStyle w:val="Normal0"/>
        <w:numPr>
          <w:ilvl w:val="0"/>
          <w:numId w:val="56"/>
        </w:numPr>
        <w:tabs>
          <w:tab w:val="left" w:pos="284"/>
        </w:tabs>
        <w:jc w:val="both"/>
        <w:rPr>
          <w:color w:val="auto"/>
          <w:sz w:val="24"/>
          <w:szCs w:val="24"/>
          <w:shd w:val="clear" w:color="auto" w:fill="FFFFFF"/>
        </w:rPr>
      </w:pPr>
      <w:r w:rsidRPr="00E163B9">
        <w:rPr>
          <w:color w:val="auto"/>
          <w:sz w:val="24"/>
          <w:szCs w:val="24"/>
          <w:shd w:val="clear" w:color="auto" w:fill="FFFFFF"/>
        </w:rPr>
        <w:t>realizacja zadań wynikających z ustawy o sporcie,</w:t>
      </w:r>
    </w:p>
    <w:p w14:paraId="3EFFA9B6" w14:textId="63358168" w:rsidR="006B0819" w:rsidRPr="00E163B9" w:rsidRDefault="006B0819">
      <w:pPr>
        <w:pStyle w:val="Normal0"/>
        <w:numPr>
          <w:ilvl w:val="0"/>
          <w:numId w:val="56"/>
        </w:numPr>
        <w:tabs>
          <w:tab w:val="left" w:pos="284"/>
        </w:tabs>
        <w:jc w:val="both"/>
        <w:rPr>
          <w:color w:val="auto"/>
          <w:sz w:val="24"/>
          <w:szCs w:val="24"/>
          <w:shd w:val="clear" w:color="auto" w:fill="FFFFFF"/>
        </w:rPr>
      </w:pPr>
      <w:r w:rsidRPr="00E163B9">
        <w:rPr>
          <w:color w:val="auto"/>
          <w:sz w:val="24"/>
          <w:szCs w:val="24"/>
          <w:shd w:val="clear" w:color="auto" w:fill="FFFFFF"/>
        </w:rPr>
        <w:t xml:space="preserve">współpraca, współdziałanie z jednostkami organizacyjnymi </w:t>
      </w:r>
      <w:r w:rsidR="00DB362F" w:rsidRPr="00E163B9">
        <w:rPr>
          <w:color w:val="auto"/>
          <w:sz w:val="24"/>
          <w:szCs w:val="24"/>
          <w:shd w:val="clear" w:color="auto" w:fill="FFFFFF"/>
        </w:rPr>
        <w:t>Miasta</w:t>
      </w:r>
      <w:r w:rsidRPr="00E163B9">
        <w:rPr>
          <w:color w:val="auto"/>
          <w:sz w:val="24"/>
          <w:szCs w:val="24"/>
          <w:shd w:val="clear" w:color="auto" w:fill="FFFFFF"/>
        </w:rPr>
        <w:t xml:space="preserve">, w tym analiza, weryfikacja planów działania i finansowych oraz sprawozdań z ich realizacji,  </w:t>
      </w:r>
    </w:p>
    <w:p w14:paraId="711E9031" w14:textId="2150DA88" w:rsidR="006B0819" w:rsidRPr="00E163B9" w:rsidRDefault="006B0819">
      <w:pPr>
        <w:pStyle w:val="Normal0"/>
        <w:numPr>
          <w:ilvl w:val="0"/>
          <w:numId w:val="56"/>
        </w:numPr>
        <w:tabs>
          <w:tab w:val="left" w:pos="284"/>
        </w:tabs>
        <w:jc w:val="both"/>
        <w:rPr>
          <w:color w:val="auto"/>
          <w:sz w:val="24"/>
          <w:szCs w:val="24"/>
          <w:shd w:val="clear" w:color="auto" w:fill="FFFFFF"/>
        </w:rPr>
      </w:pPr>
      <w:r w:rsidRPr="00E163B9">
        <w:rPr>
          <w:color w:val="auto"/>
          <w:sz w:val="24"/>
          <w:szCs w:val="24"/>
          <w:shd w:val="clear" w:color="auto" w:fill="FFFFFF"/>
        </w:rPr>
        <w:t>opracowywanie Regulaminu i przyznawanie nagród dla sportowców, trenerów, działaczy sportowych za</w:t>
      </w:r>
      <w:r w:rsidRPr="00E163B9">
        <w:rPr>
          <w:color w:val="auto"/>
          <w:sz w:val="24"/>
          <w:szCs w:val="24"/>
        </w:rPr>
        <w:t> osiąganie wysokich wyników sportowych we współzawodnictwie sportowym oraz za osiągnięcia w działalności sportowej</w:t>
      </w:r>
      <w:r w:rsidR="00DB362F" w:rsidRPr="00E163B9">
        <w:rPr>
          <w:color w:val="auto"/>
          <w:sz w:val="24"/>
          <w:szCs w:val="24"/>
        </w:rPr>
        <w:t>;</w:t>
      </w:r>
    </w:p>
    <w:p w14:paraId="4800DDD6" w14:textId="77777777" w:rsidR="006B0819" w:rsidRPr="00E163B9" w:rsidRDefault="006B0819">
      <w:pPr>
        <w:pStyle w:val="Normal0"/>
        <w:numPr>
          <w:ilvl w:val="0"/>
          <w:numId w:val="52"/>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w zakresie pomocy społecznej, w szczególności:</w:t>
      </w:r>
    </w:p>
    <w:p w14:paraId="644B3ACC" w14:textId="77777777"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shd w:val="clear" w:color="auto" w:fill="FFFFFF"/>
        </w:rPr>
        <w:t>prowadzenie spraw związanych z opieką nad dziećmi w wieku do lat trzech,</w:t>
      </w:r>
    </w:p>
    <w:p w14:paraId="351B9F11" w14:textId="144E4D8A"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shd w:val="clear" w:color="auto" w:fill="FFFFFF"/>
        </w:rPr>
        <w:lastRenderedPageBreak/>
        <w:t xml:space="preserve">prowadzenie rejestru żłobków i klubów dziecięcych oraz wykazu dziennych opiekunów prowadzących działalność na terenie </w:t>
      </w:r>
      <w:r w:rsidR="00DB362F" w:rsidRPr="00E163B9">
        <w:rPr>
          <w:color w:val="auto"/>
          <w:sz w:val="24"/>
          <w:szCs w:val="24"/>
          <w:shd w:val="clear" w:color="auto" w:fill="FFFFFF"/>
        </w:rPr>
        <w:t>Miasta,</w:t>
      </w:r>
    </w:p>
    <w:p w14:paraId="7FB22BC9" w14:textId="16F1933D"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shd w:val="clear" w:color="auto" w:fill="FFFFFF"/>
        </w:rPr>
        <w:t xml:space="preserve">opracowywanie Regulaminu udzielania pomocy materialnej o charakterze socjalnym dla uczniów zamieszkałych na terenie </w:t>
      </w:r>
      <w:r w:rsidR="00DB362F" w:rsidRPr="00E163B9">
        <w:rPr>
          <w:color w:val="auto"/>
          <w:sz w:val="24"/>
          <w:szCs w:val="24"/>
          <w:shd w:val="clear" w:color="auto" w:fill="FFFFFF"/>
        </w:rPr>
        <w:t>Miasta</w:t>
      </w:r>
      <w:r w:rsidRPr="00E163B9">
        <w:rPr>
          <w:color w:val="auto"/>
          <w:sz w:val="24"/>
          <w:szCs w:val="24"/>
          <w:shd w:val="clear" w:color="auto" w:fill="FFFFFF"/>
        </w:rPr>
        <w:t>,</w:t>
      </w:r>
    </w:p>
    <w:p w14:paraId="7146AB56" w14:textId="37728EE6"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shd w:val="clear" w:color="auto" w:fill="FFFFFF"/>
        </w:rPr>
        <w:t xml:space="preserve">udzielanie pomocy materialnej o charakterze socjalnym dla uczniów zamieszkałych na terenie </w:t>
      </w:r>
      <w:r w:rsidR="00DB362F" w:rsidRPr="00E163B9">
        <w:rPr>
          <w:color w:val="auto"/>
          <w:sz w:val="24"/>
          <w:szCs w:val="24"/>
          <w:shd w:val="clear" w:color="auto" w:fill="FFFFFF"/>
        </w:rPr>
        <w:t>Miasta</w:t>
      </w:r>
      <w:r w:rsidRPr="00E163B9">
        <w:rPr>
          <w:color w:val="auto"/>
          <w:sz w:val="24"/>
          <w:szCs w:val="24"/>
          <w:shd w:val="clear" w:color="auto" w:fill="FFFFFF"/>
        </w:rPr>
        <w:t>,</w:t>
      </w:r>
    </w:p>
    <w:p w14:paraId="3F28030B" w14:textId="77777777"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rPr>
        <w:t>ustalanie i realizacja innych Programów wspomagających politykę prorodzinną,</w:t>
      </w:r>
    </w:p>
    <w:p w14:paraId="7D09A01F" w14:textId="07342997" w:rsidR="006B0819" w:rsidRPr="00E163B9" w:rsidRDefault="006B0819">
      <w:pPr>
        <w:pStyle w:val="Normal0"/>
        <w:numPr>
          <w:ilvl w:val="0"/>
          <w:numId w:val="57"/>
        </w:numPr>
        <w:tabs>
          <w:tab w:val="left" w:pos="284"/>
        </w:tabs>
        <w:jc w:val="both"/>
        <w:rPr>
          <w:color w:val="auto"/>
          <w:sz w:val="24"/>
          <w:szCs w:val="24"/>
          <w:shd w:val="clear" w:color="auto" w:fill="FFFFFF"/>
        </w:rPr>
      </w:pPr>
      <w:r w:rsidRPr="00E163B9">
        <w:rPr>
          <w:color w:val="auto"/>
          <w:sz w:val="24"/>
          <w:szCs w:val="24"/>
          <w:shd w:val="clear" w:color="auto" w:fill="FFFFFF"/>
        </w:rPr>
        <w:t>współpraca i współdziałanie z jednostkami organizacyjnymi</w:t>
      </w:r>
      <w:r w:rsidR="00DB362F" w:rsidRPr="00E163B9">
        <w:rPr>
          <w:color w:val="auto"/>
          <w:sz w:val="24"/>
          <w:szCs w:val="24"/>
          <w:shd w:val="clear" w:color="auto" w:fill="FFFFFF"/>
        </w:rPr>
        <w:t xml:space="preserve"> Miasta</w:t>
      </w:r>
      <w:r w:rsidRPr="00E163B9">
        <w:rPr>
          <w:color w:val="auto"/>
          <w:sz w:val="24"/>
          <w:szCs w:val="24"/>
          <w:shd w:val="clear" w:color="auto" w:fill="FFFFFF"/>
        </w:rPr>
        <w:t xml:space="preserve"> zajmującymi się pomocą społeczną</w:t>
      </w:r>
      <w:r w:rsidR="00BD53FC">
        <w:rPr>
          <w:color w:val="auto"/>
          <w:sz w:val="24"/>
          <w:szCs w:val="24"/>
          <w:shd w:val="clear" w:color="auto" w:fill="FFFFFF"/>
        </w:rPr>
        <w:t>;</w:t>
      </w:r>
    </w:p>
    <w:p w14:paraId="387D437D" w14:textId="77777777" w:rsidR="006B0819" w:rsidRPr="00E163B9" w:rsidRDefault="006B0819">
      <w:pPr>
        <w:pStyle w:val="Normal0"/>
        <w:numPr>
          <w:ilvl w:val="0"/>
          <w:numId w:val="52"/>
        </w:numPr>
        <w:tabs>
          <w:tab w:val="left" w:pos="284"/>
          <w:tab w:val="left" w:pos="426"/>
        </w:tabs>
        <w:jc w:val="both"/>
        <w:rPr>
          <w:color w:val="auto"/>
          <w:sz w:val="24"/>
          <w:szCs w:val="24"/>
          <w:shd w:val="clear" w:color="auto" w:fill="FFFFFF"/>
        </w:rPr>
      </w:pPr>
      <w:r w:rsidRPr="00E163B9">
        <w:rPr>
          <w:color w:val="auto"/>
          <w:sz w:val="24"/>
          <w:szCs w:val="24"/>
          <w:shd w:val="clear" w:color="auto" w:fill="FFFFFF"/>
        </w:rPr>
        <w:t xml:space="preserve">wykonywanie innych zadań przewidzianych przepisami prawa oraz zadań wynikających z poleceń,  upoważnień lub pełnomocnictw Burmistrza. </w:t>
      </w:r>
    </w:p>
    <w:p w14:paraId="3892F6BD" w14:textId="77777777" w:rsidR="006B0819" w:rsidRPr="00E163B9" w:rsidRDefault="006B0819" w:rsidP="006B0819">
      <w:pPr>
        <w:rPr>
          <w:sz w:val="24"/>
        </w:rPr>
      </w:pPr>
    </w:p>
    <w:p w14:paraId="203391D0" w14:textId="0B547B4F"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42</w:t>
      </w:r>
    </w:p>
    <w:p w14:paraId="42BED8C2" w14:textId="4CAA3DA9" w:rsidR="00DA7AD4" w:rsidRPr="00E163B9" w:rsidRDefault="00DA7AD4" w:rsidP="00DA7AD4">
      <w:pPr>
        <w:pStyle w:val="Normal0"/>
        <w:ind w:left="284"/>
        <w:jc w:val="both"/>
        <w:rPr>
          <w:b/>
          <w:color w:val="auto"/>
          <w:sz w:val="24"/>
          <w:szCs w:val="24"/>
          <w:shd w:val="clear" w:color="auto" w:fill="FFFFFF"/>
          <w:lang w:eastAsia="zh-CN"/>
        </w:rPr>
      </w:pPr>
      <w:r w:rsidRPr="00E163B9">
        <w:rPr>
          <w:b/>
          <w:color w:val="auto"/>
          <w:sz w:val="24"/>
          <w:szCs w:val="24"/>
          <w:shd w:val="clear" w:color="auto" w:fill="FFFFFF"/>
          <w:lang w:eastAsia="zh-CN"/>
        </w:rPr>
        <w:t>Do zadań Referatu Ochrony Środowiska</w:t>
      </w:r>
      <w:r w:rsidR="00A75645" w:rsidRPr="00E163B9">
        <w:rPr>
          <w:b/>
          <w:color w:val="auto"/>
          <w:sz w:val="24"/>
          <w:szCs w:val="24"/>
          <w:shd w:val="clear" w:color="auto" w:fill="FFFFFF"/>
          <w:lang w:eastAsia="zh-CN"/>
        </w:rPr>
        <w:t xml:space="preserve"> i Terenów Zieleni</w:t>
      </w:r>
      <w:r w:rsidRPr="00E163B9">
        <w:rPr>
          <w:b/>
          <w:color w:val="auto"/>
          <w:sz w:val="24"/>
          <w:szCs w:val="24"/>
          <w:shd w:val="clear" w:color="auto" w:fill="FFFFFF"/>
          <w:lang w:eastAsia="zh-CN"/>
        </w:rPr>
        <w:t xml:space="preserve"> (</w:t>
      </w:r>
      <w:r w:rsidR="00863339" w:rsidRPr="00E163B9">
        <w:rPr>
          <w:b/>
          <w:color w:val="auto"/>
          <w:sz w:val="24"/>
          <w:szCs w:val="24"/>
          <w:shd w:val="clear" w:color="auto" w:fill="FFFFFF"/>
          <w:lang w:eastAsia="zh-CN"/>
        </w:rPr>
        <w:t>OŚ</w:t>
      </w:r>
      <w:r w:rsidRPr="00E163B9">
        <w:rPr>
          <w:b/>
          <w:color w:val="auto"/>
          <w:sz w:val="24"/>
          <w:szCs w:val="24"/>
          <w:shd w:val="clear" w:color="auto" w:fill="FFFFFF"/>
          <w:lang w:eastAsia="zh-CN"/>
        </w:rPr>
        <w:t>) należy</w:t>
      </w:r>
      <w:r w:rsidR="00CE06CF" w:rsidRPr="00E163B9">
        <w:rPr>
          <w:b/>
          <w:color w:val="auto"/>
          <w:sz w:val="24"/>
          <w:szCs w:val="24"/>
          <w:shd w:val="clear" w:color="auto" w:fill="FFFFFF"/>
          <w:lang w:eastAsia="zh-CN"/>
        </w:rPr>
        <w:t xml:space="preserve"> </w:t>
      </w:r>
      <w:r w:rsidR="00CE06CF" w:rsidRPr="00E163B9">
        <w:rPr>
          <w:b/>
          <w:color w:val="000000" w:themeColor="text1"/>
          <w:sz w:val="24"/>
          <w:szCs w:val="24"/>
          <w:shd w:val="clear" w:color="auto" w:fill="FFFFFF"/>
          <w:lang w:eastAsia="zh-CN"/>
        </w:rPr>
        <w:t xml:space="preserve">w szczególności:  </w:t>
      </w:r>
      <w:r w:rsidRPr="00E163B9">
        <w:rPr>
          <w:b/>
          <w:color w:val="auto"/>
          <w:sz w:val="24"/>
          <w:szCs w:val="24"/>
          <w:shd w:val="clear" w:color="auto" w:fill="FFFFFF"/>
          <w:lang w:eastAsia="zh-CN"/>
        </w:rPr>
        <w:t xml:space="preserve">  </w:t>
      </w:r>
    </w:p>
    <w:p w14:paraId="4406AA53" w14:textId="2D9E3CD7" w:rsidR="00277638" w:rsidRPr="00E163B9" w:rsidRDefault="00277638">
      <w:pPr>
        <w:numPr>
          <w:ilvl w:val="0"/>
          <w:numId w:val="126"/>
        </w:numPr>
        <w:rPr>
          <w:sz w:val="24"/>
          <w:shd w:val="clear" w:color="auto" w:fill="FFFFFF"/>
        </w:rPr>
      </w:pPr>
      <w:r w:rsidRPr="00E163B9">
        <w:rPr>
          <w:color w:val="000000"/>
          <w:sz w:val="24"/>
          <w:shd w:val="clear" w:color="auto" w:fill="FFFFFF"/>
        </w:rPr>
        <w:t>prowadzeni</w:t>
      </w:r>
      <w:r w:rsidR="008E7BFA">
        <w:rPr>
          <w:color w:val="000000"/>
          <w:sz w:val="24"/>
          <w:shd w:val="clear" w:color="auto" w:fill="FFFFFF"/>
        </w:rPr>
        <w:t>e</w:t>
      </w:r>
      <w:r w:rsidRPr="00E163B9">
        <w:rPr>
          <w:color w:val="000000"/>
          <w:sz w:val="24"/>
          <w:shd w:val="clear" w:color="auto" w:fill="FFFFFF"/>
        </w:rPr>
        <w:t xml:space="preserve"> spraw z zakresu ochrony środowiska, w szczególności: </w:t>
      </w:r>
    </w:p>
    <w:p w14:paraId="5F9119F6" w14:textId="77777777"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 xml:space="preserve">prowadzenie postępowań w sprawie oceny oddziaływania na środowisko planowanych przedsięwzięć i wydawanie decyzji o środowiskowych uwarunkowaniach, </w:t>
      </w:r>
    </w:p>
    <w:p w14:paraId="5C9DD366" w14:textId="77777777"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 xml:space="preserve">wydawanie opinii dotyczących procesu inwestycyjnego w ochronie środowiska </w:t>
      </w:r>
    </w:p>
    <w:p w14:paraId="2DC3D283" w14:textId="77777777"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prowadzenie ewidencji i rejestrów, w tym publicznie dostępnego wykazu informacji o środowisku,</w:t>
      </w:r>
    </w:p>
    <w:p w14:paraId="4C6FB8FE" w14:textId="77777777"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udostępnianie informacji o środowisku i jego ochronie,</w:t>
      </w:r>
    </w:p>
    <w:p w14:paraId="7518B419" w14:textId="26864435" w:rsidR="00277638" w:rsidRPr="00E163B9" w:rsidRDefault="00395649">
      <w:pPr>
        <w:numPr>
          <w:ilvl w:val="0"/>
          <w:numId w:val="123"/>
        </w:numPr>
        <w:suppressAutoHyphens/>
        <w:rPr>
          <w:sz w:val="24"/>
          <w:shd w:val="clear" w:color="auto" w:fill="FFFFFF"/>
          <w:lang w:eastAsia="zh-CN"/>
        </w:rPr>
      </w:pPr>
      <w:r>
        <w:rPr>
          <w:color w:val="000000"/>
          <w:sz w:val="24"/>
          <w:shd w:val="clear" w:color="auto" w:fill="FFFFFF"/>
          <w:lang w:eastAsia="zh-CN"/>
        </w:rPr>
        <w:t xml:space="preserve">prowadzenie spraw </w:t>
      </w:r>
      <w:r w:rsidR="00277638" w:rsidRPr="00E163B9">
        <w:rPr>
          <w:color w:val="000000"/>
          <w:sz w:val="24"/>
          <w:shd w:val="clear" w:color="auto" w:fill="FFFFFF"/>
          <w:lang w:eastAsia="zh-CN"/>
        </w:rPr>
        <w:t xml:space="preserve">związanych </w:t>
      </w:r>
      <w:r w:rsidR="00A82339" w:rsidRPr="00E163B9">
        <w:rPr>
          <w:color w:val="000000"/>
          <w:sz w:val="24"/>
          <w:shd w:val="clear" w:color="auto" w:fill="FFFFFF"/>
          <w:lang w:eastAsia="zh-CN"/>
        </w:rPr>
        <w:t>z</w:t>
      </w:r>
      <w:r w:rsidR="00277638" w:rsidRPr="00E163B9">
        <w:rPr>
          <w:color w:val="000000"/>
          <w:sz w:val="24"/>
          <w:shd w:val="clear" w:color="auto" w:fill="FFFFFF"/>
          <w:lang w:eastAsia="zh-CN"/>
        </w:rPr>
        <w:t xml:space="preserve"> opracowaniem i aktualizacją gminnego programu ochrony środowiska oraz z wykonaniem cyklicznych raportów z ich realizacji, </w:t>
      </w:r>
    </w:p>
    <w:p w14:paraId="4FC21C64" w14:textId="77777777"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 xml:space="preserve">przygotowywanie opinii oraz sporządzanie cyklicznych sprawozdań i raportów z realizacji  wojewódzkich programów ochrony środowiska, programów ochrony powietrza dla strefy pomorskiej i innych planów, programów strategii z zakresu ochrony środowiska,   </w:t>
      </w:r>
    </w:p>
    <w:p w14:paraId="64C8052A" w14:textId="77777777" w:rsidR="00277638" w:rsidRPr="00E163B9" w:rsidRDefault="00277638">
      <w:pPr>
        <w:numPr>
          <w:ilvl w:val="0"/>
          <w:numId w:val="123"/>
        </w:numPr>
        <w:spacing w:line="276" w:lineRule="auto"/>
        <w:contextualSpacing/>
        <w:rPr>
          <w:sz w:val="24"/>
        </w:rPr>
      </w:pPr>
      <w:r w:rsidRPr="00E163B9">
        <w:rPr>
          <w:rFonts w:eastAsia="MS ??"/>
          <w:sz w:val="24"/>
        </w:rPr>
        <w:t xml:space="preserve">prowadzenie postępowań administracyjnych i wydawanie decyzji w </w:t>
      </w:r>
      <w:r w:rsidRPr="00E163B9">
        <w:rPr>
          <w:sz w:val="24"/>
        </w:rPr>
        <w:t>sprawach związanych z negatywnym oddziaływaniem na środowisko osób fizycznych, w tym realizacja zadań związanych z nałożeniem obowiązku prowadzenia pomiarów wielkości emisji, prowadzenie postępowań administracyjnych dotyczących nakazania wykonania czynności zmierzających do ograniczenia w/w oddziaływania i przywrócenia środowiska do stanu właściwego,</w:t>
      </w:r>
    </w:p>
    <w:p w14:paraId="687AF81E" w14:textId="316E19D1" w:rsidR="00277638" w:rsidRPr="00E163B9" w:rsidRDefault="00395649">
      <w:pPr>
        <w:numPr>
          <w:ilvl w:val="0"/>
          <w:numId w:val="123"/>
        </w:numPr>
        <w:suppressAutoHyphens/>
        <w:rPr>
          <w:sz w:val="24"/>
          <w:shd w:val="clear" w:color="auto" w:fill="FFFFFF"/>
          <w:lang w:eastAsia="zh-CN"/>
        </w:rPr>
      </w:pPr>
      <w:r>
        <w:rPr>
          <w:color w:val="000000"/>
          <w:sz w:val="24"/>
          <w:shd w:val="clear" w:color="auto" w:fill="FFFFFF"/>
          <w:lang w:eastAsia="zh-CN"/>
        </w:rPr>
        <w:t xml:space="preserve">prowadzenie spraw </w:t>
      </w:r>
      <w:r w:rsidR="00277638" w:rsidRPr="00E163B9">
        <w:rPr>
          <w:sz w:val="24"/>
        </w:rPr>
        <w:t>związanych z przyjmowaniem zgłoszeń instalacji, z której emisja nie wymaga pozwolenia, mogąca negatywnie oddziaływać na środowisko;  prowadzenie postępowań w zakresie eksploatacji instalacji, z której emisja nie wymaga pozwolenia;</w:t>
      </w:r>
      <w:r w:rsidR="00277638" w:rsidRPr="00E163B9">
        <w:rPr>
          <w:color w:val="000000"/>
          <w:sz w:val="24"/>
          <w:shd w:val="clear" w:color="auto" w:fill="FFFFFF"/>
          <w:lang w:eastAsia="zh-CN"/>
        </w:rPr>
        <w:t xml:space="preserve"> prowadzenie kontroli z zakresu przestrzegania przepisów ochrony środowiska,</w:t>
      </w:r>
    </w:p>
    <w:p w14:paraId="508D8B43" w14:textId="7940E549" w:rsidR="00277638" w:rsidRPr="00E163B9" w:rsidRDefault="00277638">
      <w:pPr>
        <w:numPr>
          <w:ilvl w:val="0"/>
          <w:numId w:val="123"/>
        </w:numPr>
        <w:suppressAutoHyphens/>
        <w:rPr>
          <w:sz w:val="24"/>
          <w:shd w:val="clear" w:color="auto" w:fill="FFFFFF"/>
          <w:lang w:eastAsia="zh-CN"/>
        </w:rPr>
      </w:pPr>
      <w:r w:rsidRPr="00E163B9">
        <w:rPr>
          <w:color w:val="000000"/>
          <w:sz w:val="24"/>
          <w:shd w:val="clear" w:color="auto" w:fill="FFFFFF"/>
          <w:lang w:eastAsia="zh-CN"/>
        </w:rPr>
        <w:t>edukacja ekologiczna szkolna i pozaszkolna, w szczególności: współpraca ze szkołami z terenu Miasta, wspieranie inicjatyw proekologicznych, działanie na rzecz świadomości ekologicznej i aktywizacji społeczności lokalnej, udostępnianie i aktualizacja informacji w biuletynie informacji publicznej</w:t>
      </w:r>
      <w:r w:rsidR="00BD53FC">
        <w:rPr>
          <w:color w:val="000000"/>
          <w:sz w:val="24"/>
          <w:shd w:val="clear" w:color="auto" w:fill="FFFFFF"/>
          <w:lang w:eastAsia="zh-CN"/>
        </w:rPr>
        <w:t>;</w:t>
      </w:r>
    </w:p>
    <w:p w14:paraId="6124668D" w14:textId="77777777" w:rsidR="00277638" w:rsidRPr="00E163B9" w:rsidRDefault="00277638">
      <w:pPr>
        <w:numPr>
          <w:ilvl w:val="0"/>
          <w:numId w:val="126"/>
        </w:numPr>
        <w:rPr>
          <w:sz w:val="24"/>
          <w:shd w:val="clear" w:color="auto" w:fill="FFFFFF"/>
        </w:rPr>
      </w:pPr>
      <w:r w:rsidRPr="00E163B9">
        <w:rPr>
          <w:color w:val="000000"/>
          <w:sz w:val="24"/>
          <w:shd w:val="clear" w:color="auto" w:fill="FFFFFF"/>
        </w:rPr>
        <w:t>prowadzenie spraw z zakresu ochrony zwierząt, w szczególności:</w:t>
      </w:r>
    </w:p>
    <w:p w14:paraId="4C7F0790" w14:textId="40DF76B6"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związanych z wyłapywaniem i opieką nad zwierzętami bezdomnymi i gospodarskimi,</w:t>
      </w:r>
    </w:p>
    <w:p w14:paraId="4051FF12" w14:textId="45DD05AD"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związanych z zapewnieniem opieki zwierzętom potrąconym w wypadkach</w:t>
      </w:r>
      <w:r w:rsidR="000D4BBB" w:rsidRPr="00E163B9">
        <w:rPr>
          <w:color w:val="000000"/>
          <w:sz w:val="24"/>
          <w:shd w:val="clear" w:color="auto" w:fill="FFFFFF"/>
          <w:lang w:eastAsia="zh-CN"/>
        </w:rPr>
        <w:t xml:space="preserve"> z wyłączeniem zakresu związanego z zapewnieniem bezpieczeństwa</w:t>
      </w:r>
      <w:r w:rsidRPr="00E163B9">
        <w:rPr>
          <w:color w:val="000000"/>
          <w:sz w:val="24"/>
          <w:shd w:val="clear" w:color="auto" w:fill="FFFFFF"/>
          <w:lang w:eastAsia="zh-CN"/>
        </w:rPr>
        <w:t>,</w:t>
      </w:r>
    </w:p>
    <w:p w14:paraId="24B334A0" w14:textId="77777777"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opracowywanie i realizacja zadań wynikających z corocznego Programu opieki nad zwierzętami bezdomnymi oraz zapobiegania bezdomności zwierząt,</w:t>
      </w:r>
    </w:p>
    <w:p w14:paraId="09F6A4DC" w14:textId="60B6F443"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związanych z opieką nad kotami wolno żyjącymi,</w:t>
      </w:r>
    </w:p>
    <w:p w14:paraId="561F5161" w14:textId="77777777"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związanych ze znakowaniem zwierząt,</w:t>
      </w:r>
    </w:p>
    <w:p w14:paraId="0A81DEB1" w14:textId="77777777"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lastRenderedPageBreak/>
        <w:t>opracowywanie i realizacja zadań wynikających z corocznego Programu opieki nad zwierzętami bezdomnymi oraz zapobiegania bezdomności zwierząt,</w:t>
      </w:r>
    </w:p>
    <w:p w14:paraId="3348E7B8" w14:textId="77A511C8" w:rsidR="00277638" w:rsidRPr="00E163B9" w:rsidRDefault="00277638">
      <w:pPr>
        <w:numPr>
          <w:ilvl w:val="0"/>
          <w:numId w:val="124"/>
        </w:numPr>
        <w:tabs>
          <w:tab w:val="left" w:pos="720"/>
        </w:tabs>
        <w:ind w:left="1134"/>
        <w:rPr>
          <w:sz w:val="24"/>
          <w:shd w:val="clear" w:color="auto" w:fill="FFFFFF"/>
        </w:rPr>
      </w:pPr>
      <w:r w:rsidRPr="00E163B9">
        <w:rPr>
          <w:color w:val="000000"/>
          <w:sz w:val="24"/>
          <w:shd w:val="clear" w:color="auto" w:fill="FFFFFF"/>
          <w:lang w:eastAsia="zh-CN"/>
        </w:rPr>
        <w:t>edukacja w zakresie ochrony zwierząt</w:t>
      </w:r>
      <w:r w:rsidR="00BD53FC">
        <w:rPr>
          <w:color w:val="000000"/>
          <w:sz w:val="24"/>
          <w:shd w:val="clear" w:color="auto" w:fill="FFFFFF"/>
          <w:lang w:eastAsia="zh-CN"/>
        </w:rPr>
        <w:t>;</w:t>
      </w:r>
    </w:p>
    <w:p w14:paraId="0EEE5942" w14:textId="77777777" w:rsidR="00277638" w:rsidRPr="00E163B9" w:rsidRDefault="00277638">
      <w:pPr>
        <w:numPr>
          <w:ilvl w:val="0"/>
          <w:numId w:val="126"/>
        </w:numPr>
        <w:rPr>
          <w:sz w:val="24"/>
          <w:shd w:val="clear" w:color="auto" w:fill="FFFFFF"/>
        </w:rPr>
      </w:pPr>
      <w:r w:rsidRPr="00E163B9">
        <w:rPr>
          <w:color w:val="000000"/>
          <w:sz w:val="24"/>
          <w:shd w:val="clear" w:color="auto" w:fill="FFFFFF"/>
        </w:rPr>
        <w:t>prowadzenie spraw z zakresu ochrony przyrody, w szczególności:</w:t>
      </w:r>
    </w:p>
    <w:p w14:paraId="68E30387" w14:textId="77777777" w:rsidR="00277638" w:rsidRPr="00E163B9" w:rsidRDefault="00277638">
      <w:pPr>
        <w:numPr>
          <w:ilvl w:val="0"/>
          <w:numId w:val="125"/>
        </w:numPr>
        <w:ind w:left="1134" w:hanging="425"/>
        <w:rPr>
          <w:sz w:val="24"/>
          <w:lang w:eastAsia="zh-CN"/>
        </w:rPr>
      </w:pPr>
      <w:r w:rsidRPr="00E163B9">
        <w:rPr>
          <w:sz w:val="24"/>
        </w:rPr>
        <w:t xml:space="preserve">przyjmowanie zgłoszeń zamiaru usunięcia drzew z nieruchomości stanowiącej własność osoby fizycznej, gdy wycinka nie ma związku z prowadzeniem działalności gospodarczej oraz przeprowadzanie kontroli w tym zakresie; </w:t>
      </w:r>
    </w:p>
    <w:p w14:paraId="680B47FA" w14:textId="6D1DE214" w:rsidR="00277638" w:rsidRPr="00E163B9" w:rsidRDefault="00277638">
      <w:pPr>
        <w:numPr>
          <w:ilvl w:val="0"/>
          <w:numId w:val="125"/>
        </w:numPr>
        <w:ind w:left="1134" w:hanging="425"/>
        <w:rPr>
          <w:sz w:val="24"/>
          <w:lang w:eastAsia="zh-CN"/>
        </w:rPr>
      </w:pPr>
      <w:r w:rsidRPr="00E163B9">
        <w:rPr>
          <w:sz w:val="24"/>
          <w:lang w:eastAsia="zh-CN"/>
        </w:rPr>
        <w:t>wydawanie zezwoleń na usunięcie drzew i krzewów z terenów nieruchomości oraz ustalanie opłat z tego tytułu,</w:t>
      </w:r>
    </w:p>
    <w:p w14:paraId="13D53E47" w14:textId="53ED06D8" w:rsidR="00277638" w:rsidRPr="00E163B9" w:rsidRDefault="00277638">
      <w:pPr>
        <w:numPr>
          <w:ilvl w:val="0"/>
          <w:numId w:val="125"/>
        </w:numPr>
        <w:ind w:left="1134" w:hanging="425"/>
        <w:rPr>
          <w:sz w:val="24"/>
          <w:lang w:eastAsia="zh-CN"/>
        </w:rPr>
      </w:pPr>
      <w:r w:rsidRPr="00E163B9">
        <w:rPr>
          <w:sz w:val="24"/>
          <w:lang w:eastAsia="zh-CN"/>
        </w:rPr>
        <w:t xml:space="preserve">wymierzanie kar pieniężnych za </w:t>
      </w:r>
      <w:r w:rsidRPr="00E163B9">
        <w:rPr>
          <w:sz w:val="24"/>
        </w:rPr>
        <w:t>usunięcie drzewa lub krzewu bez wymaganego zezwolenia, usunięcie drzewa bez dokonania zgłoszenia zamiaru, usunięcie drzewa przed upływem terminu na wniesienie przez organ sprzeciwu, usunięcie drzewa pomimo wniesienia przez organ sprzeciwu do zgłoszenia lub po upływie 6 miesięcy od dnia przeprowadzenia oględzin w terenie bez dokonania ponownego zgłoszenia</w:t>
      </w:r>
      <w:r w:rsidR="00BD53FC">
        <w:rPr>
          <w:sz w:val="24"/>
        </w:rPr>
        <w:t>,</w:t>
      </w:r>
    </w:p>
    <w:p w14:paraId="76C2F851" w14:textId="0D43D78A" w:rsidR="00277638" w:rsidRPr="00E163B9" w:rsidRDefault="00277638">
      <w:pPr>
        <w:numPr>
          <w:ilvl w:val="0"/>
          <w:numId w:val="125"/>
        </w:numPr>
        <w:ind w:left="1134" w:hanging="425"/>
        <w:rPr>
          <w:sz w:val="24"/>
          <w:lang w:eastAsia="zh-CN"/>
        </w:rPr>
      </w:pPr>
      <w:r w:rsidRPr="00E163B9">
        <w:rPr>
          <w:sz w:val="24"/>
        </w:rPr>
        <w:t>przyjmowanie zgłoszeń wykonania nasadzeń zastępczych orzeczonych w decyzjach administracyjnych wydanych przez organ</w:t>
      </w:r>
      <w:r w:rsidR="00BD53FC">
        <w:rPr>
          <w:sz w:val="24"/>
        </w:rPr>
        <w:t>,</w:t>
      </w:r>
    </w:p>
    <w:p w14:paraId="30BD230E" w14:textId="53672151" w:rsidR="00277638" w:rsidRPr="00E163B9" w:rsidRDefault="00277638">
      <w:pPr>
        <w:numPr>
          <w:ilvl w:val="0"/>
          <w:numId w:val="125"/>
        </w:numPr>
        <w:ind w:left="1134" w:hanging="425"/>
        <w:rPr>
          <w:sz w:val="24"/>
          <w:lang w:eastAsia="zh-CN"/>
        </w:rPr>
      </w:pPr>
      <w:r w:rsidRPr="00E163B9">
        <w:rPr>
          <w:sz w:val="24"/>
        </w:rPr>
        <w:t>przeprowadzanie kontroli realizacji nasadzeń zastępczych lub przesadzeń orzeczonych w decyzjach zezwalających na usunięcie/przesadzenie drzew lub krzewów, a także zachowania ich żywotności po upływie okresu wskazanego w ww. decyzjach</w:t>
      </w:r>
      <w:r w:rsidR="00BD53FC">
        <w:rPr>
          <w:sz w:val="24"/>
        </w:rPr>
        <w:t>,</w:t>
      </w:r>
      <w:r w:rsidRPr="00E163B9">
        <w:rPr>
          <w:sz w:val="24"/>
        </w:rPr>
        <w:t xml:space="preserve"> </w:t>
      </w:r>
    </w:p>
    <w:p w14:paraId="62F68BA7" w14:textId="7D67C8D1" w:rsidR="00277638" w:rsidRPr="00E163B9" w:rsidRDefault="00277638">
      <w:pPr>
        <w:numPr>
          <w:ilvl w:val="0"/>
          <w:numId w:val="125"/>
        </w:numPr>
        <w:ind w:left="1134" w:hanging="425"/>
        <w:rPr>
          <w:sz w:val="24"/>
          <w:lang w:eastAsia="zh-CN"/>
        </w:rPr>
      </w:pPr>
      <w:r w:rsidRPr="00E163B9">
        <w:rPr>
          <w:sz w:val="24"/>
        </w:rPr>
        <w:t xml:space="preserve">przeprowadzanie kontroli zachowania żywotności drzew lub krzewów za uszkodzenie lub zniszczenie których naliczona  i odroczona została administracyjna kara pieniężna; </w:t>
      </w:r>
    </w:p>
    <w:p w14:paraId="27586F05" w14:textId="6EF2473B" w:rsidR="00277638" w:rsidRPr="00E163B9" w:rsidRDefault="00A82339">
      <w:pPr>
        <w:numPr>
          <w:ilvl w:val="0"/>
          <w:numId w:val="126"/>
        </w:numPr>
        <w:rPr>
          <w:sz w:val="24"/>
          <w:shd w:val="clear" w:color="auto" w:fill="FFFFFF"/>
        </w:rPr>
      </w:pPr>
      <w:r w:rsidRPr="00E163B9">
        <w:rPr>
          <w:sz w:val="24"/>
          <w:shd w:val="clear" w:color="auto" w:fill="FFFFFF"/>
        </w:rPr>
        <w:t>wykonywanie zadań ogrodnika miejskiego</w:t>
      </w:r>
      <w:r w:rsidR="00DB362F" w:rsidRPr="00E163B9">
        <w:rPr>
          <w:sz w:val="24"/>
          <w:shd w:val="clear" w:color="auto" w:fill="FFFFFF"/>
        </w:rPr>
        <w:t xml:space="preserve"> - </w:t>
      </w:r>
      <w:r w:rsidRPr="00E163B9">
        <w:rPr>
          <w:sz w:val="24"/>
          <w:shd w:val="clear" w:color="auto" w:fill="FFFFFF"/>
        </w:rPr>
        <w:t xml:space="preserve">prowadzenie spraw </w:t>
      </w:r>
      <w:r w:rsidR="00277638" w:rsidRPr="00E163B9">
        <w:rPr>
          <w:sz w:val="24"/>
          <w:shd w:val="clear" w:color="auto" w:fill="FFFFFF"/>
        </w:rPr>
        <w:t>z zakresu utrzymania zieleni</w:t>
      </w:r>
      <w:r w:rsidRPr="00E163B9">
        <w:rPr>
          <w:sz w:val="24"/>
          <w:shd w:val="clear" w:color="auto" w:fill="FFFFFF"/>
        </w:rPr>
        <w:t xml:space="preserve"> i zadrzewień</w:t>
      </w:r>
      <w:r w:rsidR="00277638" w:rsidRPr="00E163B9">
        <w:rPr>
          <w:sz w:val="24"/>
          <w:shd w:val="clear" w:color="auto" w:fill="FFFFFF"/>
        </w:rPr>
        <w:t>, w szczególności:</w:t>
      </w:r>
    </w:p>
    <w:p w14:paraId="06A7D522" w14:textId="69B535DA" w:rsidR="00277638" w:rsidRPr="00E163B9" w:rsidRDefault="00277638">
      <w:pPr>
        <w:numPr>
          <w:ilvl w:val="0"/>
          <w:numId w:val="128"/>
        </w:numPr>
        <w:ind w:left="1134"/>
        <w:rPr>
          <w:sz w:val="24"/>
          <w:shd w:val="clear" w:color="auto" w:fill="FFFFFF"/>
        </w:rPr>
      </w:pPr>
      <w:r w:rsidRPr="00E163B9">
        <w:rPr>
          <w:sz w:val="24"/>
          <w:shd w:val="clear" w:color="auto" w:fill="FFFFFF"/>
        </w:rPr>
        <w:t>z zakresu kreowania wizerunku przestrzeni miejskiej w zakresie zieleni, w tym współpraca przy tworzeniu nowych terenów zieleni urządzonej; opracowanie i realizacja wizji zieleni miejskiej - koncepcji utrzymania i rozwoju miejskich terenów zieleni</w:t>
      </w:r>
      <w:r w:rsidR="00BD53FC">
        <w:rPr>
          <w:sz w:val="24"/>
          <w:shd w:val="clear" w:color="auto" w:fill="FFFFFF"/>
        </w:rPr>
        <w:t>,</w:t>
      </w:r>
      <w:r w:rsidRPr="00E163B9">
        <w:rPr>
          <w:sz w:val="24"/>
          <w:shd w:val="clear" w:color="auto" w:fill="FFFFFF"/>
        </w:rPr>
        <w:t xml:space="preserve"> </w:t>
      </w:r>
    </w:p>
    <w:p w14:paraId="6FA8234F" w14:textId="12662EC9" w:rsidR="00277638" w:rsidRPr="00E163B9" w:rsidRDefault="00277638">
      <w:pPr>
        <w:pStyle w:val="Akapitzlist"/>
        <w:numPr>
          <w:ilvl w:val="0"/>
          <w:numId w:val="128"/>
        </w:numPr>
        <w:ind w:left="1134"/>
        <w:contextualSpacing/>
        <w:jc w:val="both"/>
        <w:rPr>
          <w:szCs w:val="24"/>
          <w:shd w:val="clear" w:color="auto" w:fill="FFFFFF"/>
        </w:rPr>
      </w:pPr>
      <w:r w:rsidRPr="00E163B9">
        <w:rPr>
          <w:szCs w:val="24"/>
          <w:shd w:val="clear" w:color="auto" w:fill="FFFFFF"/>
        </w:rPr>
        <w:t>zlecanie nasadzeń, pielęgnacji i wycinki drzew oraz krzewów z terenów gminnych</w:t>
      </w:r>
      <w:r w:rsidR="00BD53FC">
        <w:rPr>
          <w:szCs w:val="24"/>
          <w:shd w:val="clear" w:color="auto" w:fill="FFFFFF"/>
        </w:rPr>
        <w:t>,</w:t>
      </w:r>
    </w:p>
    <w:p w14:paraId="205F831D" w14:textId="08DC43E2" w:rsidR="00277638" w:rsidRPr="00E163B9" w:rsidRDefault="00277638">
      <w:pPr>
        <w:pStyle w:val="Akapitzlist"/>
        <w:numPr>
          <w:ilvl w:val="0"/>
          <w:numId w:val="128"/>
        </w:numPr>
        <w:ind w:left="1134"/>
        <w:contextualSpacing/>
        <w:jc w:val="both"/>
        <w:rPr>
          <w:szCs w:val="24"/>
          <w:shd w:val="clear" w:color="auto" w:fill="FFFFFF"/>
        </w:rPr>
      </w:pPr>
      <w:r w:rsidRPr="00E163B9">
        <w:rPr>
          <w:szCs w:val="24"/>
          <w:shd w:val="clear" w:color="auto" w:fill="FFFFFF"/>
        </w:rPr>
        <w:t>inwentaryzowanie i ewidencjonowanie miejskich terenów zieleni</w:t>
      </w:r>
      <w:r w:rsidR="00BD53FC">
        <w:rPr>
          <w:szCs w:val="24"/>
          <w:shd w:val="clear" w:color="auto" w:fill="FFFFFF"/>
        </w:rPr>
        <w:t>,</w:t>
      </w:r>
    </w:p>
    <w:p w14:paraId="0B35BB4B" w14:textId="7251DA93" w:rsidR="00277638" w:rsidRPr="00E163B9" w:rsidRDefault="00277638">
      <w:pPr>
        <w:pStyle w:val="Akapitzlist"/>
        <w:numPr>
          <w:ilvl w:val="0"/>
          <w:numId w:val="128"/>
        </w:numPr>
        <w:ind w:left="1134"/>
        <w:contextualSpacing/>
        <w:jc w:val="both"/>
        <w:rPr>
          <w:szCs w:val="24"/>
          <w:shd w:val="clear" w:color="auto" w:fill="FFFFFF"/>
        </w:rPr>
      </w:pPr>
      <w:r w:rsidRPr="00E163B9">
        <w:rPr>
          <w:szCs w:val="24"/>
          <w:shd w:val="clear" w:color="auto" w:fill="FFFFFF"/>
        </w:rPr>
        <w:t>opiniowanie dokumentacji dot. zagospodarowania terenów gminnych w zakresie zieleni, w tym opiniowanie m</w:t>
      </w:r>
      <w:r w:rsidR="003E7FFA" w:rsidRPr="00E163B9">
        <w:rPr>
          <w:szCs w:val="24"/>
          <w:shd w:val="clear" w:color="auto" w:fill="FFFFFF"/>
        </w:rPr>
        <w:t>iejskich planów zagospodarowania przestrzennego</w:t>
      </w:r>
      <w:r w:rsidR="00BD53FC">
        <w:rPr>
          <w:szCs w:val="24"/>
          <w:shd w:val="clear" w:color="auto" w:fill="FFFFFF"/>
        </w:rPr>
        <w:t>,</w:t>
      </w:r>
    </w:p>
    <w:p w14:paraId="275ED1DD" w14:textId="7F77088D" w:rsidR="00277638" w:rsidRPr="00E163B9" w:rsidRDefault="00277638">
      <w:pPr>
        <w:pStyle w:val="Akapitzlist"/>
        <w:numPr>
          <w:ilvl w:val="0"/>
          <w:numId w:val="128"/>
        </w:numPr>
        <w:ind w:left="1134"/>
        <w:contextualSpacing/>
        <w:jc w:val="both"/>
        <w:rPr>
          <w:szCs w:val="24"/>
          <w:shd w:val="clear" w:color="auto" w:fill="FFFFFF"/>
        </w:rPr>
      </w:pPr>
      <w:r w:rsidRPr="00E163B9">
        <w:rPr>
          <w:szCs w:val="24"/>
        </w:rPr>
        <w:t>tworzenie</w:t>
      </w:r>
      <w:r w:rsidR="0017708C">
        <w:rPr>
          <w:szCs w:val="24"/>
        </w:rPr>
        <w:t xml:space="preserve"> i</w:t>
      </w:r>
      <w:r w:rsidRPr="00E163B9">
        <w:rPr>
          <w:szCs w:val="24"/>
        </w:rPr>
        <w:t xml:space="preserve"> utrzymanie </w:t>
      </w:r>
      <w:r w:rsidR="0017708C">
        <w:rPr>
          <w:szCs w:val="24"/>
        </w:rPr>
        <w:t>f</w:t>
      </w:r>
      <w:r w:rsidRPr="00E163B9">
        <w:rPr>
          <w:szCs w:val="24"/>
        </w:rPr>
        <w:t xml:space="preserve">orm ochrony przyrody występujących na terenie </w:t>
      </w:r>
      <w:r w:rsidR="003E7FFA" w:rsidRPr="00E163B9">
        <w:rPr>
          <w:szCs w:val="24"/>
        </w:rPr>
        <w:t>Miasta</w:t>
      </w:r>
      <w:r w:rsidRPr="00E163B9">
        <w:rPr>
          <w:szCs w:val="24"/>
        </w:rPr>
        <w:t xml:space="preserve">, w tym prowadzenie rejestru form ochrony przyrody i </w:t>
      </w:r>
      <w:r w:rsidRPr="00E163B9">
        <w:rPr>
          <w:szCs w:val="24"/>
          <w:shd w:val="clear" w:color="auto" w:fill="FFFFFF"/>
        </w:rPr>
        <w:t>współdziałanie z instytucjami właściwymi w zakresie tworzenia i utrzymania obszarów i obiektów przyrodniczych podlegających ochronie prawnej</w:t>
      </w:r>
      <w:r w:rsidR="00BD53FC">
        <w:rPr>
          <w:szCs w:val="24"/>
          <w:shd w:val="clear" w:color="auto" w:fill="FFFFFF"/>
        </w:rPr>
        <w:t>,</w:t>
      </w:r>
    </w:p>
    <w:p w14:paraId="7BA5C5CD" w14:textId="7713B1C1" w:rsidR="00277638" w:rsidRPr="00E163B9" w:rsidRDefault="00277638">
      <w:pPr>
        <w:numPr>
          <w:ilvl w:val="0"/>
          <w:numId w:val="128"/>
        </w:numPr>
        <w:ind w:left="1134"/>
        <w:rPr>
          <w:sz w:val="24"/>
          <w:shd w:val="clear" w:color="auto" w:fill="FFFFFF"/>
        </w:rPr>
      </w:pPr>
      <w:r w:rsidRPr="00E163B9">
        <w:rPr>
          <w:sz w:val="24"/>
          <w:shd w:val="clear" w:color="auto" w:fill="FFFFFF"/>
        </w:rPr>
        <w:t>współdziałanie z komórkami organizacyjnymi Urzędu i jednostkami organizacyjnymi Miasta w zakresie utrzymania terenów zieleni oraz planowania i realizacji nowych terenów zieleni</w:t>
      </w:r>
      <w:r w:rsidR="00BD53FC">
        <w:rPr>
          <w:sz w:val="24"/>
          <w:shd w:val="clear" w:color="auto" w:fill="FFFFFF"/>
        </w:rPr>
        <w:t>,</w:t>
      </w:r>
    </w:p>
    <w:p w14:paraId="38983923" w14:textId="4997380B" w:rsidR="00A82339" w:rsidRPr="00E163B9" w:rsidRDefault="00277638">
      <w:pPr>
        <w:numPr>
          <w:ilvl w:val="0"/>
          <w:numId w:val="128"/>
        </w:numPr>
        <w:tabs>
          <w:tab w:val="left" w:pos="720"/>
        </w:tabs>
        <w:spacing w:line="276" w:lineRule="auto"/>
        <w:ind w:left="1134"/>
        <w:rPr>
          <w:rFonts w:eastAsia="MS ??"/>
          <w:sz w:val="24"/>
        </w:rPr>
      </w:pPr>
      <w:r w:rsidRPr="00E163B9">
        <w:rPr>
          <w:sz w:val="24"/>
          <w:shd w:val="clear" w:color="auto" w:fill="FFFFFF"/>
        </w:rPr>
        <w:t>współpraca w zakresie utrzymania zieleni z Referatem Gospodarki Odpadami Komunalnymi odpowiedzialnym za utrzymanie trawników w pasie drogowym</w:t>
      </w:r>
      <w:r w:rsidR="00BD53FC">
        <w:rPr>
          <w:sz w:val="24"/>
          <w:shd w:val="clear" w:color="auto" w:fill="FFFFFF"/>
        </w:rPr>
        <w:t>,</w:t>
      </w:r>
    </w:p>
    <w:p w14:paraId="21A2445B" w14:textId="48A824AF" w:rsidR="00277638" w:rsidRPr="00E163B9" w:rsidRDefault="00A82339">
      <w:pPr>
        <w:numPr>
          <w:ilvl w:val="0"/>
          <w:numId w:val="128"/>
        </w:numPr>
        <w:tabs>
          <w:tab w:val="left" w:pos="720"/>
        </w:tabs>
        <w:spacing w:line="276" w:lineRule="auto"/>
        <w:ind w:left="1134"/>
        <w:rPr>
          <w:rFonts w:eastAsia="MS ??"/>
          <w:sz w:val="24"/>
        </w:rPr>
      </w:pPr>
      <w:r w:rsidRPr="00E163B9">
        <w:rPr>
          <w:sz w:val="24"/>
          <w:shd w:val="clear" w:color="auto" w:fill="FFFFFF"/>
        </w:rPr>
        <w:t>pracownik realizujący ww. zadania może posługiwać się tytułem „Ogrodnik Miejski”</w:t>
      </w:r>
      <w:r w:rsidR="00277638" w:rsidRPr="00E163B9">
        <w:rPr>
          <w:sz w:val="24"/>
          <w:shd w:val="clear" w:color="auto" w:fill="FFFFFF"/>
        </w:rPr>
        <w:t>;</w:t>
      </w:r>
      <w:r w:rsidR="00277638" w:rsidRPr="00E163B9">
        <w:rPr>
          <w:sz w:val="24"/>
        </w:rPr>
        <w:t xml:space="preserve"> </w:t>
      </w:r>
    </w:p>
    <w:p w14:paraId="69252CB3" w14:textId="2A90DC5F" w:rsidR="00277638" w:rsidRPr="00E163B9" w:rsidRDefault="00277638">
      <w:pPr>
        <w:numPr>
          <w:ilvl w:val="0"/>
          <w:numId w:val="126"/>
        </w:numPr>
        <w:rPr>
          <w:sz w:val="24"/>
          <w:shd w:val="clear" w:color="auto" w:fill="FFFFFF"/>
        </w:rPr>
      </w:pPr>
      <w:r w:rsidRPr="008E7BFA">
        <w:rPr>
          <w:sz w:val="24"/>
          <w:shd w:val="clear" w:color="auto" w:fill="FFFFFF"/>
        </w:rPr>
        <w:t>wykonywanie zadań związanych z obsługą środków wynikających z opłat za korzystanie ze</w:t>
      </w:r>
      <w:r w:rsidRPr="00E163B9">
        <w:rPr>
          <w:sz w:val="24"/>
          <w:shd w:val="clear" w:color="auto" w:fill="FFFFFF"/>
        </w:rPr>
        <w:t xml:space="preserve"> środowiska oraz nakładanych administracyjnych kar pieniężnych;</w:t>
      </w:r>
    </w:p>
    <w:p w14:paraId="5230C078" w14:textId="0D6403F6" w:rsidR="00277638" w:rsidRPr="00E163B9" w:rsidRDefault="00277638">
      <w:pPr>
        <w:numPr>
          <w:ilvl w:val="0"/>
          <w:numId w:val="126"/>
        </w:numPr>
        <w:rPr>
          <w:sz w:val="24"/>
          <w:shd w:val="clear" w:color="auto" w:fill="FFFFFF"/>
        </w:rPr>
      </w:pPr>
      <w:r w:rsidRPr="00E163B9">
        <w:rPr>
          <w:sz w:val="24"/>
          <w:shd w:val="clear" w:color="auto" w:fill="FFFFFF"/>
          <w:lang w:eastAsia="zh-CN"/>
        </w:rPr>
        <w:t>składanie wniosków o zmianę obowiązującego Regulaminu utrzymania czystości i porządku oraz realizacja i kontrola zadań objętych zakresem działania Referatu</w:t>
      </w:r>
      <w:r w:rsidR="00BD53FC">
        <w:rPr>
          <w:sz w:val="24"/>
          <w:shd w:val="clear" w:color="auto" w:fill="FFFFFF"/>
          <w:lang w:eastAsia="zh-CN"/>
        </w:rPr>
        <w:t>:</w:t>
      </w:r>
    </w:p>
    <w:p w14:paraId="4EFB54BD" w14:textId="01CE5C8D" w:rsidR="00277638" w:rsidRPr="00E163B9" w:rsidRDefault="00277638">
      <w:pPr>
        <w:numPr>
          <w:ilvl w:val="0"/>
          <w:numId w:val="126"/>
        </w:numPr>
        <w:suppressAutoHyphens/>
        <w:rPr>
          <w:sz w:val="24"/>
          <w:shd w:val="clear" w:color="auto" w:fill="FFFFFF"/>
          <w:lang w:eastAsia="zh-CN"/>
        </w:rPr>
      </w:pPr>
      <w:bookmarkStart w:id="17" w:name="_Hlk177466352"/>
      <w:r w:rsidRPr="00E163B9">
        <w:rPr>
          <w:color w:val="000000"/>
          <w:sz w:val="24"/>
          <w:shd w:val="clear" w:color="auto" w:fill="FFFFFF"/>
          <w:lang w:eastAsia="zh-CN"/>
        </w:rPr>
        <w:t>prowadzenie punktu konsultacyjno-informacyjnego Programu „Czyste Powietrze”, w szczególności</w:t>
      </w:r>
      <w:r w:rsidR="0017708C">
        <w:rPr>
          <w:color w:val="000000"/>
          <w:sz w:val="24"/>
          <w:shd w:val="clear" w:color="auto" w:fill="FFFFFF"/>
          <w:lang w:eastAsia="zh-CN"/>
        </w:rPr>
        <w:t>:</w:t>
      </w:r>
    </w:p>
    <w:p w14:paraId="1AEEA7CF" w14:textId="77777777" w:rsidR="00277638" w:rsidRPr="00E163B9" w:rsidRDefault="00277638">
      <w:pPr>
        <w:numPr>
          <w:ilvl w:val="1"/>
          <w:numId w:val="122"/>
        </w:numPr>
        <w:suppressAutoHyphens/>
        <w:ind w:left="1134"/>
        <w:rPr>
          <w:sz w:val="24"/>
          <w:shd w:val="clear" w:color="auto" w:fill="FFFFFF"/>
          <w:lang w:eastAsia="zh-CN"/>
        </w:rPr>
      </w:pPr>
      <w:r w:rsidRPr="00E163B9">
        <w:rPr>
          <w:color w:val="000000"/>
          <w:sz w:val="24"/>
          <w:shd w:val="clear" w:color="auto" w:fill="FFFFFF"/>
          <w:lang w:eastAsia="zh-CN"/>
        </w:rPr>
        <w:t>obsługa osób zainteresowanych uzyskaniem dofinansowania na zadania objęte Programem, w tym pomoc Wnioskodawcom przy wypełnianiu i rozliczaniu wniosków o dofinansowanie,</w:t>
      </w:r>
    </w:p>
    <w:p w14:paraId="50A87F2C" w14:textId="77777777" w:rsidR="00277638" w:rsidRPr="00E163B9" w:rsidRDefault="00277638">
      <w:pPr>
        <w:numPr>
          <w:ilvl w:val="1"/>
          <w:numId w:val="122"/>
        </w:numPr>
        <w:suppressAutoHyphens/>
        <w:ind w:left="1134"/>
        <w:rPr>
          <w:sz w:val="24"/>
          <w:shd w:val="clear" w:color="auto" w:fill="FFFFFF"/>
          <w:lang w:eastAsia="zh-CN"/>
        </w:rPr>
      </w:pPr>
      <w:r w:rsidRPr="00E163B9">
        <w:rPr>
          <w:color w:val="000000"/>
          <w:sz w:val="24"/>
          <w:shd w:val="clear" w:color="auto" w:fill="FFFFFF"/>
          <w:lang w:eastAsia="zh-CN"/>
        </w:rPr>
        <w:t>prowadzenie działań promocyjno-informacyjnych,</w:t>
      </w:r>
    </w:p>
    <w:p w14:paraId="6B23A60E" w14:textId="71AA3457" w:rsidR="00277638" w:rsidRPr="00E163B9" w:rsidRDefault="00277638">
      <w:pPr>
        <w:numPr>
          <w:ilvl w:val="1"/>
          <w:numId w:val="122"/>
        </w:numPr>
        <w:suppressAutoHyphens/>
        <w:ind w:left="1134"/>
        <w:rPr>
          <w:sz w:val="24"/>
          <w:shd w:val="clear" w:color="auto" w:fill="FFFFFF"/>
          <w:lang w:eastAsia="zh-CN"/>
        </w:rPr>
      </w:pPr>
      <w:r w:rsidRPr="00E163B9">
        <w:rPr>
          <w:color w:val="000000"/>
          <w:sz w:val="24"/>
          <w:shd w:val="clear" w:color="auto" w:fill="FFFFFF"/>
          <w:lang w:eastAsia="zh-CN"/>
        </w:rPr>
        <w:lastRenderedPageBreak/>
        <w:t>wykonywanie pozostałych zadań wynikających z porozumienia zawartego z</w:t>
      </w:r>
      <w:r w:rsidR="003E7FFA" w:rsidRPr="00E163B9">
        <w:rPr>
          <w:color w:val="000000"/>
          <w:sz w:val="24"/>
          <w:shd w:val="clear" w:color="auto" w:fill="FFFFFF"/>
          <w:lang w:eastAsia="zh-CN"/>
        </w:rPr>
        <w:t xml:space="preserve"> Wojewódzkim </w:t>
      </w:r>
      <w:r w:rsidR="003E7FFA" w:rsidRPr="00E163B9">
        <w:rPr>
          <w:sz w:val="24"/>
          <w:shd w:val="clear" w:color="auto" w:fill="FFFFFF"/>
          <w:lang w:eastAsia="zh-CN"/>
        </w:rPr>
        <w:t xml:space="preserve">Funduszem Ochrony Środowiska  i Gospodarko Wodnej </w:t>
      </w:r>
      <w:r w:rsidRPr="00E163B9">
        <w:rPr>
          <w:sz w:val="24"/>
          <w:shd w:val="clear" w:color="auto" w:fill="FFFFFF"/>
          <w:lang w:eastAsia="zh-CN"/>
        </w:rPr>
        <w:t xml:space="preserve"> </w:t>
      </w:r>
      <w:r w:rsidR="008D330B" w:rsidRPr="00E163B9">
        <w:rPr>
          <w:sz w:val="24"/>
          <w:shd w:val="clear" w:color="auto" w:fill="FFFFFF"/>
          <w:lang w:eastAsia="zh-CN"/>
        </w:rPr>
        <w:t xml:space="preserve">- </w:t>
      </w:r>
      <w:r w:rsidRPr="00E163B9">
        <w:rPr>
          <w:sz w:val="24"/>
          <w:shd w:val="clear" w:color="auto" w:fill="FFFFFF"/>
          <w:lang w:eastAsia="zh-CN"/>
        </w:rPr>
        <w:t>WFOŚiGW w Gdańsku</w:t>
      </w:r>
      <w:r w:rsidR="00BD53FC">
        <w:rPr>
          <w:sz w:val="24"/>
          <w:shd w:val="clear" w:color="auto" w:fill="FFFFFF"/>
          <w:lang w:eastAsia="zh-CN"/>
        </w:rPr>
        <w:t>;</w:t>
      </w:r>
    </w:p>
    <w:p w14:paraId="51A65694" w14:textId="029F3FBA" w:rsidR="00277638" w:rsidRPr="00E163B9" w:rsidRDefault="00277638">
      <w:pPr>
        <w:numPr>
          <w:ilvl w:val="0"/>
          <w:numId w:val="126"/>
        </w:numPr>
        <w:suppressAutoHyphens/>
        <w:rPr>
          <w:sz w:val="24"/>
          <w:shd w:val="clear" w:color="auto" w:fill="FFFFFF"/>
          <w:lang w:eastAsia="zh-CN"/>
        </w:rPr>
      </w:pPr>
      <w:bookmarkStart w:id="18" w:name="_Hlk177466701"/>
      <w:r w:rsidRPr="00E163B9">
        <w:rPr>
          <w:sz w:val="24"/>
          <w:shd w:val="clear" w:color="auto" w:fill="FFFFFF"/>
          <w:lang w:eastAsia="zh-CN"/>
        </w:rPr>
        <w:t xml:space="preserve">prowadzenie spraw związanych z udzielaniem dotacji gminnej na wymianę nieefektywnych źródeł ciepła, we współpracy z Referatem </w:t>
      </w:r>
      <w:r w:rsidR="003E7FFA" w:rsidRPr="00E163B9">
        <w:rPr>
          <w:sz w:val="24"/>
          <w:shd w:val="clear" w:color="auto" w:fill="FFFFFF"/>
          <w:lang w:eastAsia="zh-CN"/>
        </w:rPr>
        <w:t xml:space="preserve">Inwestycji i Inżynierii Miejskiej </w:t>
      </w:r>
      <w:r w:rsidRPr="00E163B9">
        <w:rPr>
          <w:sz w:val="24"/>
          <w:shd w:val="clear" w:color="auto" w:fill="FFFFFF"/>
          <w:lang w:eastAsia="zh-CN"/>
        </w:rPr>
        <w:t>odpowiedzialnym za merytoryczn</w:t>
      </w:r>
      <w:r w:rsidR="0017708C">
        <w:rPr>
          <w:sz w:val="24"/>
          <w:shd w:val="clear" w:color="auto" w:fill="FFFFFF"/>
          <w:lang w:eastAsia="zh-CN"/>
        </w:rPr>
        <w:t>ą</w:t>
      </w:r>
      <w:r w:rsidRPr="00E163B9">
        <w:rPr>
          <w:sz w:val="24"/>
          <w:shd w:val="clear" w:color="auto" w:fill="FFFFFF"/>
          <w:lang w:eastAsia="zh-CN"/>
        </w:rPr>
        <w:t>/techniczną ocenę wniosków o dofinansowanie i rozliczenie udzielonej dotacji</w:t>
      </w:r>
      <w:r w:rsidR="00BD53FC">
        <w:rPr>
          <w:sz w:val="24"/>
          <w:shd w:val="clear" w:color="auto" w:fill="FFFFFF"/>
          <w:lang w:eastAsia="zh-CN"/>
        </w:rPr>
        <w:t>;</w:t>
      </w:r>
    </w:p>
    <w:bookmarkEnd w:id="17"/>
    <w:bookmarkEnd w:id="18"/>
    <w:p w14:paraId="75545064" w14:textId="21BEC9CD" w:rsidR="00277638" w:rsidRPr="00E163B9" w:rsidRDefault="00277638">
      <w:pPr>
        <w:numPr>
          <w:ilvl w:val="0"/>
          <w:numId w:val="126"/>
        </w:numPr>
        <w:suppressAutoHyphens/>
        <w:rPr>
          <w:sz w:val="24"/>
          <w:shd w:val="clear" w:color="auto" w:fill="FFFFFF"/>
          <w:lang w:eastAsia="zh-CN"/>
        </w:rPr>
      </w:pPr>
      <w:r w:rsidRPr="00E163B9">
        <w:rPr>
          <w:sz w:val="24"/>
          <w:shd w:val="clear" w:color="auto" w:fill="FFFFFF"/>
          <w:lang w:eastAsia="zh-CN"/>
        </w:rPr>
        <w:t xml:space="preserve">prowadzenie spraw związanych z udzielaniem dofinansowania ze środków Programu Ciepłe Mieszkanie, we współpracy z Referatem </w:t>
      </w:r>
      <w:r w:rsidR="003E7FFA" w:rsidRPr="00E163B9">
        <w:rPr>
          <w:sz w:val="24"/>
          <w:shd w:val="clear" w:color="auto" w:fill="FFFFFF"/>
          <w:lang w:eastAsia="zh-CN"/>
        </w:rPr>
        <w:t xml:space="preserve">Inwestycji i Inżynierii Miejskiej </w:t>
      </w:r>
      <w:r w:rsidRPr="00E163B9">
        <w:rPr>
          <w:sz w:val="24"/>
          <w:shd w:val="clear" w:color="auto" w:fill="FFFFFF"/>
          <w:lang w:eastAsia="zh-CN"/>
        </w:rPr>
        <w:t>odpowiedzialnym za merytoryczn</w:t>
      </w:r>
      <w:r w:rsidR="0017708C">
        <w:rPr>
          <w:sz w:val="24"/>
          <w:shd w:val="clear" w:color="auto" w:fill="FFFFFF"/>
          <w:lang w:eastAsia="zh-CN"/>
        </w:rPr>
        <w:t>ą/</w:t>
      </w:r>
      <w:r w:rsidRPr="00E163B9">
        <w:rPr>
          <w:sz w:val="24"/>
          <w:shd w:val="clear" w:color="auto" w:fill="FFFFFF"/>
          <w:lang w:eastAsia="zh-CN"/>
        </w:rPr>
        <w:t>techniczną ocenę wniosków o dofinansowanie i rozliczenie udzielonej dotacji</w:t>
      </w:r>
      <w:r w:rsidR="00BD53FC">
        <w:rPr>
          <w:sz w:val="24"/>
          <w:shd w:val="clear" w:color="auto" w:fill="FFFFFF"/>
          <w:lang w:eastAsia="zh-CN"/>
        </w:rPr>
        <w:t>;</w:t>
      </w:r>
    </w:p>
    <w:p w14:paraId="3E9D0A5C" w14:textId="5635AD4A" w:rsidR="00277638" w:rsidRPr="00E163B9" w:rsidRDefault="00277638">
      <w:pPr>
        <w:numPr>
          <w:ilvl w:val="0"/>
          <w:numId w:val="126"/>
        </w:numPr>
        <w:suppressAutoHyphens/>
        <w:rPr>
          <w:sz w:val="24"/>
          <w:shd w:val="clear" w:color="auto" w:fill="FFFFFF"/>
          <w:lang w:eastAsia="zh-CN"/>
        </w:rPr>
      </w:pPr>
      <w:r w:rsidRPr="00E163B9">
        <w:rPr>
          <w:sz w:val="24"/>
          <w:shd w:val="clear" w:color="auto" w:fill="FFFFFF"/>
          <w:lang w:eastAsia="zh-CN"/>
        </w:rPr>
        <w:t>przyjmowanie deklaracji do Centralnej Ewidencji Emisyjności Budynków</w:t>
      </w:r>
      <w:r w:rsidR="00D85CE1" w:rsidRPr="00E163B9">
        <w:rPr>
          <w:sz w:val="24"/>
          <w:shd w:val="clear" w:color="auto" w:fill="FFFFFF"/>
          <w:lang w:eastAsia="zh-CN"/>
        </w:rPr>
        <w:t xml:space="preserve"> (CEEB)</w:t>
      </w:r>
      <w:r w:rsidR="00A82339" w:rsidRPr="00E163B9">
        <w:rPr>
          <w:sz w:val="24"/>
          <w:shd w:val="clear" w:color="auto" w:fill="FFFFFF"/>
          <w:lang w:eastAsia="zh-CN"/>
        </w:rPr>
        <w:t xml:space="preserve"> oraz</w:t>
      </w:r>
      <w:r w:rsidRPr="00E163B9">
        <w:rPr>
          <w:sz w:val="24"/>
          <w:shd w:val="clear" w:color="auto" w:fill="FFFFFF"/>
          <w:lang w:eastAsia="zh-CN"/>
        </w:rPr>
        <w:t xml:space="preserve"> koordynowanie spraw związanych z prowadzeniem CEEB;</w:t>
      </w:r>
    </w:p>
    <w:p w14:paraId="29A332FB" w14:textId="3E938EB9" w:rsidR="00277638" w:rsidRPr="00E163B9" w:rsidRDefault="00277638">
      <w:pPr>
        <w:numPr>
          <w:ilvl w:val="0"/>
          <w:numId w:val="126"/>
        </w:numPr>
        <w:suppressAutoHyphens/>
        <w:rPr>
          <w:sz w:val="24"/>
          <w:shd w:val="clear" w:color="auto" w:fill="FFFFFF"/>
          <w:lang w:eastAsia="zh-CN"/>
        </w:rPr>
      </w:pPr>
      <w:r w:rsidRPr="00E163B9">
        <w:rPr>
          <w:sz w:val="24"/>
          <w:shd w:val="clear" w:color="auto" w:fill="FFFFFF"/>
          <w:lang w:eastAsia="zh-CN"/>
        </w:rPr>
        <w:t>koordynowanie spraw wynikających z uchwał ws. programów ochrony powietrza oraz uchwały antysmogowej</w:t>
      </w:r>
      <w:r w:rsidR="00BD53FC">
        <w:rPr>
          <w:sz w:val="24"/>
          <w:shd w:val="clear" w:color="auto" w:fill="FFFFFF"/>
          <w:lang w:eastAsia="zh-CN"/>
        </w:rPr>
        <w:t>;</w:t>
      </w:r>
    </w:p>
    <w:p w14:paraId="74E78C90" w14:textId="00A5162D" w:rsidR="00277638" w:rsidRPr="00E163B9" w:rsidRDefault="00277638">
      <w:pPr>
        <w:numPr>
          <w:ilvl w:val="0"/>
          <w:numId w:val="126"/>
        </w:numPr>
        <w:suppressAutoHyphens/>
        <w:rPr>
          <w:sz w:val="24"/>
          <w:shd w:val="clear" w:color="auto" w:fill="FFFFFF"/>
          <w:lang w:eastAsia="zh-CN"/>
        </w:rPr>
      </w:pPr>
      <w:r w:rsidRPr="00E163B9">
        <w:rPr>
          <w:sz w:val="24"/>
          <w:shd w:val="clear" w:color="auto" w:fill="FFFFFF"/>
          <w:lang w:eastAsia="zh-CN"/>
        </w:rPr>
        <w:t>prowadzenie innych spraw z zakresu ochrony środowiska, ochrony przyrody oraz ochrony zwierząt</w:t>
      </w:r>
      <w:r w:rsidR="00BD53FC">
        <w:rPr>
          <w:sz w:val="24"/>
          <w:shd w:val="clear" w:color="auto" w:fill="FFFFFF"/>
          <w:lang w:eastAsia="zh-CN"/>
        </w:rPr>
        <w:t>;</w:t>
      </w:r>
    </w:p>
    <w:p w14:paraId="72087828" w14:textId="77777777" w:rsidR="00277638" w:rsidRPr="00E163B9" w:rsidRDefault="00277638">
      <w:pPr>
        <w:numPr>
          <w:ilvl w:val="0"/>
          <w:numId w:val="126"/>
        </w:numPr>
        <w:rPr>
          <w:sz w:val="24"/>
          <w:shd w:val="clear" w:color="auto" w:fill="FFFFFF"/>
        </w:rPr>
      </w:pPr>
      <w:r w:rsidRPr="00E163B9">
        <w:rPr>
          <w:sz w:val="24"/>
          <w:shd w:val="clear" w:color="auto" w:fill="FFFFFF"/>
        </w:rPr>
        <w:t>edukacja ekologiczna mieszkańców w zakresie prowadzonych spraw;</w:t>
      </w:r>
    </w:p>
    <w:p w14:paraId="2AF6BA83" w14:textId="6DAF636E" w:rsidR="00723148" w:rsidRPr="00E163B9" w:rsidRDefault="00723148">
      <w:pPr>
        <w:numPr>
          <w:ilvl w:val="0"/>
          <w:numId w:val="126"/>
        </w:numPr>
        <w:tabs>
          <w:tab w:val="left" w:pos="960"/>
        </w:tabs>
        <w:rPr>
          <w:sz w:val="24"/>
        </w:rPr>
      </w:pPr>
      <w:r w:rsidRPr="00E163B9">
        <w:rPr>
          <w:sz w:val="24"/>
        </w:rPr>
        <w:t>ustalanie wysokości opłat za usługi wodne związane ze zmniejszeniem naturalnej retencji terenowej;</w:t>
      </w:r>
    </w:p>
    <w:p w14:paraId="49F67C82" w14:textId="0D3FE149" w:rsidR="00277638" w:rsidRPr="00E163B9" w:rsidRDefault="00723148">
      <w:pPr>
        <w:numPr>
          <w:ilvl w:val="0"/>
          <w:numId w:val="126"/>
        </w:numPr>
        <w:rPr>
          <w:sz w:val="24"/>
          <w:shd w:val="clear" w:color="auto" w:fill="FFFFFF"/>
        </w:rPr>
      </w:pPr>
      <w:r w:rsidRPr="00E163B9">
        <w:rPr>
          <w:sz w:val="24"/>
          <w:shd w:val="clear" w:color="auto" w:fill="FFFFFF"/>
        </w:rPr>
        <w:t>prowadzenie spraw związanych ze zmianą stosunków wodnych na gruncie;</w:t>
      </w:r>
    </w:p>
    <w:p w14:paraId="10136950" w14:textId="77777777" w:rsidR="00277638" w:rsidRPr="00E163B9" w:rsidRDefault="00277638">
      <w:pPr>
        <w:numPr>
          <w:ilvl w:val="0"/>
          <w:numId w:val="126"/>
        </w:numPr>
        <w:suppressAutoHyphens/>
        <w:rPr>
          <w:sz w:val="24"/>
          <w:shd w:val="clear" w:color="auto" w:fill="FFFFFF"/>
        </w:rPr>
      </w:pPr>
      <w:r w:rsidRPr="00E163B9">
        <w:rPr>
          <w:sz w:val="24"/>
          <w:shd w:val="clear" w:color="auto" w:fill="FFFFFF"/>
        </w:rPr>
        <w:t>w zakresie pozostałych spraw Referatu:</w:t>
      </w:r>
    </w:p>
    <w:p w14:paraId="53BBCC9F" w14:textId="77777777" w:rsidR="00277638" w:rsidRPr="00E163B9" w:rsidRDefault="00277638">
      <w:pPr>
        <w:numPr>
          <w:ilvl w:val="0"/>
          <w:numId w:val="127"/>
        </w:numPr>
        <w:tabs>
          <w:tab w:val="clear" w:pos="1560"/>
          <w:tab w:val="left" w:pos="709"/>
          <w:tab w:val="left" w:pos="993"/>
        </w:tabs>
        <w:ind w:left="993" w:hanging="284"/>
        <w:rPr>
          <w:sz w:val="24"/>
          <w:shd w:val="clear" w:color="auto" w:fill="FFFFFF"/>
        </w:rPr>
      </w:pPr>
      <w:r w:rsidRPr="00E163B9">
        <w:rPr>
          <w:sz w:val="24"/>
          <w:shd w:val="clear" w:color="auto" w:fill="FFFFFF"/>
        </w:rPr>
        <w:t>przygotowywanie informacji i sprawozdań,</w:t>
      </w:r>
    </w:p>
    <w:p w14:paraId="66A5D031" w14:textId="07DA6100" w:rsidR="00277638" w:rsidRPr="00E163B9" w:rsidRDefault="00277638">
      <w:pPr>
        <w:pStyle w:val="Normal0"/>
        <w:numPr>
          <w:ilvl w:val="0"/>
          <w:numId w:val="127"/>
        </w:numPr>
        <w:tabs>
          <w:tab w:val="clear" w:pos="1560"/>
          <w:tab w:val="left" w:pos="1200"/>
        </w:tabs>
        <w:ind w:left="993" w:hanging="284"/>
        <w:jc w:val="both"/>
        <w:rPr>
          <w:color w:val="auto"/>
          <w:sz w:val="24"/>
          <w:szCs w:val="24"/>
          <w:shd w:val="clear" w:color="auto" w:fill="FFFFFF"/>
          <w:lang w:bidi="pl-PL"/>
        </w:rPr>
      </w:pPr>
      <w:r w:rsidRPr="00E163B9">
        <w:rPr>
          <w:color w:val="auto"/>
          <w:sz w:val="24"/>
          <w:szCs w:val="24"/>
          <w:shd w:val="clear" w:color="auto" w:fill="FFFFFF"/>
          <w:lang w:bidi="pl-PL"/>
        </w:rPr>
        <w:t>współpraca z Referatem Urbanistyki i Architektury m.in. w zakresie m</w:t>
      </w:r>
      <w:r w:rsidR="00D85CE1" w:rsidRPr="00E163B9">
        <w:rPr>
          <w:color w:val="auto"/>
          <w:sz w:val="24"/>
          <w:szCs w:val="24"/>
          <w:shd w:val="clear" w:color="auto" w:fill="FFFFFF"/>
          <w:lang w:bidi="pl-PL"/>
        </w:rPr>
        <w:t xml:space="preserve">iejskich planów zagospodarowania przestrzennego </w:t>
      </w:r>
      <w:r w:rsidRPr="00E163B9">
        <w:rPr>
          <w:color w:val="auto"/>
          <w:sz w:val="24"/>
          <w:szCs w:val="24"/>
          <w:shd w:val="clear" w:color="auto" w:fill="FFFFFF"/>
          <w:lang w:bidi="pl-PL"/>
        </w:rPr>
        <w:t xml:space="preserve">i procesu inwestycyjnego w ochronie środowiska,  </w:t>
      </w:r>
    </w:p>
    <w:p w14:paraId="0230DF3E" w14:textId="20380AD4" w:rsidR="00277638" w:rsidRPr="00E163B9" w:rsidRDefault="00277638">
      <w:pPr>
        <w:numPr>
          <w:ilvl w:val="0"/>
          <w:numId w:val="127"/>
        </w:numPr>
        <w:tabs>
          <w:tab w:val="clear" w:pos="1560"/>
          <w:tab w:val="left" w:pos="1200"/>
        </w:tabs>
        <w:ind w:left="993" w:hanging="284"/>
        <w:rPr>
          <w:sz w:val="24"/>
          <w:shd w:val="clear" w:color="auto" w:fill="FFFFFF"/>
        </w:rPr>
      </w:pPr>
      <w:r w:rsidRPr="00E163B9">
        <w:rPr>
          <w:sz w:val="24"/>
          <w:shd w:val="clear" w:color="auto" w:fill="FFFFFF"/>
        </w:rPr>
        <w:t>prowadzenie spraw związanych z realizacją strategii Miasta w zakresie działalności Referatu</w:t>
      </w:r>
      <w:r w:rsidR="00BD53FC">
        <w:rPr>
          <w:sz w:val="24"/>
          <w:shd w:val="clear" w:color="auto" w:fill="FFFFFF"/>
        </w:rPr>
        <w:t>,</w:t>
      </w:r>
    </w:p>
    <w:p w14:paraId="27F0EF2B" w14:textId="3872E32D" w:rsidR="00277638" w:rsidRPr="00E163B9" w:rsidRDefault="00277638">
      <w:pPr>
        <w:pStyle w:val="Normal0"/>
        <w:numPr>
          <w:ilvl w:val="0"/>
          <w:numId w:val="127"/>
        </w:numPr>
        <w:tabs>
          <w:tab w:val="clear" w:pos="1560"/>
          <w:tab w:val="left" w:pos="1200"/>
        </w:tabs>
        <w:ind w:left="993" w:hanging="284"/>
        <w:jc w:val="both"/>
        <w:rPr>
          <w:color w:val="auto"/>
          <w:sz w:val="24"/>
          <w:szCs w:val="24"/>
          <w:shd w:val="clear" w:color="auto" w:fill="FFFFFF"/>
          <w:lang w:bidi="pl-PL"/>
        </w:rPr>
      </w:pPr>
      <w:r w:rsidRPr="00E163B9">
        <w:rPr>
          <w:color w:val="auto"/>
          <w:sz w:val="24"/>
          <w:szCs w:val="24"/>
          <w:shd w:val="clear" w:color="auto" w:fill="FFFFFF"/>
          <w:lang w:bidi="pl-PL"/>
        </w:rPr>
        <w:t>współpraca z pozostałymi Referatami w zakresie działania Referatu</w:t>
      </w:r>
      <w:r w:rsidR="00BD53FC">
        <w:rPr>
          <w:color w:val="auto"/>
          <w:sz w:val="24"/>
          <w:szCs w:val="24"/>
          <w:shd w:val="clear" w:color="auto" w:fill="FFFFFF"/>
          <w:lang w:bidi="pl-PL"/>
        </w:rPr>
        <w:t>;</w:t>
      </w:r>
    </w:p>
    <w:p w14:paraId="61140D74" w14:textId="073B1BBB" w:rsidR="00277638" w:rsidRPr="00E163B9" w:rsidRDefault="00277638">
      <w:pPr>
        <w:pStyle w:val="Normal0"/>
        <w:numPr>
          <w:ilvl w:val="0"/>
          <w:numId w:val="126"/>
        </w:numPr>
        <w:jc w:val="both"/>
        <w:rPr>
          <w:b/>
          <w:color w:val="auto"/>
          <w:sz w:val="24"/>
          <w:szCs w:val="24"/>
          <w:u w:val="single"/>
          <w:shd w:val="clear" w:color="auto" w:fill="FFFFFF"/>
          <w:lang w:eastAsia="zh-CN"/>
        </w:rPr>
      </w:pPr>
      <w:r w:rsidRPr="00E163B9">
        <w:rPr>
          <w:color w:val="auto"/>
          <w:sz w:val="24"/>
          <w:szCs w:val="24"/>
          <w:shd w:val="clear" w:color="auto" w:fill="FFFFFF"/>
          <w:lang w:bidi="pl-PL"/>
        </w:rPr>
        <w:t>wykonywanie innych zadań przewidzianych przepisami prawa oraz zadań wynikających z poleceń lub upoważnień Burmistrza</w:t>
      </w:r>
      <w:r w:rsidR="008D330B" w:rsidRPr="00E163B9">
        <w:rPr>
          <w:color w:val="auto"/>
          <w:sz w:val="24"/>
          <w:szCs w:val="24"/>
          <w:shd w:val="clear" w:color="auto" w:fill="FFFFFF"/>
          <w:lang w:bidi="pl-PL"/>
        </w:rPr>
        <w:t xml:space="preserve">. </w:t>
      </w:r>
    </w:p>
    <w:p w14:paraId="09B58762" w14:textId="77777777" w:rsidR="00277638" w:rsidRPr="00E163B9" w:rsidRDefault="00277638" w:rsidP="00513684">
      <w:pPr>
        <w:pStyle w:val="Normal0"/>
        <w:tabs>
          <w:tab w:val="left" w:pos="284"/>
        </w:tabs>
        <w:ind w:left="1080"/>
        <w:jc w:val="both"/>
        <w:rPr>
          <w:color w:val="auto"/>
          <w:sz w:val="24"/>
          <w:szCs w:val="24"/>
          <w:shd w:val="clear" w:color="auto" w:fill="FFFFFF"/>
        </w:rPr>
      </w:pPr>
    </w:p>
    <w:p w14:paraId="104F09B1" w14:textId="14BE7248" w:rsidR="00B56D6A" w:rsidRPr="00E163B9" w:rsidRDefault="00B56D6A" w:rsidP="00B56D6A">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43</w:t>
      </w:r>
    </w:p>
    <w:p w14:paraId="62BE7D1E" w14:textId="0053C129" w:rsidR="00B56D6A" w:rsidRPr="00E163B9" w:rsidRDefault="00B56D6A" w:rsidP="00B56D6A">
      <w:pPr>
        <w:rPr>
          <w:b/>
          <w:bCs/>
          <w:color w:val="000000"/>
          <w:sz w:val="24"/>
          <w:u w:color="000000"/>
        </w:rPr>
      </w:pPr>
      <w:r w:rsidRPr="00E163B9">
        <w:rPr>
          <w:b/>
          <w:bCs/>
          <w:sz w:val="24"/>
          <w:shd w:val="clear" w:color="auto" w:fill="FFFFFF"/>
        </w:rPr>
        <w:t>Do zadań Zespołu ds. Bezpieczeństwa i Zarządzania Kryzysowego</w:t>
      </w:r>
      <w:r w:rsidR="00A75645" w:rsidRPr="00E163B9">
        <w:rPr>
          <w:b/>
          <w:bCs/>
          <w:sz w:val="24"/>
          <w:shd w:val="clear" w:color="auto" w:fill="FFFFFF"/>
        </w:rPr>
        <w:t xml:space="preserve"> (ZBK)</w:t>
      </w:r>
      <w:r w:rsidRPr="00E163B9">
        <w:rPr>
          <w:b/>
          <w:bCs/>
          <w:color w:val="000000"/>
          <w:sz w:val="24"/>
          <w:u w:color="000000"/>
        </w:rPr>
        <w:t xml:space="preserve"> należy w szczególności:</w:t>
      </w:r>
    </w:p>
    <w:p w14:paraId="26D8CEC5" w14:textId="77777777" w:rsidR="00277638" w:rsidRPr="00E163B9" w:rsidRDefault="00277638">
      <w:pPr>
        <w:numPr>
          <w:ilvl w:val="0"/>
          <w:numId w:val="117"/>
        </w:numPr>
        <w:rPr>
          <w:sz w:val="24"/>
          <w:shd w:val="clear" w:color="auto" w:fill="FFFFFF"/>
        </w:rPr>
      </w:pPr>
      <w:r w:rsidRPr="00E163B9">
        <w:rPr>
          <w:color w:val="000000"/>
          <w:sz w:val="24"/>
          <w:shd w:val="clear" w:color="auto" w:fill="FFFFFF"/>
        </w:rPr>
        <w:t>w zakresie ochrony ludności, w szczególności:</w:t>
      </w:r>
    </w:p>
    <w:p w14:paraId="66813268" w14:textId="57CD35CB"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 xml:space="preserve">realizowanie zadań związanych z planowaniem ochrony ludności, w tym przygotowanie planu zarządzania kryzysowego obejmującego m.in. planowanie ewakuacji ludności z obszarów </w:t>
      </w:r>
      <w:r w:rsidR="00DB362F" w:rsidRPr="00E163B9">
        <w:rPr>
          <w:color w:val="000000"/>
          <w:sz w:val="24"/>
          <w:shd w:val="clear" w:color="auto" w:fill="FFFFFF"/>
          <w:lang w:eastAsia="zh-CN"/>
        </w:rPr>
        <w:t>M</w:t>
      </w:r>
      <w:r w:rsidRPr="00E163B9">
        <w:rPr>
          <w:color w:val="000000"/>
          <w:sz w:val="24"/>
          <w:shd w:val="clear" w:color="auto" w:fill="FFFFFF"/>
          <w:lang w:eastAsia="zh-CN"/>
        </w:rPr>
        <w:t>iasta w sytuacjach kryzysowych</w:t>
      </w:r>
      <w:r w:rsidR="00BD53FC">
        <w:rPr>
          <w:color w:val="000000"/>
          <w:sz w:val="24"/>
          <w:shd w:val="clear" w:color="auto" w:fill="FFFFFF"/>
          <w:lang w:eastAsia="zh-CN"/>
        </w:rPr>
        <w:t>,</w:t>
      </w:r>
    </w:p>
    <w:p w14:paraId="0577ADA1" w14:textId="2397997B"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 xml:space="preserve">realizowanie zadań związanych z zarządzaniem w sytuacji kryzysowej w fazach </w:t>
      </w:r>
      <w:r w:rsidRPr="00E163B9">
        <w:rPr>
          <w:sz w:val="24"/>
        </w:rPr>
        <w:t xml:space="preserve">monitorowania, planowania, reagowania i usuwania skutków zagrożeń na terenie </w:t>
      </w:r>
      <w:r w:rsidR="00DB362F" w:rsidRPr="00E163B9">
        <w:rPr>
          <w:sz w:val="24"/>
        </w:rPr>
        <w:t>M</w:t>
      </w:r>
      <w:r w:rsidRPr="00E163B9">
        <w:rPr>
          <w:sz w:val="24"/>
        </w:rPr>
        <w:t>iasta</w:t>
      </w:r>
    </w:p>
    <w:p w14:paraId="5B4CB7E7" w14:textId="1CDCE9DE"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 xml:space="preserve">realizowanie zadań z zakresu ochrony elementów strategicznych dla </w:t>
      </w:r>
      <w:r w:rsidR="00DB362F" w:rsidRPr="00E163B9">
        <w:rPr>
          <w:color w:val="000000"/>
          <w:sz w:val="24"/>
          <w:shd w:val="clear" w:color="auto" w:fill="FFFFFF"/>
          <w:lang w:eastAsia="zh-CN"/>
        </w:rPr>
        <w:t>M</w:t>
      </w:r>
      <w:r w:rsidRPr="00E163B9">
        <w:rPr>
          <w:color w:val="000000"/>
          <w:sz w:val="24"/>
          <w:shd w:val="clear" w:color="auto" w:fill="FFFFFF"/>
          <w:lang w:eastAsia="zh-CN"/>
        </w:rPr>
        <w:t xml:space="preserve">iasta, </w:t>
      </w:r>
    </w:p>
    <w:p w14:paraId="2937FE86" w14:textId="77777777"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realizowanie zadań związanych z pracą gminnego zespołu zarządzania kryzysowego i udział w pracach tego zespołu,</w:t>
      </w:r>
    </w:p>
    <w:p w14:paraId="642C19D8" w14:textId="77777777"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organizowanie i prowadzenie szkoleń, ćwiczeń i treningów z zakresu zarządzania potencjalnym zagrożeniem,</w:t>
      </w:r>
    </w:p>
    <w:p w14:paraId="0AE85208" w14:textId="77777777"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wykonywanie zadań wynikających z planu operacyjnego funkcjonowania Urzędu w warunkach zewnętrznego zagrożenia państwa i w czasie wojny,</w:t>
      </w:r>
    </w:p>
    <w:p w14:paraId="0D9FB93A" w14:textId="631C45DC" w:rsidR="00277638" w:rsidRPr="00E163B9" w:rsidRDefault="00277638">
      <w:pPr>
        <w:numPr>
          <w:ilvl w:val="0"/>
          <w:numId w:val="118"/>
        </w:numPr>
        <w:suppressAutoHyphens/>
        <w:rPr>
          <w:sz w:val="24"/>
          <w:shd w:val="clear" w:color="auto" w:fill="FFFFFF"/>
          <w:lang w:eastAsia="zh-CN"/>
        </w:rPr>
      </w:pPr>
      <w:r w:rsidRPr="00E163B9">
        <w:rPr>
          <w:color w:val="000000"/>
          <w:sz w:val="24"/>
          <w:shd w:val="clear" w:color="auto" w:fill="FFFFFF"/>
          <w:lang w:eastAsia="zh-CN"/>
        </w:rPr>
        <w:t>przeciwdziałanie skutkom zdarzeń o charakterze terrorystyczny</w:t>
      </w:r>
      <w:r w:rsidR="0017708C">
        <w:rPr>
          <w:color w:val="000000"/>
          <w:sz w:val="24"/>
          <w:shd w:val="clear" w:color="auto" w:fill="FFFFFF"/>
          <w:lang w:eastAsia="zh-CN"/>
        </w:rPr>
        <w:t>m</w:t>
      </w:r>
      <w:r w:rsidR="00BD53FC">
        <w:rPr>
          <w:color w:val="000000"/>
          <w:sz w:val="24"/>
          <w:shd w:val="clear" w:color="auto" w:fill="FFFFFF"/>
          <w:lang w:eastAsia="zh-CN"/>
        </w:rPr>
        <w:t>;</w:t>
      </w:r>
    </w:p>
    <w:p w14:paraId="4391A203" w14:textId="77777777" w:rsidR="00277638" w:rsidRPr="00E163B9" w:rsidRDefault="00277638">
      <w:pPr>
        <w:numPr>
          <w:ilvl w:val="0"/>
          <w:numId w:val="117"/>
        </w:numPr>
        <w:rPr>
          <w:sz w:val="24"/>
          <w:shd w:val="clear" w:color="auto" w:fill="FFFFFF"/>
        </w:rPr>
      </w:pPr>
      <w:r w:rsidRPr="00E163B9">
        <w:rPr>
          <w:color w:val="000000"/>
          <w:sz w:val="24"/>
          <w:shd w:val="clear" w:color="auto" w:fill="FFFFFF"/>
        </w:rPr>
        <w:t>w zakresie porządku publicznego i bezpieczeństwa obywateli, w szczególności:</w:t>
      </w:r>
    </w:p>
    <w:p w14:paraId="450132EB" w14:textId="5EDCB311" w:rsidR="00277638" w:rsidRPr="00E163B9" w:rsidRDefault="00277638">
      <w:pPr>
        <w:numPr>
          <w:ilvl w:val="0"/>
          <w:numId w:val="119"/>
        </w:numPr>
        <w:suppressAutoHyphens/>
        <w:rPr>
          <w:sz w:val="24"/>
          <w:shd w:val="clear" w:color="auto" w:fill="FFFFFF"/>
          <w:lang w:eastAsia="zh-CN"/>
        </w:rPr>
      </w:pPr>
      <w:r w:rsidRPr="00E163B9">
        <w:rPr>
          <w:color w:val="000000"/>
          <w:sz w:val="24"/>
          <w:shd w:val="clear" w:color="auto" w:fill="FFFFFF"/>
          <w:lang w:eastAsia="zh-CN"/>
        </w:rPr>
        <w:lastRenderedPageBreak/>
        <w:t xml:space="preserve">utrzymywanie stałej współpracy z Policją w zakresie bezpieczeństwa publicznego oraz przekazywanie </w:t>
      </w:r>
      <w:r w:rsidR="0017708C" w:rsidRPr="00E163B9">
        <w:rPr>
          <w:color w:val="000000"/>
          <w:sz w:val="24"/>
          <w:shd w:val="clear" w:color="auto" w:fill="FFFFFF"/>
          <w:lang w:eastAsia="zh-CN"/>
        </w:rPr>
        <w:t xml:space="preserve">odpowiednim służbom </w:t>
      </w:r>
      <w:r w:rsidRPr="00E163B9">
        <w:rPr>
          <w:color w:val="000000"/>
          <w:sz w:val="24"/>
          <w:shd w:val="clear" w:color="auto" w:fill="FFFFFF"/>
          <w:lang w:eastAsia="zh-CN"/>
        </w:rPr>
        <w:t>informacji o stanie mienia gminnego, w tym infrastruktury oraz o zauważonych awariach i katastrofach,</w:t>
      </w:r>
    </w:p>
    <w:p w14:paraId="5A0B3570" w14:textId="77777777" w:rsidR="00277638" w:rsidRPr="00E163B9" w:rsidRDefault="00277638">
      <w:pPr>
        <w:numPr>
          <w:ilvl w:val="0"/>
          <w:numId w:val="119"/>
        </w:numPr>
        <w:suppressAutoHyphens/>
        <w:rPr>
          <w:sz w:val="24"/>
          <w:shd w:val="clear" w:color="auto" w:fill="FFFFFF"/>
          <w:lang w:eastAsia="zh-CN"/>
        </w:rPr>
      </w:pPr>
      <w:r w:rsidRPr="00E163B9">
        <w:rPr>
          <w:color w:val="000000"/>
          <w:sz w:val="24"/>
          <w:shd w:val="clear" w:color="auto" w:fill="FFFFFF"/>
          <w:lang w:eastAsia="zh-CN"/>
        </w:rPr>
        <w:t>współpraca z odpowiednimi służbami, inspekcjami, strażami i instytucjami w zakresie stwierdzonych przypadków naruszenia prawa,</w:t>
      </w:r>
    </w:p>
    <w:p w14:paraId="7B0E023E" w14:textId="77777777" w:rsidR="00277638" w:rsidRPr="00E163B9" w:rsidRDefault="00277638">
      <w:pPr>
        <w:numPr>
          <w:ilvl w:val="0"/>
          <w:numId w:val="119"/>
        </w:numPr>
        <w:suppressAutoHyphens/>
        <w:rPr>
          <w:sz w:val="24"/>
          <w:shd w:val="clear" w:color="auto" w:fill="FFFFFF"/>
          <w:lang w:eastAsia="zh-CN"/>
        </w:rPr>
      </w:pPr>
      <w:r w:rsidRPr="00E163B9">
        <w:rPr>
          <w:color w:val="000000"/>
          <w:sz w:val="24"/>
          <w:shd w:val="clear" w:color="auto" w:fill="FFFFFF"/>
          <w:lang w:eastAsia="zh-CN"/>
        </w:rPr>
        <w:t>zorganizowanie, po zakończeniu akcji ratowniczych, zabezpieczenia miejsc tych zdarzeń oraz organizowanie pomocy dla poszkodowanych,</w:t>
      </w:r>
    </w:p>
    <w:p w14:paraId="63790EB0" w14:textId="77777777" w:rsidR="00277638" w:rsidRPr="00E163B9" w:rsidRDefault="00277638">
      <w:pPr>
        <w:numPr>
          <w:ilvl w:val="0"/>
          <w:numId w:val="119"/>
        </w:numPr>
        <w:suppressAutoHyphens/>
        <w:rPr>
          <w:sz w:val="24"/>
          <w:shd w:val="clear" w:color="auto" w:fill="FFFFFF"/>
          <w:lang w:eastAsia="zh-CN"/>
        </w:rPr>
      </w:pPr>
      <w:r w:rsidRPr="00E163B9">
        <w:rPr>
          <w:color w:val="000000"/>
          <w:sz w:val="24"/>
          <w:shd w:val="clear" w:color="auto" w:fill="FFFFFF"/>
          <w:lang w:eastAsia="zh-CN"/>
        </w:rPr>
        <w:t>podejmowanie działań zmierzających do usunięcia z drogi pojazdów bez tablic rejestracyjnych lub pojazdów, których stan wskazuje na to, że nie są używane oraz działań zmierzających do ustalenia osób uprawnionych do ich odbioru,</w:t>
      </w:r>
    </w:p>
    <w:p w14:paraId="3635740B" w14:textId="155199AC" w:rsidR="00277638" w:rsidRPr="00E163B9" w:rsidRDefault="00646CE0">
      <w:pPr>
        <w:numPr>
          <w:ilvl w:val="0"/>
          <w:numId w:val="119"/>
        </w:numPr>
        <w:suppressAutoHyphens/>
        <w:rPr>
          <w:sz w:val="24"/>
          <w:shd w:val="clear" w:color="auto" w:fill="FFFFFF"/>
          <w:lang w:eastAsia="zh-CN"/>
        </w:rPr>
      </w:pPr>
      <w:r w:rsidRPr="00E163B9">
        <w:rPr>
          <w:color w:val="000000"/>
          <w:sz w:val="24"/>
          <w:shd w:val="clear" w:color="auto" w:fill="FFFFFF"/>
          <w:lang w:eastAsia="zh-CN"/>
        </w:rPr>
        <w:t>związanych z zapewnieniem bezpieczeństwa w związku z bytowaniem dzikich zwierząt;</w:t>
      </w:r>
    </w:p>
    <w:p w14:paraId="3BB1985F" w14:textId="77777777" w:rsidR="00277638" w:rsidRPr="00E163B9" w:rsidRDefault="00277638">
      <w:pPr>
        <w:numPr>
          <w:ilvl w:val="0"/>
          <w:numId w:val="117"/>
        </w:numPr>
        <w:rPr>
          <w:sz w:val="24"/>
          <w:shd w:val="clear" w:color="auto" w:fill="FFFFFF"/>
        </w:rPr>
      </w:pPr>
      <w:r w:rsidRPr="00E163B9">
        <w:rPr>
          <w:color w:val="000000"/>
          <w:sz w:val="24"/>
          <w:shd w:val="clear" w:color="auto" w:fill="FFFFFF"/>
        </w:rPr>
        <w:t xml:space="preserve">z zakresu spraw obronnych, w szczególności: </w:t>
      </w:r>
    </w:p>
    <w:p w14:paraId="272F4E34" w14:textId="77777777" w:rsidR="00277638" w:rsidRPr="00E163B9" w:rsidRDefault="00277638">
      <w:pPr>
        <w:numPr>
          <w:ilvl w:val="0"/>
          <w:numId w:val="120"/>
        </w:numPr>
        <w:suppressAutoHyphens/>
        <w:rPr>
          <w:sz w:val="24"/>
          <w:shd w:val="clear" w:color="auto" w:fill="FFFFFF"/>
          <w:lang w:eastAsia="zh-CN"/>
        </w:rPr>
      </w:pPr>
      <w:r w:rsidRPr="00E163B9">
        <w:rPr>
          <w:color w:val="000000"/>
          <w:sz w:val="24"/>
          <w:shd w:val="clear" w:color="auto" w:fill="FFFFFF"/>
          <w:lang w:eastAsia="zh-CN"/>
        </w:rPr>
        <w:t>opracowywanie i prowadzenie dokumentacji związanej z przeprowadzaniem kwalifikacji wojskowej, przeprowadzanie rejestracji kwalifikowanych,</w:t>
      </w:r>
    </w:p>
    <w:p w14:paraId="5CD7E4A0" w14:textId="16B24846" w:rsidR="00277638" w:rsidRPr="00E163B9" w:rsidRDefault="00277638">
      <w:pPr>
        <w:numPr>
          <w:ilvl w:val="0"/>
          <w:numId w:val="120"/>
        </w:numPr>
        <w:suppressAutoHyphens/>
        <w:rPr>
          <w:sz w:val="24"/>
          <w:shd w:val="clear" w:color="auto" w:fill="FFFFFF"/>
          <w:lang w:eastAsia="zh-CN"/>
        </w:rPr>
      </w:pPr>
      <w:r w:rsidRPr="00E163B9">
        <w:rPr>
          <w:color w:val="000000"/>
          <w:sz w:val="24"/>
          <w:shd w:val="clear" w:color="auto" w:fill="FFFFFF"/>
          <w:lang w:eastAsia="zh-CN"/>
        </w:rPr>
        <w:t>współpraca z właściwymi organami administracji wojskowej, opracowanie i prowadzenie dokumentacji związanej ze świadczeniami osobistymi</w:t>
      </w:r>
      <w:r w:rsidR="00F56B50">
        <w:rPr>
          <w:color w:val="000000"/>
          <w:sz w:val="24"/>
          <w:shd w:val="clear" w:color="auto" w:fill="FFFFFF"/>
          <w:lang w:eastAsia="zh-CN"/>
        </w:rPr>
        <w:t xml:space="preserve"> i</w:t>
      </w:r>
      <w:r w:rsidRPr="00E163B9">
        <w:rPr>
          <w:color w:val="000000"/>
          <w:sz w:val="24"/>
          <w:shd w:val="clear" w:color="auto" w:fill="FFFFFF"/>
          <w:lang w:eastAsia="zh-CN"/>
        </w:rPr>
        <w:t xml:space="preserve"> rzeczowymi;</w:t>
      </w:r>
    </w:p>
    <w:p w14:paraId="616AAFC1" w14:textId="77777777" w:rsidR="00277638" w:rsidRPr="00E163B9" w:rsidRDefault="00277638">
      <w:pPr>
        <w:numPr>
          <w:ilvl w:val="0"/>
          <w:numId w:val="117"/>
        </w:numPr>
        <w:rPr>
          <w:sz w:val="24"/>
          <w:shd w:val="clear" w:color="auto" w:fill="FFFFFF"/>
        </w:rPr>
      </w:pPr>
      <w:r w:rsidRPr="00E163B9">
        <w:rPr>
          <w:color w:val="000000"/>
          <w:sz w:val="24"/>
          <w:shd w:val="clear" w:color="auto" w:fill="FFFFFF"/>
        </w:rPr>
        <w:t>w zakresie zapewnienia realizacji zadań operacyjnych ochotniczych straży pożarnych, w szczególności:</w:t>
      </w:r>
    </w:p>
    <w:p w14:paraId="54E572F4" w14:textId="77777777" w:rsidR="00277638" w:rsidRPr="00E163B9" w:rsidRDefault="00277638">
      <w:pPr>
        <w:numPr>
          <w:ilvl w:val="0"/>
          <w:numId w:val="121"/>
        </w:numPr>
        <w:suppressAutoHyphens/>
        <w:rPr>
          <w:sz w:val="24"/>
          <w:shd w:val="clear" w:color="auto" w:fill="FFFFFF"/>
          <w:lang w:eastAsia="zh-CN"/>
        </w:rPr>
      </w:pPr>
      <w:r w:rsidRPr="00E163B9">
        <w:rPr>
          <w:color w:val="000000"/>
          <w:sz w:val="24"/>
          <w:shd w:val="clear" w:color="auto" w:fill="FFFFFF"/>
          <w:lang w:eastAsia="zh-CN"/>
        </w:rPr>
        <w:t>przygotowywanie planu finansowego, jego realizacja oraz sporządzanie sprawozdań z jego wykonania,</w:t>
      </w:r>
    </w:p>
    <w:p w14:paraId="0177CD71" w14:textId="7EB3D7A5" w:rsidR="00277638" w:rsidRPr="00E163B9" w:rsidRDefault="00277638">
      <w:pPr>
        <w:numPr>
          <w:ilvl w:val="0"/>
          <w:numId w:val="121"/>
        </w:numPr>
        <w:suppressAutoHyphens/>
        <w:rPr>
          <w:sz w:val="24"/>
          <w:shd w:val="clear" w:color="auto" w:fill="FFFFFF"/>
          <w:lang w:eastAsia="zh-CN"/>
        </w:rPr>
      </w:pPr>
      <w:r w:rsidRPr="00E163B9">
        <w:rPr>
          <w:color w:val="000000"/>
          <w:sz w:val="24"/>
          <w:shd w:val="clear" w:color="auto" w:fill="FFFFFF"/>
          <w:lang w:eastAsia="zh-CN"/>
        </w:rPr>
        <w:t>współpraca z zarządem Ochotniczej Straży Pożarnej w Redzie w zakresie określania niezbędnych</w:t>
      </w:r>
      <w:r w:rsidR="00F56B50">
        <w:rPr>
          <w:color w:val="000000"/>
          <w:sz w:val="24"/>
          <w:shd w:val="clear" w:color="auto" w:fill="FFFFFF"/>
          <w:lang w:eastAsia="zh-CN"/>
        </w:rPr>
        <w:t>,</w:t>
      </w:r>
      <w:r w:rsidRPr="00E163B9">
        <w:rPr>
          <w:color w:val="000000"/>
          <w:sz w:val="24"/>
          <w:shd w:val="clear" w:color="auto" w:fill="FFFFFF"/>
          <w:lang w:eastAsia="zh-CN"/>
        </w:rPr>
        <w:t xml:space="preserve"> </w:t>
      </w:r>
      <w:r w:rsidR="00F56B50" w:rsidRPr="00E163B9">
        <w:rPr>
          <w:color w:val="000000"/>
          <w:sz w:val="24"/>
          <w:shd w:val="clear" w:color="auto" w:fill="FFFFFF"/>
          <w:lang w:eastAsia="zh-CN"/>
        </w:rPr>
        <w:t xml:space="preserve">zapewniających działalność operacyjną </w:t>
      </w:r>
      <w:r w:rsidRPr="00E163B9">
        <w:rPr>
          <w:color w:val="000000"/>
          <w:sz w:val="24"/>
          <w:shd w:val="clear" w:color="auto" w:fill="FFFFFF"/>
          <w:lang w:eastAsia="zh-CN"/>
        </w:rPr>
        <w:t>wydatków na zakupy materiałów i sprzętu,</w:t>
      </w:r>
    </w:p>
    <w:p w14:paraId="6C111082" w14:textId="5464C21C" w:rsidR="00277638" w:rsidRPr="00E163B9" w:rsidRDefault="00277638">
      <w:pPr>
        <w:numPr>
          <w:ilvl w:val="0"/>
          <w:numId w:val="121"/>
        </w:numPr>
        <w:suppressAutoHyphens/>
        <w:rPr>
          <w:sz w:val="24"/>
          <w:shd w:val="clear" w:color="auto" w:fill="FFFFFF"/>
          <w:lang w:eastAsia="zh-CN"/>
        </w:rPr>
      </w:pPr>
      <w:r w:rsidRPr="00E163B9">
        <w:rPr>
          <w:color w:val="000000"/>
          <w:sz w:val="24"/>
          <w:shd w:val="clear" w:color="auto" w:fill="FFFFFF"/>
          <w:lang w:eastAsia="zh-CN"/>
        </w:rPr>
        <w:t>nadzorowanie pracy osób wykonujących zadania zlecone przez Urząd w zakresie utrzymania w gotowości operacyjnej pojazdów i sprzętu będących na wyposażeniu Ochotniczej Straży Pożarnej w Redzie,</w:t>
      </w:r>
    </w:p>
    <w:p w14:paraId="65B34EBA" w14:textId="77777777" w:rsidR="00277638" w:rsidRPr="00E163B9" w:rsidRDefault="00277638">
      <w:pPr>
        <w:numPr>
          <w:ilvl w:val="0"/>
          <w:numId w:val="121"/>
        </w:numPr>
        <w:suppressAutoHyphens/>
        <w:rPr>
          <w:sz w:val="24"/>
          <w:shd w:val="clear" w:color="auto" w:fill="FFFFFF"/>
          <w:lang w:eastAsia="zh-CN"/>
        </w:rPr>
      </w:pPr>
      <w:r w:rsidRPr="00E163B9">
        <w:rPr>
          <w:color w:val="000000"/>
          <w:sz w:val="24"/>
          <w:shd w:val="clear" w:color="auto" w:fill="FFFFFF"/>
          <w:lang w:eastAsia="zh-CN"/>
        </w:rPr>
        <w:t>kontrola i nadzorowanie działalności Ochotniczej Straży Pożarnej w Redzie pod kątem zawartych umów i porozumień oraz zakupionego sprzętu i kontrola jego wykorzystywania,</w:t>
      </w:r>
    </w:p>
    <w:p w14:paraId="2AE0128F" w14:textId="77777777" w:rsidR="00277638" w:rsidRPr="00E163B9" w:rsidRDefault="00277638">
      <w:pPr>
        <w:numPr>
          <w:ilvl w:val="0"/>
          <w:numId w:val="121"/>
        </w:numPr>
        <w:suppressAutoHyphens/>
        <w:rPr>
          <w:sz w:val="24"/>
          <w:shd w:val="clear" w:color="auto" w:fill="FFFFFF"/>
          <w:lang w:eastAsia="zh-CN"/>
        </w:rPr>
      </w:pPr>
      <w:r w:rsidRPr="00E163B9">
        <w:rPr>
          <w:color w:val="000000"/>
          <w:sz w:val="24"/>
          <w:shd w:val="clear" w:color="auto" w:fill="FFFFFF"/>
          <w:lang w:eastAsia="zh-CN"/>
        </w:rPr>
        <w:t>nadzorowanie wykonywania zadań wynikających z zawartego porozumienia, włączającego miejscową jednostkę Ochotniczej Straży Pożarnej do Krajowego Systemu Ratowniczo-Gaśniczego;</w:t>
      </w:r>
    </w:p>
    <w:p w14:paraId="7134BB62" w14:textId="77777777" w:rsidR="00277638" w:rsidRPr="00E163B9" w:rsidRDefault="00277638">
      <w:pPr>
        <w:pStyle w:val="Normal0"/>
        <w:numPr>
          <w:ilvl w:val="0"/>
          <w:numId w:val="117"/>
        </w:numPr>
        <w:rPr>
          <w:b/>
          <w:color w:val="auto"/>
          <w:sz w:val="24"/>
          <w:szCs w:val="24"/>
          <w:u w:val="single"/>
          <w:shd w:val="clear" w:color="auto" w:fill="FFFFFF"/>
          <w:lang w:eastAsia="zh-CN"/>
        </w:rPr>
      </w:pPr>
      <w:r w:rsidRPr="00E163B9">
        <w:rPr>
          <w:sz w:val="24"/>
          <w:szCs w:val="24"/>
          <w:shd w:val="clear" w:color="auto" w:fill="FFFFFF"/>
        </w:rPr>
        <w:t>w zakresie pozostałych spraw Referatu:</w:t>
      </w:r>
    </w:p>
    <w:p w14:paraId="0F058ABA" w14:textId="77777777" w:rsidR="00277638" w:rsidRPr="00E163B9" w:rsidRDefault="00277638">
      <w:pPr>
        <w:numPr>
          <w:ilvl w:val="0"/>
          <w:numId w:val="116"/>
        </w:numPr>
        <w:tabs>
          <w:tab w:val="left" w:pos="709"/>
          <w:tab w:val="left" w:pos="993"/>
        </w:tabs>
        <w:ind w:left="993" w:hanging="284"/>
        <w:rPr>
          <w:sz w:val="24"/>
          <w:shd w:val="clear" w:color="auto" w:fill="FFFFFF"/>
        </w:rPr>
      </w:pPr>
      <w:r w:rsidRPr="00E163B9">
        <w:rPr>
          <w:color w:val="000000"/>
          <w:sz w:val="24"/>
          <w:shd w:val="clear" w:color="auto" w:fill="FFFFFF"/>
        </w:rPr>
        <w:t>przygotowywanie informacji i sprawozdań,</w:t>
      </w:r>
    </w:p>
    <w:p w14:paraId="62A7B93E" w14:textId="6BC5A3E4" w:rsidR="00277638" w:rsidRPr="00E163B9" w:rsidRDefault="00277638">
      <w:pPr>
        <w:pStyle w:val="Normal0"/>
        <w:numPr>
          <w:ilvl w:val="0"/>
          <w:numId w:val="116"/>
        </w:numPr>
        <w:tabs>
          <w:tab w:val="clear" w:pos="1560"/>
          <w:tab w:val="left" w:pos="1200"/>
        </w:tabs>
        <w:ind w:left="993" w:hanging="284"/>
        <w:rPr>
          <w:bCs/>
          <w:color w:val="auto"/>
          <w:sz w:val="24"/>
          <w:szCs w:val="24"/>
          <w:shd w:val="clear" w:color="auto" w:fill="FFFFFF"/>
          <w:lang w:eastAsia="zh-CN"/>
        </w:rPr>
      </w:pPr>
      <w:r w:rsidRPr="00E163B9">
        <w:rPr>
          <w:bCs/>
          <w:color w:val="auto"/>
          <w:sz w:val="24"/>
          <w:szCs w:val="24"/>
          <w:shd w:val="clear" w:color="auto" w:fill="FFFFFF"/>
          <w:lang w:eastAsia="zh-CN"/>
        </w:rPr>
        <w:t>współpraca z Referatem Urbanistyki i Architektury m.in. w zakresie m</w:t>
      </w:r>
      <w:r w:rsidR="00D85CE1" w:rsidRPr="00E163B9">
        <w:rPr>
          <w:bCs/>
          <w:color w:val="auto"/>
          <w:sz w:val="24"/>
          <w:szCs w:val="24"/>
          <w:shd w:val="clear" w:color="auto" w:fill="FFFFFF"/>
          <w:lang w:eastAsia="zh-CN"/>
        </w:rPr>
        <w:t xml:space="preserve">iejskich planów zagospodarowania </w:t>
      </w:r>
      <w:r w:rsidRPr="00E163B9">
        <w:rPr>
          <w:bCs/>
          <w:color w:val="auto"/>
          <w:sz w:val="24"/>
          <w:szCs w:val="24"/>
          <w:shd w:val="clear" w:color="auto" w:fill="FFFFFF"/>
          <w:lang w:eastAsia="zh-CN"/>
        </w:rPr>
        <w:t>p</w:t>
      </w:r>
      <w:r w:rsidR="00D85CE1" w:rsidRPr="00E163B9">
        <w:rPr>
          <w:bCs/>
          <w:color w:val="auto"/>
          <w:sz w:val="24"/>
          <w:szCs w:val="24"/>
          <w:shd w:val="clear" w:color="auto" w:fill="FFFFFF"/>
          <w:lang w:eastAsia="zh-CN"/>
        </w:rPr>
        <w:t>rzestrzennego</w:t>
      </w:r>
      <w:r w:rsidRPr="00E163B9">
        <w:rPr>
          <w:bCs/>
          <w:color w:val="auto"/>
          <w:sz w:val="24"/>
          <w:szCs w:val="24"/>
          <w:shd w:val="clear" w:color="auto" w:fill="FFFFFF"/>
          <w:lang w:eastAsia="zh-CN"/>
        </w:rPr>
        <w:t xml:space="preserve">,  </w:t>
      </w:r>
    </w:p>
    <w:p w14:paraId="577A57CA" w14:textId="73B01C3B" w:rsidR="00277638" w:rsidRPr="00E163B9" w:rsidRDefault="00277638">
      <w:pPr>
        <w:numPr>
          <w:ilvl w:val="0"/>
          <w:numId w:val="116"/>
        </w:numPr>
        <w:tabs>
          <w:tab w:val="clear" w:pos="1560"/>
          <w:tab w:val="left" w:pos="709"/>
          <w:tab w:val="left" w:pos="993"/>
          <w:tab w:val="left" w:pos="1200"/>
        </w:tabs>
        <w:ind w:left="993" w:hanging="284"/>
        <w:rPr>
          <w:sz w:val="24"/>
          <w:shd w:val="clear" w:color="auto" w:fill="FFFFFF"/>
        </w:rPr>
      </w:pPr>
      <w:r w:rsidRPr="00E163B9">
        <w:rPr>
          <w:color w:val="000000"/>
          <w:sz w:val="24"/>
          <w:shd w:val="clear" w:color="auto" w:fill="FFFFFF"/>
        </w:rPr>
        <w:t>prowadzenie spraw związanych z realizacją strategii Miasta w zakresie działalności Referatu</w:t>
      </w:r>
      <w:r w:rsidR="00BD53FC">
        <w:rPr>
          <w:color w:val="000000"/>
          <w:sz w:val="24"/>
          <w:shd w:val="clear" w:color="auto" w:fill="FFFFFF"/>
        </w:rPr>
        <w:t>,</w:t>
      </w:r>
    </w:p>
    <w:p w14:paraId="4A7AB030" w14:textId="769CE269" w:rsidR="00277638" w:rsidRPr="00BD53FC" w:rsidRDefault="00277638" w:rsidP="00050F22">
      <w:pPr>
        <w:pStyle w:val="Normal0"/>
        <w:numPr>
          <w:ilvl w:val="0"/>
          <w:numId w:val="117"/>
        </w:numPr>
        <w:tabs>
          <w:tab w:val="clear" w:pos="720"/>
          <w:tab w:val="left" w:pos="1200"/>
        </w:tabs>
        <w:rPr>
          <w:b/>
          <w:color w:val="auto"/>
          <w:sz w:val="24"/>
          <w:szCs w:val="24"/>
          <w:u w:val="single"/>
          <w:shd w:val="clear" w:color="auto" w:fill="FFFFFF"/>
          <w:lang w:eastAsia="zh-CN"/>
        </w:rPr>
      </w:pPr>
      <w:r w:rsidRPr="00BD53FC">
        <w:rPr>
          <w:bCs/>
          <w:color w:val="auto"/>
          <w:sz w:val="24"/>
          <w:szCs w:val="24"/>
          <w:shd w:val="clear" w:color="auto" w:fill="FFFFFF"/>
          <w:lang w:eastAsia="zh-CN"/>
        </w:rPr>
        <w:t>współpraca z pozostałymi Referatami w zakresie działania Zespołu,</w:t>
      </w:r>
      <w:r w:rsidR="00BD53FC">
        <w:rPr>
          <w:bCs/>
          <w:color w:val="auto"/>
          <w:sz w:val="24"/>
          <w:szCs w:val="24"/>
          <w:shd w:val="clear" w:color="auto" w:fill="FFFFFF"/>
          <w:lang w:eastAsia="zh-CN"/>
        </w:rPr>
        <w:t>;</w:t>
      </w:r>
      <w:r w:rsidRPr="00BD53FC">
        <w:rPr>
          <w:color w:val="auto"/>
          <w:sz w:val="24"/>
          <w:szCs w:val="24"/>
          <w:shd w:val="clear" w:color="auto" w:fill="FFFFFF"/>
          <w:lang w:bidi="pl-PL"/>
        </w:rPr>
        <w:t>wykonywanie innych zadań przewidzianych przepisami prawa oraz zadań wynikających z poleceń lub upoważnień Burmistrza</w:t>
      </w:r>
    </w:p>
    <w:p w14:paraId="1B74AD4D" w14:textId="77777777" w:rsidR="00277638" w:rsidRPr="00E163B9" w:rsidRDefault="00277638" w:rsidP="00B56D6A">
      <w:pPr>
        <w:rPr>
          <w:b/>
          <w:bCs/>
          <w:color w:val="000000"/>
          <w:sz w:val="24"/>
          <w:u w:color="000000"/>
        </w:rPr>
      </w:pPr>
    </w:p>
    <w:p w14:paraId="6D05EFFE" w14:textId="3C135F0D" w:rsidR="00B56D6A" w:rsidRPr="00E163B9" w:rsidRDefault="00B56D6A" w:rsidP="00B56D6A">
      <w:pPr>
        <w:pStyle w:val="Normal0"/>
        <w:tabs>
          <w:tab w:val="left" w:pos="284"/>
        </w:tabs>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44</w:t>
      </w:r>
    </w:p>
    <w:p w14:paraId="42CB3D02" w14:textId="54B823B6" w:rsidR="00D57670" w:rsidRPr="00E163B9" w:rsidRDefault="00D57670" w:rsidP="00D57670">
      <w:pPr>
        <w:pStyle w:val="Normal0"/>
        <w:jc w:val="both"/>
        <w:rPr>
          <w:b/>
          <w:color w:val="auto"/>
          <w:sz w:val="24"/>
          <w:szCs w:val="24"/>
          <w:shd w:val="clear" w:color="auto" w:fill="FFFFFF"/>
        </w:rPr>
      </w:pPr>
      <w:r w:rsidRPr="00E163B9">
        <w:rPr>
          <w:b/>
          <w:color w:val="auto"/>
          <w:sz w:val="24"/>
          <w:szCs w:val="24"/>
          <w:u w:color="000000"/>
        </w:rPr>
        <w:t>Do zadań Zespołu Radców Prawnych  (</w:t>
      </w:r>
      <w:r w:rsidR="00A75645" w:rsidRPr="00E163B9">
        <w:rPr>
          <w:b/>
          <w:color w:val="auto"/>
          <w:sz w:val="24"/>
          <w:szCs w:val="24"/>
          <w:u w:color="000000"/>
        </w:rPr>
        <w:t>Z</w:t>
      </w:r>
      <w:r w:rsidRPr="00E163B9">
        <w:rPr>
          <w:b/>
          <w:color w:val="auto"/>
          <w:sz w:val="24"/>
          <w:szCs w:val="24"/>
          <w:u w:color="000000"/>
        </w:rPr>
        <w:t>RP) należy w szczególności:</w:t>
      </w:r>
      <w:r w:rsidRPr="00E163B9">
        <w:rPr>
          <w:b/>
          <w:color w:val="auto"/>
          <w:sz w:val="24"/>
          <w:szCs w:val="24"/>
          <w:shd w:val="clear" w:color="auto" w:fill="FFFFFF"/>
        </w:rPr>
        <w:t xml:space="preserve"> </w:t>
      </w:r>
    </w:p>
    <w:p w14:paraId="09F054F7"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opracowywanie, uzgadnianie, opiniowanie pod  względem redakcyjnym, formalno-prawnym projektów aktów prawnych Rady i Burmistrza;</w:t>
      </w:r>
    </w:p>
    <w:p w14:paraId="63F83609"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udzielanie wyjaśnień, opiniowanie i sporządzanie projektów umów, spraw dotyczących odmowy uznania zgłoszonych roszczeń, zawarcia ugody i umorzenia wierzytelności itp.;</w:t>
      </w:r>
    </w:p>
    <w:p w14:paraId="443DDAD9"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występowanie w charakterze pełnomocnika przed sądami i urzędami;</w:t>
      </w:r>
    </w:p>
    <w:p w14:paraId="1401A009"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nadzór prawny oraz współdziałanie w egzekwowaniu należności Miasta;</w:t>
      </w:r>
    </w:p>
    <w:p w14:paraId="1D652DA6"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lastRenderedPageBreak/>
        <w:t>zawiadamianie organu powołanego do ścigania przestępstw o stwierdzeniu przestępstwa ściganego z urzędu;</w:t>
      </w:r>
    </w:p>
    <w:p w14:paraId="4D94EB82"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uczestniczenie w rokowaniach, których celem jest zmiana lub rozwiązanie stosunku prawnego;</w:t>
      </w:r>
    </w:p>
    <w:p w14:paraId="651BA886"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udzielanie pomocy i instruktażu pracownikom urzędu w zakresie interpretacji przepisów prawnych i praktycznego ich stosowania;</w:t>
      </w:r>
    </w:p>
    <w:p w14:paraId="711D15C3"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obsługa prawna Rady i jej Komisji, a także doradztwo prawne na rzecz Referatów i samodzielnych stanowisk pracy;</w:t>
      </w:r>
    </w:p>
    <w:p w14:paraId="03D8C810"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udzielanie porad prawnych i pomocy prawnej organom Rady oraz radnym, w związku z wykonywaniem przez nich mandatu radnego;</w:t>
      </w:r>
    </w:p>
    <w:p w14:paraId="2E7FC8C8"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przedstawianie Burmistrzowi i komórkom organizacyjnym Urzędu informacji o nowych aktach prawnych, przeprowadzanie szkoleń w tym zakresie;</w:t>
      </w:r>
    </w:p>
    <w:p w14:paraId="7746789E" w14:textId="77777777"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współpraca i nadzorowanie czynności wykonywanych na zlecenie lub z upoważnienia Burmistrza albo Rady przez prawników lub pełnomocników niebędących pracownikami Urzędu;</w:t>
      </w:r>
    </w:p>
    <w:p w14:paraId="658E4F0A" w14:textId="38779F0A"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wykonywanie innych czynności, niewymienionych w pkt. 1-11 niniejszego paragrafu, a uregulowanych w ustawie o radcach prawnych;</w:t>
      </w:r>
    </w:p>
    <w:p w14:paraId="1F7B2666" w14:textId="204088CA" w:rsidR="00D57670" w:rsidRPr="00E163B9" w:rsidRDefault="00D57670">
      <w:pPr>
        <w:pStyle w:val="Normal0"/>
        <w:numPr>
          <w:ilvl w:val="0"/>
          <w:numId w:val="81"/>
        </w:numPr>
        <w:suppressAutoHyphens/>
        <w:ind w:left="567" w:hanging="425"/>
        <w:jc w:val="both"/>
        <w:rPr>
          <w:color w:val="auto"/>
          <w:sz w:val="24"/>
          <w:szCs w:val="24"/>
          <w:shd w:val="clear" w:color="auto" w:fill="FFFFFF"/>
          <w:lang w:eastAsia="zh-CN"/>
        </w:rPr>
      </w:pPr>
      <w:r w:rsidRPr="00E163B9">
        <w:rPr>
          <w:color w:val="auto"/>
          <w:sz w:val="24"/>
          <w:szCs w:val="24"/>
          <w:shd w:val="clear" w:color="auto" w:fill="FFFFFF"/>
          <w:lang w:eastAsia="zh-CN"/>
        </w:rPr>
        <w:t>wykonywanie innych zadań przewidzianych przepisami prawa oraz zadań wynikających z poleceń</w:t>
      </w:r>
      <w:r w:rsidR="00101FD1" w:rsidRPr="00E163B9">
        <w:rPr>
          <w:color w:val="auto"/>
          <w:sz w:val="24"/>
          <w:szCs w:val="24"/>
          <w:shd w:val="clear" w:color="auto" w:fill="FFFFFF"/>
          <w:lang w:eastAsia="zh-CN"/>
        </w:rPr>
        <w:t xml:space="preserve">, </w:t>
      </w:r>
      <w:r w:rsidRPr="00E163B9">
        <w:rPr>
          <w:color w:val="auto"/>
          <w:sz w:val="24"/>
          <w:szCs w:val="24"/>
          <w:shd w:val="clear" w:color="auto" w:fill="FFFFFF"/>
          <w:lang w:eastAsia="zh-CN"/>
        </w:rPr>
        <w:t>upoważnień</w:t>
      </w:r>
      <w:r w:rsidR="00101FD1" w:rsidRPr="00E163B9">
        <w:rPr>
          <w:color w:val="auto"/>
          <w:sz w:val="24"/>
          <w:szCs w:val="24"/>
          <w:shd w:val="clear" w:color="auto" w:fill="FFFFFF"/>
          <w:lang w:eastAsia="zh-CN"/>
        </w:rPr>
        <w:t xml:space="preserve"> lub pełnomocnictw </w:t>
      </w:r>
      <w:r w:rsidRPr="00E163B9">
        <w:rPr>
          <w:color w:val="auto"/>
          <w:sz w:val="24"/>
          <w:szCs w:val="24"/>
          <w:shd w:val="clear" w:color="auto" w:fill="FFFFFF"/>
          <w:lang w:eastAsia="zh-CN"/>
        </w:rPr>
        <w:t xml:space="preserve">Burmistrza. </w:t>
      </w:r>
    </w:p>
    <w:p w14:paraId="23636A28" w14:textId="6293FB22" w:rsidR="00101FD1" w:rsidRPr="00E163B9" w:rsidRDefault="00101FD1" w:rsidP="00101FD1">
      <w:pPr>
        <w:pStyle w:val="Normal0"/>
        <w:rPr>
          <w:color w:val="auto"/>
          <w:sz w:val="24"/>
          <w:szCs w:val="24"/>
          <w:shd w:val="clear" w:color="auto" w:fill="FFFFFF"/>
        </w:rPr>
      </w:pPr>
    </w:p>
    <w:p w14:paraId="07CB82AF" w14:textId="001407F0" w:rsidR="00101FD1" w:rsidRPr="00E163B9" w:rsidRDefault="00101FD1" w:rsidP="00B56D6A">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45</w:t>
      </w:r>
    </w:p>
    <w:p w14:paraId="4A58FEE2" w14:textId="601D0791" w:rsidR="0038497E" w:rsidRPr="00E163B9" w:rsidRDefault="0038497E" w:rsidP="00D57670">
      <w:pPr>
        <w:rPr>
          <w:color w:val="000000"/>
          <w:sz w:val="24"/>
          <w:u w:color="000000"/>
        </w:rPr>
      </w:pPr>
      <w:r w:rsidRPr="00E163B9">
        <w:rPr>
          <w:b/>
          <w:color w:val="000000"/>
          <w:sz w:val="24"/>
          <w:u w:color="000000"/>
        </w:rPr>
        <w:t>Do zadań Stanowiska ds. Audytu Wewnętrznego (</w:t>
      </w:r>
      <w:r w:rsidR="007D143D" w:rsidRPr="00E163B9">
        <w:rPr>
          <w:b/>
          <w:color w:val="000000"/>
          <w:sz w:val="24"/>
          <w:u w:color="000000"/>
        </w:rPr>
        <w:t>S</w:t>
      </w:r>
      <w:r w:rsidRPr="00E163B9">
        <w:rPr>
          <w:b/>
          <w:color w:val="000000"/>
          <w:sz w:val="24"/>
          <w:u w:color="000000"/>
        </w:rPr>
        <w:t>AW) należy w szczególności:</w:t>
      </w:r>
    </w:p>
    <w:p w14:paraId="533709E4" w14:textId="77777777" w:rsidR="0038497E" w:rsidRPr="00E163B9" w:rsidRDefault="0038497E" w:rsidP="00D57670">
      <w:pPr>
        <w:ind w:left="340" w:hanging="227"/>
        <w:rPr>
          <w:color w:val="000000"/>
          <w:sz w:val="24"/>
          <w:u w:color="000000"/>
        </w:rPr>
      </w:pPr>
      <w:r w:rsidRPr="00E163B9">
        <w:rPr>
          <w:sz w:val="24"/>
        </w:rPr>
        <w:t>1) </w:t>
      </w:r>
      <w:r w:rsidRPr="00E163B9">
        <w:rPr>
          <w:color w:val="000000"/>
          <w:sz w:val="24"/>
          <w:u w:color="000000"/>
        </w:rPr>
        <w:t>w zakresie audytu wewnętrznego, w szczególności:</w:t>
      </w:r>
    </w:p>
    <w:p w14:paraId="018353A3" w14:textId="2DF04586" w:rsidR="0038497E" w:rsidRPr="00E163B9" w:rsidRDefault="0038497E" w:rsidP="00D57670">
      <w:pPr>
        <w:keepLines/>
        <w:ind w:left="567" w:hanging="227"/>
        <w:rPr>
          <w:color w:val="000000"/>
          <w:sz w:val="24"/>
          <w:u w:color="000000"/>
        </w:rPr>
      </w:pPr>
      <w:r w:rsidRPr="008E7BFA">
        <w:rPr>
          <w:sz w:val="24"/>
        </w:rPr>
        <w:t>a) </w:t>
      </w:r>
      <w:r w:rsidRPr="008E7BFA">
        <w:rPr>
          <w:color w:val="000000"/>
          <w:sz w:val="24"/>
          <w:u w:color="000000"/>
        </w:rPr>
        <w:t>przeprowadzenie</w:t>
      </w:r>
      <w:r w:rsidR="00FD36CE" w:rsidRPr="008E7BFA">
        <w:rPr>
          <w:color w:val="000000"/>
          <w:sz w:val="24"/>
          <w:u w:color="000000"/>
        </w:rPr>
        <w:t>,</w:t>
      </w:r>
      <w:r w:rsidRPr="008E7BFA">
        <w:rPr>
          <w:color w:val="000000"/>
          <w:sz w:val="24"/>
          <w:u w:color="000000"/>
        </w:rPr>
        <w:t xml:space="preserve"> </w:t>
      </w:r>
      <w:r w:rsidR="00FD36CE" w:rsidRPr="008E7BFA">
        <w:rPr>
          <w:color w:val="000000"/>
          <w:sz w:val="24"/>
          <w:u w:color="000000"/>
        </w:rPr>
        <w:t xml:space="preserve">wg zasad określonych w ustawie o finansach publicznych, </w:t>
      </w:r>
      <w:r w:rsidR="00F56B50" w:rsidRPr="008E7BFA">
        <w:rPr>
          <w:color w:val="000000"/>
          <w:sz w:val="24"/>
          <w:u w:color="000000"/>
        </w:rPr>
        <w:t>w Urzędzie i jednostkach organizacyjnych Miasta</w:t>
      </w:r>
      <w:r w:rsidR="00FD36CE" w:rsidRPr="008E7BFA">
        <w:rPr>
          <w:color w:val="000000"/>
          <w:sz w:val="24"/>
          <w:u w:color="000000"/>
        </w:rPr>
        <w:t>,</w:t>
      </w:r>
      <w:r w:rsidR="00F56B50" w:rsidRPr="008E7BFA">
        <w:rPr>
          <w:color w:val="000000"/>
          <w:sz w:val="24"/>
          <w:u w:color="000000"/>
        </w:rPr>
        <w:t xml:space="preserve"> </w:t>
      </w:r>
      <w:r w:rsidRPr="008E7BFA">
        <w:rPr>
          <w:color w:val="000000"/>
          <w:sz w:val="24"/>
          <w:u w:color="000000"/>
        </w:rPr>
        <w:t>zadań</w:t>
      </w:r>
      <w:r w:rsidR="00F56B50" w:rsidRPr="008E7BFA">
        <w:rPr>
          <w:color w:val="000000"/>
          <w:sz w:val="24"/>
          <w:u w:color="000000"/>
        </w:rPr>
        <w:t xml:space="preserve"> </w:t>
      </w:r>
      <w:r w:rsidRPr="008E7BFA">
        <w:rPr>
          <w:color w:val="000000"/>
          <w:sz w:val="24"/>
          <w:u w:color="000000"/>
        </w:rPr>
        <w:t>z zakresu audytu wewnętrznego w celu oceny adekwatności, skuteczności i efektywności kontroli zarządczej,</w:t>
      </w:r>
    </w:p>
    <w:p w14:paraId="262C4598" w14:textId="094C27A7" w:rsidR="0038497E" w:rsidRPr="00E163B9" w:rsidRDefault="0038497E" w:rsidP="00D57670">
      <w:pPr>
        <w:keepLines/>
        <w:ind w:left="567" w:hanging="227"/>
        <w:rPr>
          <w:color w:val="000000"/>
          <w:sz w:val="24"/>
          <w:u w:color="000000"/>
        </w:rPr>
      </w:pPr>
      <w:r w:rsidRPr="00E163B9">
        <w:rPr>
          <w:sz w:val="24"/>
        </w:rPr>
        <w:t>b) </w:t>
      </w:r>
      <w:r w:rsidRPr="00E163B9">
        <w:rPr>
          <w:color w:val="000000"/>
          <w:sz w:val="24"/>
          <w:u w:color="000000"/>
        </w:rPr>
        <w:t>wykonywanie czynności doradczych w celu przedstawienia opinii lub wniosków dotyczących usprawnienia funkcjonowania jednostki,</w:t>
      </w:r>
    </w:p>
    <w:p w14:paraId="0B76A699" w14:textId="4999D795" w:rsidR="0038497E" w:rsidRPr="00E163B9" w:rsidRDefault="0038497E" w:rsidP="00D57670">
      <w:pPr>
        <w:keepLines/>
        <w:ind w:left="567" w:hanging="227"/>
        <w:rPr>
          <w:color w:val="000000"/>
          <w:sz w:val="24"/>
          <w:u w:color="000000"/>
        </w:rPr>
      </w:pPr>
      <w:r w:rsidRPr="00E163B9">
        <w:rPr>
          <w:sz w:val="24"/>
        </w:rPr>
        <w:t>c) </w:t>
      </w:r>
      <w:r w:rsidRPr="00E163B9">
        <w:rPr>
          <w:color w:val="000000"/>
          <w:sz w:val="24"/>
          <w:u w:color="000000"/>
        </w:rPr>
        <w:t>przeprowadzanie czynności sprawdzających w celu kontroli realizacji zgłoszonych zaleceń,</w:t>
      </w:r>
    </w:p>
    <w:p w14:paraId="61E1FA68" w14:textId="77777777" w:rsidR="0038497E" w:rsidRPr="00E163B9" w:rsidRDefault="0038497E" w:rsidP="00D57670">
      <w:pPr>
        <w:keepLines/>
        <w:ind w:left="567" w:hanging="227"/>
        <w:rPr>
          <w:color w:val="000000"/>
          <w:sz w:val="24"/>
          <w:u w:color="000000"/>
        </w:rPr>
      </w:pPr>
      <w:r w:rsidRPr="00E163B9">
        <w:rPr>
          <w:sz w:val="24"/>
        </w:rPr>
        <w:t>d) </w:t>
      </w:r>
      <w:r w:rsidRPr="00E163B9">
        <w:rPr>
          <w:color w:val="000000"/>
          <w:sz w:val="24"/>
          <w:u w:color="000000"/>
        </w:rPr>
        <w:t>sporządzenie rocznych planów audytu wewnętrznego i sprawozdań z wykonania planu audytu wewnętrznego,</w:t>
      </w:r>
    </w:p>
    <w:p w14:paraId="35506087" w14:textId="77777777" w:rsidR="0038497E" w:rsidRPr="00E163B9" w:rsidRDefault="0038497E" w:rsidP="00D57670">
      <w:pPr>
        <w:keepLines/>
        <w:ind w:left="567" w:hanging="227"/>
        <w:rPr>
          <w:color w:val="000000"/>
          <w:sz w:val="24"/>
          <w:u w:color="000000"/>
        </w:rPr>
      </w:pPr>
      <w:r w:rsidRPr="00E163B9">
        <w:rPr>
          <w:sz w:val="24"/>
        </w:rPr>
        <w:t>e) </w:t>
      </w:r>
      <w:r w:rsidRPr="00E163B9">
        <w:rPr>
          <w:color w:val="000000"/>
          <w:sz w:val="24"/>
          <w:u w:color="000000"/>
        </w:rPr>
        <w:t>prowadzenie bieżących i stałych akt audytu wewnętrznego;</w:t>
      </w:r>
    </w:p>
    <w:p w14:paraId="6793FD0C" w14:textId="04D2C868" w:rsidR="0038497E" w:rsidRPr="00E163B9" w:rsidRDefault="0038497E" w:rsidP="00D57670">
      <w:pPr>
        <w:ind w:left="340" w:hanging="227"/>
        <w:rPr>
          <w:color w:val="000000"/>
          <w:sz w:val="24"/>
          <w:u w:color="000000"/>
        </w:rPr>
      </w:pPr>
      <w:r w:rsidRPr="00E163B9">
        <w:rPr>
          <w:sz w:val="24"/>
        </w:rPr>
        <w:t>2) </w:t>
      </w:r>
      <w:r w:rsidRPr="00E163B9">
        <w:rPr>
          <w:color w:val="000000"/>
          <w:sz w:val="24"/>
          <w:u w:color="000000"/>
        </w:rPr>
        <w:t>wykonywanie innych zadań przewidzianych przepisami prawa oraz zadań wynikających z poleceń</w:t>
      </w:r>
      <w:r w:rsidR="004D3A87" w:rsidRPr="00E163B9">
        <w:rPr>
          <w:color w:val="000000"/>
          <w:sz w:val="24"/>
          <w:u w:color="000000"/>
        </w:rPr>
        <w:t>,</w:t>
      </w:r>
      <w:r w:rsidRPr="00E163B9">
        <w:rPr>
          <w:color w:val="000000"/>
          <w:sz w:val="24"/>
          <w:u w:color="000000"/>
        </w:rPr>
        <w:t xml:space="preserve"> </w:t>
      </w:r>
      <w:r w:rsidR="004D3A87" w:rsidRPr="00E163B9">
        <w:rPr>
          <w:color w:val="000000"/>
          <w:sz w:val="24"/>
          <w:u w:color="000000"/>
        </w:rPr>
        <w:t>upoważnień lub pełnomocnictw Burmistrza</w:t>
      </w:r>
      <w:r w:rsidRPr="00E163B9">
        <w:rPr>
          <w:color w:val="000000"/>
          <w:sz w:val="24"/>
          <w:u w:color="000000"/>
        </w:rPr>
        <w:t>."</w:t>
      </w:r>
    </w:p>
    <w:p w14:paraId="3111939A" w14:textId="77777777" w:rsidR="001532E1" w:rsidRPr="00E163B9" w:rsidRDefault="0038497E" w:rsidP="0038497E">
      <w:pPr>
        <w:pStyle w:val="Normal0"/>
        <w:ind w:left="360"/>
        <w:jc w:val="center"/>
        <w:rPr>
          <w:color w:val="auto"/>
          <w:sz w:val="24"/>
          <w:szCs w:val="24"/>
          <w:shd w:val="clear" w:color="auto" w:fill="FFFFFF"/>
        </w:rPr>
      </w:pPr>
      <w:r w:rsidRPr="00E163B9">
        <w:rPr>
          <w:color w:val="auto"/>
          <w:sz w:val="24"/>
          <w:szCs w:val="24"/>
          <w:shd w:val="clear" w:color="auto" w:fill="FFFFFF"/>
        </w:rPr>
        <w:t xml:space="preserve"> </w:t>
      </w:r>
    </w:p>
    <w:p w14:paraId="7763C266" w14:textId="387CED85" w:rsidR="0038497E" w:rsidRPr="00E163B9" w:rsidRDefault="0038497E" w:rsidP="0038497E">
      <w:pPr>
        <w:pStyle w:val="Normal0"/>
        <w:ind w:left="360"/>
        <w:jc w:val="center"/>
        <w:rPr>
          <w:color w:val="auto"/>
          <w:sz w:val="24"/>
          <w:szCs w:val="24"/>
          <w:shd w:val="clear" w:color="auto" w:fill="FFFFFF"/>
        </w:rPr>
      </w:pPr>
      <w:r w:rsidRPr="00E163B9">
        <w:rPr>
          <w:color w:val="auto"/>
          <w:sz w:val="24"/>
          <w:szCs w:val="24"/>
          <w:shd w:val="clear" w:color="auto" w:fill="FFFFFF"/>
        </w:rPr>
        <w:t>§</w:t>
      </w:r>
      <w:r w:rsidR="00D57670" w:rsidRPr="00E163B9">
        <w:rPr>
          <w:color w:val="auto"/>
          <w:sz w:val="24"/>
          <w:szCs w:val="24"/>
          <w:shd w:val="clear" w:color="auto" w:fill="FFFFFF"/>
        </w:rPr>
        <w:t xml:space="preserve"> </w:t>
      </w:r>
      <w:r w:rsidR="00A46503" w:rsidRPr="00E163B9">
        <w:rPr>
          <w:color w:val="auto"/>
          <w:sz w:val="24"/>
          <w:szCs w:val="24"/>
          <w:shd w:val="clear" w:color="auto" w:fill="FFFFFF"/>
        </w:rPr>
        <w:t>46</w:t>
      </w:r>
    </w:p>
    <w:p w14:paraId="4925BA1E" w14:textId="75A7E9B6" w:rsidR="0038497E" w:rsidRPr="00E163B9" w:rsidRDefault="0038497E" w:rsidP="00D15BE0">
      <w:pPr>
        <w:rPr>
          <w:color w:val="000000"/>
          <w:sz w:val="24"/>
          <w:u w:color="000000"/>
        </w:rPr>
      </w:pPr>
      <w:r w:rsidRPr="00E163B9">
        <w:rPr>
          <w:b/>
          <w:color w:val="000000"/>
          <w:sz w:val="24"/>
          <w:u w:color="000000"/>
        </w:rPr>
        <w:t>Do zadań Stanowiska ds. Kontroli Wewnętrznej (</w:t>
      </w:r>
      <w:r w:rsidR="007D143D" w:rsidRPr="00E163B9">
        <w:rPr>
          <w:b/>
          <w:color w:val="000000"/>
          <w:sz w:val="24"/>
          <w:u w:color="000000"/>
        </w:rPr>
        <w:t>S</w:t>
      </w:r>
      <w:r w:rsidRPr="00E163B9">
        <w:rPr>
          <w:b/>
          <w:color w:val="000000"/>
          <w:sz w:val="24"/>
          <w:u w:color="000000"/>
        </w:rPr>
        <w:t>KW) należy w szczególności:</w:t>
      </w:r>
    </w:p>
    <w:p w14:paraId="4761DC80" w14:textId="77777777" w:rsidR="0038497E" w:rsidRPr="00E163B9" w:rsidRDefault="0038497E" w:rsidP="00D57670">
      <w:pPr>
        <w:ind w:left="340" w:hanging="227"/>
        <w:rPr>
          <w:color w:val="000000"/>
          <w:sz w:val="24"/>
          <w:u w:color="000000"/>
        </w:rPr>
      </w:pPr>
      <w:r w:rsidRPr="00E163B9">
        <w:rPr>
          <w:sz w:val="24"/>
        </w:rPr>
        <w:t>1) </w:t>
      </w:r>
      <w:r w:rsidRPr="00E163B9">
        <w:rPr>
          <w:color w:val="000000"/>
          <w:sz w:val="24"/>
          <w:u w:color="000000"/>
        </w:rPr>
        <w:t>w zakresie kontroli wewnętrznej, w szczególności:</w:t>
      </w:r>
    </w:p>
    <w:p w14:paraId="1054FEE8" w14:textId="694F8842" w:rsidR="0038497E" w:rsidRPr="00E163B9" w:rsidRDefault="0038497E" w:rsidP="00D57670">
      <w:pPr>
        <w:keepLines/>
        <w:ind w:left="567" w:hanging="227"/>
        <w:rPr>
          <w:color w:val="000000"/>
          <w:sz w:val="24"/>
          <w:u w:color="000000"/>
        </w:rPr>
      </w:pPr>
      <w:r w:rsidRPr="00E163B9">
        <w:rPr>
          <w:sz w:val="24"/>
        </w:rPr>
        <w:t>a) </w:t>
      </w:r>
      <w:r w:rsidRPr="00E163B9">
        <w:rPr>
          <w:color w:val="000000"/>
          <w:sz w:val="24"/>
          <w:u w:color="000000"/>
        </w:rPr>
        <w:t>przeprowadzenie kontroli wewnętrznej w Urzędzie</w:t>
      </w:r>
      <w:r w:rsidR="00FD36CE">
        <w:rPr>
          <w:color w:val="000000"/>
          <w:sz w:val="24"/>
          <w:u w:color="000000"/>
        </w:rPr>
        <w:t xml:space="preserve">, </w:t>
      </w:r>
      <w:r w:rsidRPr="00E163B9">
        <w:rPr>
          <w:color w:val="000000"/>
          <w:sz w:val="24"/>
          <w:u w:color="000000"/>
        </w:rPr>
        <w:t>jednostkach organizacyjnych Miasta oraz innych podmiotach realizujących zadania Miasta, w tym organizacj</w:t>
      </w:r>
      <w:r w:rsidR="00FD36CE">
        <w:rPr>
          <w:color w:val="000000"/>
          <w:sz w:val="24"/>
          <w:u w:color="000000"/>
        </w:rPr>
        <w:t>ach</w:t>
      </w:r>
      <w:r w:rsidRPr="00E163B9">
        <w:rPr>
          <w:color w:val="000000"/>
          <w:sz w:val="24"/>
          <w:u w:color="000000"/>
        </w:rPr>
        <w:t xml:space="preserve"> pozarządowych,</w:t>
      </w:r>
    </w:p>
    <w:p w14:paraId="27C3CD0B" w14:textId="77777777" w:rsidR="0038497E" w:rsidRPr="00E163B9" w:rsidRDefault="0038497E" w:rsidP="00D57670">
      <w:pPr>
        <w:keepLines/>
        <w:ind w:left="567" w:hanging="227"/>
        <w:rPr>
          <w:color w:val="000000"/>
          <w:sz w:val="24"/>
          <w:u w:color="000000"/>
        </w:rPr>
      </w:pPr>
      <w:r w:rsidRPr="00E163B9">
        <w:rPr>
          <w:sz w:val="24"/>
        </w:rPr>
        <w:t>b) </w:t>
      </w:r>
      <w:r w:rsidRPr="00E163B9">
        <w:rPr>
          <w:color w:val="000000"/>
          <w:sz w:val="24"/>
          <w:u w:color="000000"/>
        </w:rPr>
        <w:t>prowadzenie doradztwa i instruktażu w zakresie tematyki objętej kontrolą, w szczególności udzielanie wyjaśnień, wskazywanie i określanie sposobu prawidłowego działania umożliwiającego niezwłoczną likwidację nieprawidłowości i uchybień stwierdzonych w toku kontroli,</w:t>
      </w:r>
    </w:p>
    <w:p w14:paraId="1D9DF2C5" w14:textId="77777777" w:rsidR="0038497E" w:rsidRPr="00E163B9" w:rsidRDefault="0038497E" w:rsidP="00D57670">
      <w:pPr>
        <w:keepLines/>
        <w:ind w:left="567" w:hanging="227"/>
        <w:rPr>
          <w:color w:val="000000"/>
          <w:sz w:val="24"/>
          <w:u w:color="000000"/>
        </w:rPr>
      </w:pPr>
      <w:r w:rsidRPr="00E163B9">
        <w:rPr>
          <w:sz w:val="24"/>
        </w:rPr>
        <w:t>c) </w:t>
      </w:r>
      <w:r w:rsidRPr="00E163B9">
        <w:rPr>
          <w:color w:val="000000"/>
          <w:sz w:val="24"/>
          <w:u w:color="000000"/>
        </w:rPr>
        <w:t>sporządzanie rocznych planów kontroli wewnętrznej,</w:t>
      </w:r>
    </w:p>
    <w:p w14:paraId="4F7725E4" w14:textId="34E5CB9A" w:rsidR="0038497E" w:rsidRPr="00E163B9" w:rsidRDefault="0038497E" w:rsidP="00D57670">
      <w:pPr>
        <w:keepLines/>
        <w:ind w:left="567" w:hanging="227"/>
        <w:rPr>
          <w:color w:val="000000"/>
          <w:sz w:val="24"/>
          <w:u w:color="000000"/>
        </w:rPr>
      </w:pPr>
      <w:r w:rsidRPr="00E163B9">
        <w:rPr>
          <w:sz w:val="24"/>
        </w:rPr>
        <w:t>d) </w:t>
      </w:r>
      <w:r w:rsidRPr="00E163B9">
        <w:rPr>
          <w:color w:val="000000"/>
          <w:sz w:val="24"/>
          <w:u w:color="000000"/>
        </w:rPr>
        <w:t>sporządzanie i przedstawiani</w:t>
      </w:r>
      <w:r w:rsidR="00FD36CE">
        <w:rPr>
          <w:color w:val="000000"/>
          <w:sz w:val="24"/>
          <w:u w:color="000000"/>
        </w:rPr>
        <w:t>e</w:t>
      </w:r>
      <w:r w:rsidRPr="00E163B9">
        <w:rPr>
          <w:color w:val="000000"/>
          <w:sz w:val="24"/>
          <w:u w:color="000000"/>
        </w:rPr>
        <w:t xml:space="preserve"> Burmistrzowi rocznych sprawozdań z zakresu przeprowadzonych kontroli wewnętrznych,</w:t>
      </w:r>
    </w:p>
    <w:p w14:paraId="28F569C1" w14:textId="77777777" w:rsidR="0038497E" w:rsidRPr="00E163B9" w:rsidRDefault="0038497E" w:rsidP="00D57670">
      <w:pPr>
        <w:keepLines/>
        <w:ind w:left="567" w:hanging="227"/>
        <w:rPr>
          <w:color w:val="000000"/>
          <w:sz w:val="24"/>
          <w:u w:color="000000"/>
        </w:rPr>
      </w:pPr>
      <w:r w:rsidRPr="00E163B9">
        <w:rPr>
          <w:sz w:val="24"/>
        </w:rPr>
        <w:t>e) </w:t>
      </w:r>
      <w:r w:rsidRPr="00E163B9">
        <w:rPr>
          <w:color w:val="000000"/>
          <w:sz w:val="24"/>
          <w:u w:color="000000"/>
        </w:rPr>
        <w:t>sprawdzanie realizacji zaleceń pokontrolnych,</w:t>
      </w:r>
    </w:p>
    <w:p w14:paraId="69E6E75A" w14:textId="77777777" w:rsidR="0038497E" w:rsidRPr="00E163B9" w:rsidRDefault="0038497E" w:rsidP="00D57670">
      <w:pPr>
        <w:keepLines/>
        <w:ind w:left="567" w:hanging="227"/>
        <w:rPr>
          <w:color w:val="000000"/>
          <w:sz w:val="24"/>
          <w:u w:color="000000"/>
        </w:rPr>
      </w:pPr>
      <w:r w:rsidRPr="00E163B9">
        <w:rPr>
          <w:sz w:val="24"/>
        </w:rPr>
        <w:t>f) </w:t>
      </w:r>
      <w:r w:rsidRPr="00E163B9">
        <w:rPr>
          <w:color w:val="000000"/>
          <w:sz w:val="24"/>
          <w:u w:color="000000"/>
        </w:rPr>
        <w:t>opracowywanie zaleceń, wniosków pokontrolnych i przygotowywanie wystąpień pokontrolnych oraz przedstawianie ich do zatwierdzenia Burmistrzowi Miasta Redy,</w:t>
      </w:r>
    </w:p>
    <w:p w14:paraId="5A466A85" w14:textId="77777777" w:rsidR="0038497E" w:rsidRPr="00E163B9" w:rsidRDefault="0038497E" w:rsidP="00D57670">
      <w:pPr>
        <w:keepLines/>
        <w:ind w:left="567" w:hanging="227"/>
        <w:rPr>
          <w:color w:val="000000"/>
          <w:sz w:val="24"/>
          <w:u w:color="000000"/>
        </w:rPr>
      </w:pPr>
      <w:r w:rsidRPr="00E163B9">
        <w:rPr>
          <w:sz w:val="24"/>
        </w:rPr>
        <w:lastRenderedPageBreak/>
        <w:t>g) </w:t>
      </w:r>
      <w:r w:rsidRPr="00E163B9">
        <w:rPr>
          <w:color w:val="000000"/>
          <w:sz w:val="24"/>
          <w:u w:color="000000"/>
        </w:rPr>
        <w:t>sygnalizowanie dostrzeżonych lub stwierdzonych nieprawidłowości w funkcjonowaniu Urzędu Miasta  lub jednostek organizacyjnych Miasta,</w:t>
      </w:r>
    </w:p>
    <w:p w14:paraId="5A714FB3" w14:textId="77777777" w:rsidR="0038497E" w:rsidRPr="00E163B9" w:rsidRDefault="0038497E" w:rsidP="00D57670">
      <w:pPr>
        <w:keepLines/>
        <w:ind w:left="567" w:hanging="227"/>
        <w:rPr>
          <w:color w:val="000000"/>
          <w:sz w:val="24"/>
          <w:u w:color="000000"/>
        </w:rPr>
      </w:pPr>
      <w:r w:rsidRPr="00E163B9">
        <w:rPr>
          <w:sz w:val="24"/>
        </w:rPr>
        <w:t>h) </w:t>
      </w:r>
      <w:r w:rsidRPr="00E163B9">
        <w:rPr>
          <w:color w:val="000000"/>
          <w:sz w:val="24"/>
          <w:u w:color="000000"/>
        </w:rPr>
        <w:t>prowadzenie ewidencji kontroli zewnętrznych Urzędu, gromadzenie protokołów z kontroli oraz zaleceń pokontrolnych,</w:t>
      </w:r>
    </w:p>
    <w:p w14:paraId="480B68A2" w14:textId="0FCC387C" w:rsidR="0038497E" w:rsidRPr="00E163B9" w:rsidRDefault="0038497E" w:rsidP="00D57670">
      <w:pPr>
        <w:keepLines/>
        <w:ind w:left="567" w:hanging="227"/>
        <w:rPr>
          <w:color w:val="000000"/>
          <w:sz w:val="24"/>
          <w:u w:color="000000"/>
        </w:rPr>
      </w:pPr>
      <w:r w:rsidRPr="00E163B9">
        <w:rPr>
          <w:sz w:val="24"/>
        </w:rPr>
        <w:t>i) </w:t>
      </w:r>
      <w:r w:rsidRPr="00E163B9">
        <w:rPr>
          <w:color w:val="000000"/>
          <w:sz w:val="24"/>
          <w:u w:color="000000"/>
        </w:rPr>
        <w:t>realizowanie czynnoś</w:t>
      </w:r>
      <w:r w:rsidR="00FD36CE">
        <w:rPr>
          <w:color w:val="000000"/>
          <w:sz w:val="24"/>
          <w:u w:color="000000"/>
        </w:rPr>
        <w:t>ci</w:t>
      </w:r>
      <w:r w:rsidRPr="00E163B9">
        <w:rPr>
          <w:color w:val="000000"/>
          <w:sz w:val="24"/>
          <w:u w:color="000000"/>
        </w:rPr>
        <w:t xml:space="preserve"> związanych z kontrolą zarządcz</w:t>
      </w:r>
      <w:r w:rsidR="00FD36CE">
        <w:rPr>
          <w:color w:val="000000"/>
          <w:sz w:val="24"/>
          <w:u w:color="000000"/>
        </w:rPr>
        <w:t>ą</w:t>
      </w:r>
      <w:r w:rsidRPr="00E163B9">
        <w:rPr>
          <w:color w:val="000000"/>
          <w:sz w:val="24"/>
          <w:u w:color="000000"/>
        </w:rPr>
        <w:t>,</w:t>
      </w:r>
    </w:p>
    <w:p w14:paraId="78B9EA30" w14:textId="77777777" w:rsidR="0038497E" w:rsidRPr="00E163B9" w:rsidRDefault="0038497E" w:rsidP="00D57670">
      <w:pPr>
        <w:keepLines/>
        <w:ind w:left="567" w:hanging="227"/>
        <w:rPr>
          <w:color w:val="000000"/>
          <w:sz w:val="24"/>
          <w:u w:color="000000"/>
        </w:rPr>
      </w:pPr>
      <w:r w:rsidRPr="00E163B9">
        <w:rPr>
          <w:sz w:val="24"/>
        </w:rPr>
        <w:t>j) </w:t>
      </w:r>
      <w:r w:rsidRPr="00E163B9">
        <w:rPr>
          <w:color w:val="000000"/>
          <w:sz w:val="24"/>
          <w:u w:color="000000"/>
        </w:rPr>
        <w:t>sporządzanie analizy obszarów ryzyka w zakresie działania Urzędu oraz jednostek organizacyjnych Miasta,</w:t>
      </w:r>
    </w:p>
    <w:p w14:paraId="0F5A1D64" w14:textId="77777777" w:rsidR="0038497E" w:rsidRPr="00E163B9" w:rsidRDefault="0038497E" w:rsidP="00D57670">
      <w:pPr>
        <w:keepLines/>
        <w:ind w:left="567" w:hanging="227"/>
        <w:rPr>
          <w:color w:val="000000"/>
          <w:sz w:val="24"/>
          <w:u w:color="000000"/>
        </w:rPr>
      </w:pPr>
      <w:r w:rsidRPr="00E163B9">
        <w:rPr>
          <w:sz w:val="24"/>
        </w:rPr>
        <w:t>k) </w:t>
      </w:r>
      <w:r w:rsidRPr="00E163B9">
        <w:rPr>
          <w:color w:val="000000"/>
          <w:sz w:val="24"/>
          <w:u w:color="000000"/>
        </w:rPr>
        <w:t>prowadzenie dokumentacji z kontroli wewnętrznej i zarządczej,</w:t>
      </w:r>
    </w:p>
    <w:p w14:paraId="0F2632D0" w14:textId="4ACD4241" w:rsidR="0038497E" w:rsidRPr="00E163B9" w:rsidRDefault="0038497E" w:rsidP="00D57670">
      <w:pPr>
        <w:keepLines/>
        <w:ind w:left="567" w:hanging="227"/>
        <w:rPr>
          <w:color w:val="000000"/>
          <w:sz w:val="24"/>
          <w:u w:color="000000"/>
        </w:rPr>
      </w:pPr>
      <w:r w:rsidRPr="00E163B9">
        <w:rPr>
          <w:sz w:val="24"/>
        </w:rPr>
        <w:t>l) </w:t>
      </w:r>
      <w:r w:rsidRPr="00E163B9">
        <w:rPr>
          <w:color w:val="000000"/>
          <w:sz w:val="24"/>
          <w:u w:color="000000"/>
        </w:rPr>
        <w:t>publikacja dokumentów z kontroli w BIP</w:t>
      </w:r>
      <w:r w:rsidR="00BD53FC">
        <w:rPr>
          <w:color w:val="000000"/>
          <w:sz w:val="24"/>
          <w:u w:color="000000"/>
        </w:rPr>
        <w:t>;</w:t>
      </w:r>
    </w:p>
    <w:p w14:paraId="477812DB" w14:textId="77777777" w:rsidR="0038497E" w:rsidRPr="00E163B9" w:rsidRDefault="0038497E" w:rsidP="00D57670">
      <w:pPr>
        <w:ind w:left="340" w:hanging="227"/>
        <w:rPr>
          <w:color w:val="000000"/>
          <w:sz w:val="24"/>
          <w:u w:color="000000"/>
        </w:rPr>
      </w:pPr>
      <w:r w:rsidRPr="00E163B9">
        <w:rPr>
          <w:sz w:val="24"/>
        </w:rPr>
        <w:t>2) </w:t>
      </w:r>
      <w:r w:rsidRPr="00E163B9">
        <w:rPr>
          <w:color w:val="000000"/>
          <w:sz w:val="24"/>
          <w:u w:color="000000"/>
        </w:rPr>
        <w:t>w zakresie zadań dotyczących budżetu obywatelskiego:</w:t>
      </w:r>
    </w:p>
    <w:p w14:paraId="6478255C" w14:textId="77777777" w:rsidR="0038497E" w:rsidRPr="00E163B9" w:rsidRDefault="0038497E" w:rsidP="00D57670">
      <w:pPr>
        <w:keepLines/>
        <w:ind w:left="567" w:hanging="227"/>
        <w:rPr>
          <w:color w:val="000000"/>
          <w:sz w:val="24"/>
          <w:u w:color="000000"/>
        </w:rPr>
      </w:pPr>
      <w:r w:rsidRPr="00E163B9">
        <w:rPr>
          <w:sz w:val="24"/>
        </w:rPr>
        <w:t>a) </w:t>
      </w:r>
      <w:r w:rsidRPr="00E163B9">
        <w:rPr>
          <w:color w:val="000000"/>
          <w:sz w:val="24"/>
          <w:u w:color="000000"/>
        </w:rPr>
        <w:t>kontrola formalna wniosków,</w:t>
      </w:r>
    </w:p>
    <w:p w14:paraId="703E3766" w14:textId="77777777" w:rsidR="0038497E" w:rsidRPr="00E163B9" w:rsidRDefault="0038497E" w:rsidP="00D57670">
      <w:pPr>
        <w:keepLines/>
        <w:ind w:left="567" w:hanging="227"/>
        <w:rPr>
          <w:color w:val="000000"/>
          <w:sz w:val="24"/>
          <w:u w:color="000000"/>
        </w:rPr>
      </w:pPr>
      <w:r w:rsidRPr="00E163B9">
        <w:rPr>
          <w:sz w:val="24"/>
        </w:rPr>
        <w:t>b) </w:t>
      </w:r>
      <w:r w:rsidRPr="00E163B9">
        <w:rPr>
          <w:color w:val="000000"/>
          <w:sz w:val="24"/>
          <w:u w:color="000000"/>
        </w:rPr>
        <w:t>koordynowanie działań związanych z realizacją wniosków;</w:t>
      </w:r>
    </w:p>
    <w:p w14:paraId="1DE0435C" w14:textId="27E9BC8F" w:rsidR="0038497E" w:rsidRPr="00E163B9" w:rsidRDefault="0038497E" w:rsidP="00D57670">
      <w:pPr>
        <w:ind w:left="340" w:hanging="227"/>
        <w:rPr>
          <w:color w:val="000000"/>
          <w:sz w:val="24"/>
          <w:u w:color="000000"/>
        </w:rPr>
      </w:pPr>
      <w:r w:rsidRPr="00E163B9">
        <w:rPr>
          <w:sz w:val="24"/>
        </w:rPr>
        <w:t>3) </w:t>
      </w:r>
      <w:r w:rsidRPr="00E163B9">
        <w:rPr>
          <w:color w:val="000000"/>
          <w:sz w:val="24"/>
          <w:u w:color="000000"/>
        </w:rPr>
        <w:t>wykonywanie innych zadań przewidzianych przepisami prawa oraz zadań wynikających z poleceń</w:t>
      </w:r>
      <w:r w:rsidR="004D3A87" w:rsidRPr="00E163B9">
        <w:rPr>
          <w:color w:val="000000"/>
          <w:sz w:val="24"/>
          <w:u w:color="000000"/>
        </w:rPr>
        <w:t xml:space="preserve">, </w:t>
      </w:r>
      <w:r w:rsidRPr="00E163B9">
        <w:rPr>
          <w:color w:val="000000"/>
          <w:sz w:val="24"/>
          <w:u w:color="000000"/>
        </w:rPr>
        <w:t xml:space="preserve">upoważnień </w:t>
      </w:r>
      <w:r w:rsidR="004D3A87" w:rsidRPr="00E163B9">
        <w:rPr>
          <w:color w:val="000000"/>
          <w:sz w:val="24"/>
          <w:u w:color="000000"/>
        </w:rPr>
        <w:t xml:space="preserve"> lub pełnomocnictw </w:t>
      </w:r>
      <w:r w:rsidRPr="00E163B9">
        <w:rPr>
          <w:color w:val="000000"/>
          <w:sz w:val="24"/>
          <w:u w:color="000000"/>
        </w:rPr>
        <w:t>Burmistrza.</w:t>
      </w:r>
    </w:p>
    <w:p w14:paraId="77A2CCBE" w14:textId="77777777" w:rsidR="001532E1" w:rsidRPr="00E163B9" w:rsidRDefault="0038497E" w:rsidP="0038497E">
      <w:pPr>
        <w:pStyle w:val="Normal0"/>
        <w:ind w:left="360"/>
        <w:jc w:val="center"/>
        <w:rPr>
          <w:color w:val="auto"/>
          <w:sz w:val="24"/>
          <w:szCs w:val="24"/>
          <w:shd w:val="clear" w:color="auto" w:fill="FFFFFF"/>
        </w:rPr>
      </w:pPr>
      <w:r w:rsidRPr="00E163B9">
        <w:rPr>
          <w:color w:val="auto"/>
          <w:sz w:val="24"/>
          <w:szCs w:val="24"/>
          <w:shd w:val="clear" w:color="auto" w:fill="FFFFFF"/>
        </w:rPr>
        <w:t xml:space="preserve"> </w:t>
      </w:r>
    </w:p>
    <w:p w14:paraId="6942C7E0" w14:textId="5729919D" w:rsidR="0038497E" w:rsidRPr="00E163B9" w:rsidRDefault="0038497E" w:rsidP="0038497E">
      <w:pPr>
        <w:pStyle w:val="Normal0"/>
        <w:ind w:left="36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47</w:t>
      </w:r>
    </w:p>
    <w:p w14:paraId="41FAC859" w14:textId="77FDA566" w:rsidR="0038497E" w:rsidRPr="00E163B9" w:rsidRDefault="0038497E" w:rsidP="00D15BE0">
      <w:pPr>
        <w:autoSpaceDE w:val="0"/>
        <w:autoSpaceDN w:val="0"/>
        <w:adjustRightInd w:val="0"/>
        <w:rPr>
          <w:b/>
          <w:bCs/>
          <w:sz w:val="24"/>
        </w:rPr>
      </w:pPr>
      <w:r w:rsidRPr="00E163B9">
        <w:rPr>
          <w:b/>
          <w:bCs/>
          <w:sz w:val="24"/>
          <w:u w:color="000000"/>
        </w:rPr>
        <w:t xml:space="preserve">Do zadań Inspektora Ochrony Danych  </w:t>
      </w:r>
      <w:r w:rsidR="007D143D" w:rsidRPr="00E163B9">
        <w:rPr>
          <w:b/>
          <w:bCs/>
          <w:sz w:val="24"/>
          <w:u w:color="000000"/>
        </w:rPr>
        <w:t xml:space="preserve">Osobowych </w:t>
      </w:r>
      <w:r w:rsidRPr="00E163B9">
        <w:rPr>
          <w:b/>
          <w:bCs/>
          <w:sz w:val="24"/>
          <w:u w:color="000000"/>
        </w:rPr>
        <w:t>(IOD) należy</w:t>
      </w:r>
      <w:r w:rsidR="0053420D">
        <w:rPr>
          <w:b/>
          <w:bCs/>
          <w:sz w:val="24"/>
          <w:u w:color="000000"/>
        </w:rPr>
        <w:t xml:space="preserve"> </w:t>
      </w:r>
      <w:r w:rsidRPr="00E163B9">
        <w:rPr>
          <w:b/>
          <w:bCs/>
          <w:sz w:val="24"/>
          <w:u w:color="000000"/>
        </w:rPr>
        <w:t>w szczególności:</w:t>
      </w:r>
    </w:p>
    <w:p w14:paraId="4CE4CE5B" w14:textId="77777777" w:rsidR="0038497E" w:rsidRPr="00E163B9" w:rsidRDefault="0038497E" w:rsidP="00F56291">
      <w:pPr>
        <w:autoSpaceDE w:val="0"/>
        <w:autoSpaceDN w:val="0"/>
        <w:adjustRightInd w:val="0"/>
        <w:ind w:left="340" w:hanging="227"/>
        <w:rPr>
          <w:sz w:val="24"/>
        </w:rPr>
      </w:pPr>
      <w:r w:rsidRPr="00E163B9">
        <w:rPr>
          <w:sz w:val="24"/>
        </w:rPr>
        <w:t>1) </w:t>
      </w:r>
      <w:r w:rsidRPr="00E163B9">
        <w:rPr>
          <w:sz w:val="24"/>
          <w:u w:color="000000"/>
        </w:rPr>
        <w:t>informowanie Burmistrza, podmiot przetwarzający oraz pracowników, którzy przetwarzają dane osobowe, o obowiązkach spoczywających na nich na mocy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zwanego dalej „rozporządzeniem 2016/679”, oraz innych przepisów prawa Unii Europejskiej i prawa krajowego o ochronie danych osobowych i doradzanie im w tej sprawie;</w:t>
      </w:r>
    </w:p>
    <w:p w14:paraId="00CD529A" w14:textId="77777777" w:rsidR="0038497E" w:rsidRPr="00E163B9" w:rsidRDefault="0038497E" w:rsidP="00F56291">
      <w:pPr>
        <w:autoSpaceDE w:val="0"/>
        <w:autoSpaceDN w:val="0"/>
        <w:adjustRightInd w:val="0"/>
        <w:ind w:left="340" w:hanging="227"/>
        <w:rPr>
          <w:sz w:val="24"/>
        </w:rPr>
      </w:pPr>
      <w:r w:rsidRPr="00E163B9">
        <w:rPr>
          <w:sz w:val="24"/>
        </w:rPr>
        <w:t>2) </w:t>
      </w:r>
      <w:r w:rsidRPr="00E163B9">
        <w:rPr>
          <w:sz w:val="24"/>
          <w:u w:color="000000"/>
        </w:rPr>
        <w:t>monitorowanie przestrzegania przepisów rozporządzenia 2016/679 oraz innych przepisów prawa Unii Europejskiej i prawa krajowego o ochronie danych osobowych, a także przepisów wewnętrznych obowiązujących w Urzędzie w dziedzinie ochrony danych osobowych, w tym podział obowiązków, działania zwiększające świadomość, szkolenie personelu uczestniczącego w operacjach przetwarzania oraz powiązane z tym audyty;</w:t>
      </w:r>
    </w:p>
    <w:p w14:paraId="5FE693BE" w14:textId="77777777" w:rsidR="0038497E" w:rsidRPr="00E163B9" w:rsidRDefault="0038497E" w:rsidP="00F56291">
      <w:pPr>
        <w:autoSpaceDE w:val="0"/>
        <w:autoSpaceDN w:val="0"/>
        <w:adjustRightInd w:val="0"/>
        <w:ind w:left="340" w:hanging="227"/>
        <w:rPr>
          <w:sz w:val="24"/>
        </w:rPr>
      </w:pPr>
      <w:r w:rsidRPr="00E163B9">
        <w:rPr>
          <w:sz w:val="24"/>
        </w:rPr>
        <w:t>3) </w:t>
      </w:r>
      <w:r w:rsidRPr="00E163B9">
        <w:rPr>
          <w:sz w:val="24"/>
          <w:u w:color="000000"/>
        </w:rPr>
        <w:t>współpraca z organem nadzorczym;</w:t>
      </w:r>
    </w:p>
    <w:p w14:paraId="2BBEC9E6" w14:textId="77777777" w:rsidR="0038497E" w:rsidRPr="00E163B9" w:rsidRDefault="0038497E" w:rsidP="00F56291">
      <w:pPr>
        <w:autoSpaceDE w:val="0"/>
        <w:autoSpaceDN w:val="0"/>
        <w:adjustRightInd w:val="0"/>
        <w:ind w:left="340" w:hanging="227"/>
        <w:rPr>
          <w:sz w:val="24"/>
        </w:rPr>
      </w:pPr>
      <w:r w:rsidRPr="00E163B9">
        <w:rPr>
          <w:sz w:val="24"/>
        </w:rPr>
        <w:t>4) </w:t>
      </w:r>
      <w:r w:rsidRPr="00E163B9">
        <w:rPr>
          <w:sz w:val="24"/>
          <w:u w:color="000000"/>
        </w:rPr>
        <w:t>pełnienie funkcji punktu kontaktowego dla organu nadzorczego w kwestiach związanych z przetwarzaniem, w tym z uprzednimi konsultacjami, o których mowa w art. 36 rozporządzenia 2016/679, oraz w stosownych przypadkach prowadzenie konsultacji we wszystkich innych sprawach;</w:t>
      </w:r>
    </w:p>
    <w:p w14:paraId="515454BF" w14:textId="77777777" w:rsidR="0038497E" w:rsidRPr="00E163B9" w:rsidRDefault="0038497E" w:rsidP="00F56291">
      <w:pPr>
        <w:autoSpaceDE w:val="0"/>
        <w:autoSpaceDN w:val="0"/>
        <w:adjustRightInd w:val="0"/>
        <w:ind w:left="340" w:hanging="227"/>
        <w:rPr>
          <w:sz w:val="24"/>
        </w:rPr>
      </w:pPr>
      <w:r w:rsidRPr="00E163B9">
        <w:rPr>
          <w:sz w:val="24"/>
        </w:rPr>
        <w:t>5) </w:t>
      </w:r>
      <w:r w:rsidRPr="00E163B9">
        <w:rPr>
          <w:sz w:val="24"/>
          <w:u w:color="000000"/>
        </w:rPr>
        <w:t>prowadzenie rejestru incydentów polegających na naruszeniu przepisów o ochronie danych osobowych, wyjaśnianie okoliczności powstania tych incydentów oraz wnioskowanie do Burmistrza o nakazanie przywrócenia stanu zgodnego z prawem w sposób określony we wniosku, a w przypadkach wyczerpujących znamiona przestępstwa wnioskowanie o złożenie zawiadomienia o popełnieniu przestępstwa do organu powołanego do ścigania przestępstw;</w:t>
      </w:r>
    </w:p>
    <w:p w14:paraId="2B43F536" w14:textId="77777777" w:rsidR="0038497E" w:rsidRPr="00E163B9" w:rsidRDefault="0038497E" w:rsidP="00F56291">
      <w:pPr>
        <w:autoSpaceDE w:val="0"/>
        <w:autoSpaceDN w:val="0"/>
        <w:adjustRightInd w:val="0"/>
        <w:ind w:left="340" w:hanging="227"/>
        <w:rPr>
          <w:sz w:val="24"/>
        </w:rPr>
      </w:pPr>
      <w:r w:rsidRPr="00E163B9">
        <w:rPr>
          <w:sz w:val="24"/>
        </w:rPr>
        <w:t>6) </w:t>
      </w:r>
      <w:r w:rsidRPr="00E163B9">
        <w:rPr>
          <w:sz w:val="24"/>
          <w:u w:color="000000"/>
        </w:rPr>
        <w:t>prowadzenie ewidencji osób upoważnionych do przetwarzania danych osobowych;</w:t>
      </w:r>
    </w:p>
    <w:p w14:paraId="6922D994" w14:textId="77777777" w:rsidR="0038497E" w:rsidRPr="00E163B9" w:rsidRDefault="0038497E" w:rsidP="00F56291">
      <w:pPr>
        <w:autoSpaceDE w:val="0"/>
        <w:autoSpaceDN w:val="0"/>
        <w:adjustRightInd w:val="0"/>
        <w:ind w:left="340" w:hanging="227"/>
        <w:rPr>
          <w:sz w:val="24"/>
        </w:rPr>
      </w:pPr>
      <w:r w:rsidRPr="00E163B9">
        <w:rPr>
          <w:sz w:val="24"/>
        </w:rPr>
        <w:t>7) </w:t>
      </w:r>
      <w:r w:rsidRPr="00E163B9">
        <w:rPr>
          <w:sz w:val="24"/>
          <w:u w:color="000000"/>
        </w:rPr>
        <w:t>prowadzenie rejestru czynności przetwarzania danych osobowych;</w:t>
      </w:r>
    </w:p>
    <w:p w14:paraId="7901EF1C" w14:textId="77777777" w:rsidR="0038497E" w:rsidRPr="00E163B9" w:rsidRDefault="0038497E" w:rsidP="00F56291">
      <w:pPr>
        <w:autoSpaceDE w:val="0"/>
        <w:autoSpaceDN w:val="0"/>
        <w:adjustRightInd w:val="0"/>
        <w:ind w:left="340" w:hanging="227"/>
        <w:rPr>
          <w:sz w:val="24"/>
        </w:rPr>
      </w:pPr>
      <w:r w:rsidRPr="00E163B9">
        <w:rPr>
          <w:sz w:val="24"/>
        </w:rPr>
        <w:t>8) </w:t>
      </w:r>
      <w:r w:rsidRPr="00E163B9">
        <w:rPr>
          <w:sz w:val="24"/>
          <w:u w:color="000000"/>
        </w:rPr>
        <w:t>prowadzenie zwykłych postępowań sprawdzających oraz kontrolnych postępowań sprawdzających;</w:t>
      </w:r>
    </w:p>
    <w:p w14:paraId="5A3EF809" w14:textId="6109FC73" w:rsidR="0038497E" w:rsidRPr="00E163B9" w:rsidRDefault="0038497E" w:rsidP="00F56291">
      <w:pPr>
        <w:autoSpaceDE w:val="0"/>
        <w:autoSpaceDN w:val="0"/>
        <w:adjustRightInd w:val="0"/>
        <w:ind w:left="340" w:hanging="227"/>
        <w:rPr>
          <w:sz w:val="24"/>
        </w:rPr>
      </w:pPr>
      <w:r w:rsidRPr="00E163B9">
        <w:rPr>
          <w:sz w:val="24"/>
        </w:rPr>
        <w:t>9) </w:t>
      </w:r>
      <w:r w:rsidRPr="00E163B9">
        <w:rPr>
          <w:sz w:val="24"/>
          <w:u w:color="000000"/>
        </w:rPr>
        <w:t xml:space="preserve">prowadzenie spraw dotyczących ochrony i analizy oraz udostępniania do publikacji w Biuletynie Informacji Publicznej oświadczeń majątkowych składanych </w:t>
      </w:r>
      <w:r w:rsidR="00FD36CE">
        <w:rPr>
          <w:sz w:val="24"/>
          <w:u w:color="000000"/>
        </w:rPr>
        <w:t xml:space="preserve">przez </w:t>
      </w:r>
      <w:r w:rsidRPr="00E163B9">
        <w:rPr>
          <w:sz w:val="24"/>
          <w:u w:color="000000"/>
        </w:rPr>
        <w:t>Burmistrz</w:t>
      </w:r>
      <w:r w:rsidR="00FD36CE">
        <w:rPr>
          <w:sz w:val="24"/>
          <w:u w:color="000000"/>
        </w:rPr>
        <w:t>a</w:t>
      </w:r>
      <w:r w:rsidRPr="00E163B9">
        <w:rPr>
          <w:sz w:val="24"/>
          <w:u w:color="000000"/>
        </w:rPr>
        <w:t>, Przewodniczące</w:t>
      </w:r>
      <w:r w:rsidR="00FD36CE">
        <w:rPr>
          <w:sz w:val="24"/>
          <w:u w:color="000000"/>
        </w:rPr>
        <w:t>go</w:t>
      </w:r>
      <w:r w:rsidRPr="00E163B9">
        <w:rPr>
          <w:sz w:val="24"/>
          <w:u w:color="000000"/>
        </w:rPr>
        <w:t xml:space="preserve"> Rady i przez Zastępców Burmistrza, Sekretarza, Skarbnika, kierowników gminnych jednostek organizacyjnych, radny</w:t>
      </w:r>
      <w:r w:rsidR="00FD36CE">
        <w:rPr>
          <w:sz w:val="24"/>
          <w:u w:color="000000"/>
        </w:rPr>
        <w:t>ch</w:t>
      </w:r>
      <w:r w:rsidRPr="00E163B9">
        <w:rPr>
          <w:sz w:val="24"/>
          <w:u w:color="000000"/>
        </w:rPr>
        <w:t>, osoby zarządzające i członków organu zarządzającego gminną osobą prawną, oraz osoby wydające decyzje administracyjne w imieniu Burmistrza;</w:t>
      </w:r>
    </w:p>
    <w:p w14:paraId="3CBE5CA4" w14:textId="33C1B648" w:rsidR="0038497E" w:rsidRPr="00E163B9" w:rsidRDefault="0038497E" w:rsidP="00F56291">
      <w:pPr>
        <w:autoSpaceDE w:val="0"/>
        <w:autoSpaceDN w:val="0"/>
        <w:adjustRightInd w:val="0"/>
        <w:ind w:left="340" w:hanging="227"/>
        <w:rPr>
          <w:sz w:val="24"/>
        </w:rPr>
      </w:pPr>
      <w:r w:rsidRPr="00E163B9">
        <w:rPr>
          <w:sz w:val="24"/>
        </w:rPr>
        <w:lastRenderedPageBreak/>
        <w:t>10) </w:t>
      </w:r>
      <w:r w:rsidRPr="00E163B9">
        <w:rPr>
          <w:sz w:val="24"/>
          <w:u w:color="000000"/>
        </w:rPr>
        <w:t>wykonywanie innych zadań przewidzianych przepisami prawa oraz zadań wynikających z poleceń</w:t>
      </w:r>
      <w:r w:rsidR="00101FD1" w:rsidRPr="00E163B9">
        <w:rPr>
          <w:sz w:val="24"/>
          <w:u w:color="000000"/>
        </w:rPr>
        <w:t xml:space="preserve">, </w:t>
      </w:r>
      <w:r w:rsidRPr="00E163B9">
        <w:rPr>
          <w:sz w:val="24"/>
          <w:u w:color="000000"/>
        </w:rPr>
        <w:t>upoważnień</w:t>
      </w:r>
      <w:r w:rsidR="00101FD1" w:rsidRPr="00E163B9">
        <w:rPr>
          <w:sz w:val="24"/>
          <w:u w:color="000000"/>
        </w:rPr>
        <w:t xml:space="preserve"> lub pełnomocnictw</w:t>
      </w:r>
      <w:r w:rsidRPr="00E163B9">
        <w:rPr>
          <w:sz w:val="24"/>
          <w:u w:color="000000"/>
        </w:rPr>
        <w:t xml:space="preserve"> Burmistrza.</w:t>
      </w:r>
    </w:p>
    <w:p w14:paraId="29EC3D4F" w14:textId="77777777" w:rsidR="00D57670" w:rsidRPr="00E163B9" w:rsidRDefault="00D57670" w:rsidP="00D57670">
      <w:pPr>
        <w:pStyle w:val="Normal0"/>
        <w:jc w:val="center"/>
        <w:rPr>
          <w:color w:val="auto"/>
          <w:sz w:val="24"/>
          <w:szCs w:val="24"/>
          <w:shd w:val="clear" w:color="auto" w:fill="FFFFFF"/>
        </w:rPr>
      </w:pPr>
    </w:p>
    <w:p w14:paraId="66F8D8A3" w14:textId="40947257" w:rsidR="00D57670" w:rsidRPr="00E163B9" w:rsidRDefault="00D57670" w:rsidP="00D57670">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48</w:t>
      </w:r>
    </w:p>
    <w:p w14:paraId="739BD65B" w14:textId="58BF22BA" w:rsidR="00D57670" w:rsidRPr="00E163B9" w:rsidRDefault="00D57670" w:rsidP="00D57670">
      <w:pPr>
        <w:pStyle w:val="Normal0"/>
        <w:jc w:val="both"/>
        <w:rPr>
          <w:b/>
          <w:color w:val="000000" w:themeColor="text1"/>
          <w:sz w:val="24"/>
          <w:szCs w:val="24"/>
          <w:shd w:val="clear" w:color="auto" w:fill="FFFFFF"/>
          <w:lang w:eastAsia="zh-CN"/>
        </w:rPr>
      </w:pPr>
      <w:r w:rsidRPr="00E163B9">
        <w:rPr>
          <w:b/>
          <w:color w:val="000000" w:themeColor="text1"/>
          <w:sz w:val="24"/>
          <w:szCs w:val="24"/>
          <w:shd w:val="clear" w:color="auto" w:fill="FFFFFF"/>
          <w:lang w:eastAsia="zh-CN"/>
        </w:rPr>
        <w:t>Do zadań Pełnomocnika ds. Ochrony Informacji Niejawnych (</w:t>
      </w:r>
      <w:r w:rsidR="00F56291" w:rsidRPr="00E163B9">
        <w:rPr>
          <w:b/>
          <w:color w:val="000000" w:themeColor="text1"/>
          <w:sz w:val="24"/>
          <w:szCs w:val="24"/>
          <w:shd w:val="clear" w:color="auto" w:fill="FFFFFF"/>
          <w:lang w:eastAsia="zh-CN"/>
        </w:rPr>
        <w:t>P</w:t>
      </w:r>
      <w:r w:rsidRPr="00E163B9">
        <w:rPr>
          <w:b/>
          <w:color w:val="000000" w:themeColor="text1"/>
          <w:sz w:val="24"/>
          <w:szCs w:val="24"/>
          <w:shd w:val="clear" w:color="auto" w:fill="FFFFFF"/>
          <w:lang w:eastAsia="zh-CN"/>
        </w:rPr>
        <w:t xml:space="preserve">IN) należy w szczególności:  </w:t>
      </w:r>
    </w:p>
    <w:p w14:paraId="4ADF9B9B" w14:textId="77777777" w:rsidR="00101FD1" w:rsidRPr="00E163B9" w:rsidRDefault="00101FD1" w:rsidP="00101FD1">
      <w:pPr>
        <w:autoSpaceDE w:val="0"/>
        <w:autoSpaceDN w:val="0"/>
        <w:adjustRightInd w:val="0"/>
        <w:ind w:left="340" w:hanging="227"/>
        <w:rPr>
          <w:sz w:val="24"/>
          <w:u w:color="000000"/>
        </w:rPr>
      </w:pPr>
      <w:r w:rsidRPr="00E163B9">
        <w:rPr>
          <w:sz w:val="24"/>
          <w:u w:color="000000"/>
        </w:rPr>
        <w:t>1) zapewnienie ochrony informacji niejawnych, w tym stosowanie środków bezpieczeństwa fizycznego;</w:t>
      </w:r>
    </w:p>
    <w:p w14:paraId="7F61676A" w14:textId="77777777" w:rsidR="00101FD1" w:rsidRPr="00E163B9" w:rsidRDefault="00101FD1" w:rsidP="00101FD1">
      <w:pPr>
        <w:autoSpaceDE w:val="0"/>
        <w:autoSpaceDN w:val="0"/>
        <w:adjustRightInd w:val="0"/>
        <w:ind w:left="340" w:hanging="227"/>
        <w:rPr>
          <w:sz w:val="24"/>
          <w:u w:color="000000"/>
        </w:rPr>
      </w:pPr>
      <w:r w:rsidRPr="00E163B9">
        <w:rPr>
          <w:sz w:val="24"/>
          <w:u w:color="000000"/>
        </w:rPr>
        <w:t>2) zapewnienie ochrony systemów teleinformatycznych, w których są przetwarzane informacje niejawne;</w:t>
      </w:r>
    </w:p>
    <w:p w14:paraId="56C9531B" w14:textId="77777777" w:rsidR="00101FD1" w:rsidRPr="00E163B9" w:rsidRDefault="00101FD1" w:rsidP="00101FD1">
      <w:pPr>
        <w:autoSpaceDE w:val="0"/>
        <w:autoSpaceDN w:val="0"/>
        <w:adjustRightInd w:val="0"/>
        <w:ind w:left="340" w:hanging="227"/>
        <w:rPr>
          <w:sz w:val="24"/>
          <w:u w:color="000000"/>
        </w:rPr>
      </w:pPr>
      <w:r w:rsidRPr="00E163B9">
        <w:rPr>
          <w:sz w:val="24"/>
          <w:u w:color="000000"/>
        </w:rPr>
        <w:t>3) zarządzanie ryzykiem bezpieczeństwa informacji niejawnych, w szczególności szacowanie ryzyka;</w:t>
      </w:r>
    </w:p>
    <w:p w14:paraId="0486078E" w14:textId="77777777" w:rsidR="00101FD1" w:rsidRPr="00E163B9" w:rsidRDefault="00101FD1" w:rsidP="00101FD1">
      <w:pPr>
        <w:autoSpaceDE w:val="0"/>
        <w:autoSpaceDN w:val="0"/>
        <w:adjustRightInd w:val="0"/>
        <w:ind w:left="340" w:hanging="227"/>
        <w:rPr>
          <w:sz w:val="24"/>
          <w:u w:color="000000"/>
        </w:rPr>
      </w:pPr>
      <w:r w:rsidRPr="00E163B9">
        <w:rPr>
          <w:sz w:val="24"/>
          <w:u w:color="000000"/>
        </w:rPr>
        <w:t>4) kontrola ochrony informacji niejawnych oraz przestrzegania przepisów o ochronie tych informacji, w szczególności okresowa kontrola ewidencji, materiałów i obiegu dokumentów;</w:t>
      </w:r>
    </w:p>
    <w:p w14:paraId="24DC96C6" w14:textId="5726A0A4" w:rsidR="00101FD1" w:rsidRPr="00E163B9" w:rsidRDefault="00101FD1" w:rsidP="00101FD1">
      <w:pPr>
        <w:autoSpaceDE w:val="0"/>
        <w:autoSpaceDN w:val="0"/>
        <w:adjustRightInd w:val="0"/>
        <w:ind w:left="340" w:hanging="227"/>
        <w:rPr>
          <w:sz w:val="24"/>
          <w:u w:color="000000"/>
        </w:rPr>
      </w:pPr>
      <w:r w:rsidRPr="00E163B9">
        <w:rPr>
          <w:sz w:val="24"/>
          <w:u w:color="000000"/>
        </w:rPr>
        <w:t>5) opracowywanie i aktualizowanie planu ochrony informacji niejawnych w jednostce organizacyjnej, w tym w razie wprowadzenia stanu nadzwyczajnego, i nadzorowanie jego realizacji;</w:t>
      </w:r>
    </w:p>
    <w:p w14:paraId="3D90E8A5" w14:textId="77777777" w:rsidR="00101FD1" w:rsidRPr="00E163B9" w:rsidRDefault="00101FD1" w:rsidP="00101FD1">
      <w:pPr>
        <w:autoSpaceDE w:val="0"/>
        <w:autoSpaceDN w:val="0"/>
        <w:adjustRightInd w:val="0"/>
        <w:ind w:left="340" w:hanging="227"/>
        <w:rPr>
          <w:sz w:val="24"/>
          <w:u w:color="000000"/>
        </w:rPr>
      </w:pPr>
      <w:r w:rsidRPr="00E163B9">
        <w:rPr>
          <w:sz w:val="24"/>
          <w:u w:color="000000"/>
        </w:rPr>
        <w:t>6) prowadzenie szkoleń w zakresie ochrony informacji niejawnych;</w:t>
      </w:r>
    </w:p>
    <w:p w14:paraId="7B39DD0D" w14:textId="627BB4CF" w:rsidR="00101FD1" w:rsidRPr="00E163B9" w:rsidRDefault="00101FD1" w:rsidP="00101FD1">
      <w:pPr>
        <w:autoSpaceDE w:val="0"/>
        <w:autoSpaceDN w:val="0"/>
        <w:adjustRightInd w:val="0"/>
        <w:ind w:left="340" w:hanging="227"/>
        <w:rPr>
          <w:sz w:val="24"/>
          <w:u w:color="000000"/>
        </w:rPr>
      </w:pPr>
      <w:r w:rsidRPr="00E163B9">
        <w:rPr>
          <w:sz w:val="24"/>
          <w:u w:color="000000"/>
        </w:rPr>
        <w:t>7) prowadzenie aktualnego wykazu osób zatrudnionych, które posiadają uprawnienia do dostępu do informacji niejawnych</w:t>
      </w:r>
      <w:r w:rsidR="003806A0">
        <w:rPr>
          <w:sz w:val="24"/>
          <w:u w:color="000000"/>
        </w:rPr>
        <w:t>;</w:t>
      </w:r>
    </w:p>
    <w:p w14:paraId="75E23720" w14:textId="366CB770" w:rsidR="00101FD1" w:rsidRPr="00E163B9" w:rsidRDefault="00101FD1" w:rsidP="00101FD1">
      <w:pPr>
        <w:autoSpaceDE w:val="0"/>
        <w:autoSpaceDN w:val="0"/>
        <w:adjustRightInd w:val="0"/>
        <w:ind w:left="340" w:hanging="227"/>
        <w:rPr>
          <w:sz w:val="24"/>
          <w:u w:color="000000"/>
        </w:rPr>
      </w:pPr>
      <w:r w:rsidRPr="00E163B9">
        <w:rPr>
          <w:sz w:val="24"/>
          <w:u w:color="000000"/>
        </w:rPr>
        <w:t>8) wykonywanie innych zadań przewidzianych przepisami prawa oraz zadań wynikających z poleceń, upoważnień lub pełnomocnictw Burmistrza.</w:t>
      </w:r>
    </w:p>
    <w:p w14:paraId="6DF4E494" w14:textId="77777777" w:rsidR="0038497E" w:rsidRPr="00E163B9" w:rsidRDefault="0038497E" w:rsidP="0038497E">
      <w:pPr>
        <w:pStyle w:val="Normal0"/>
        <w:jc w:val="both"/>
        <w:rPr>
          <w:color w:val="auto"/>
          <w:sz w:val="24"/>
          <w:szCs w:val="24"/>
          <w:shd w:val="clear" w:color="auto" w:fill="FFFFFF"/>
        </w:rPr>
      </w:pPr>
    </w:p>
    <w:p w14:paraId="6211FCE8" w14:textId="77777777" w:rsidR="00101FD1" w:rsidRPr="00E163B9" w:rsidRDefault="00101FD1" w:rsidP="0038497E">
      <w:pPr>
        <w:pStyle w:val="Normal0"/>
        <w:jc w:val="both"/>
        <w:rPr>
          <w:color w:val="auto"/>
          <w:sz w:val="24"/>
          <w:szCs w:val="24"/>
          <w:shd w:val="clear" w:color="auto" w:fill="FFFFFF"/>
        </w:rPr>
      </w:pPr>
    </w:p>
    <w:p w14:paraId="66F1FC45"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V</w:t>
      </w:r>
    </w:p>
    <w:p w14:paraId="6C67E2AB"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Zasady postępowania z wnioskami Komisji oraz interpelacjami i zapytaniami Radnych</w:t>
      </w:r>
    </w:p>
    <w:p w14:paraId="686FA0C5" w14:textId="77777777" w:rsidR="0038497E" w:rsidRPr="00E163B9" w:rsidRDefault="0038497E" w:rsidP="0038497E">
      <w:pPr>
        <w:pStyle w:val="Normal0"/>
        <w:jc w:val="both"/>
        <w:rPr>
          <w:color w:val="auto"/>
          <w:sz w:val="24"/>
          <w:szCs w:val="24"/>
          <w:shd w:val="clear" w:color="auto" w:fill="FFFFFF"/>
        </w:rPr>
      </w:pPr>
    </w:p>
    <w:p w14:paraId="1D77A014" w14:textId="2A865350"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49</w:t>
      </w:r>
    </w:p>
    <w:p w14:paraId="1144D212" w14:textId="2CFCC927" w:rsidR="0038497E" w:rsidRPr="008E7BFA" w:rsidRDefault="00FD36CE">
      <w:pPr>
        <w:pStyle w:val="Normal0"/>
        <w:numPr>
          <w:ilvl w:val="0"/>
          <w:numId w:val="58"/>
        </w:numPr>
        <w:tabs>
          <w:tab w:val="clear" w:pos="720"/>
        </w:tabs>
        <w:ind w:left="426" w:hanging="426"/>
        <w:jc w:val="both"/>
        <w:rPr>
          <w:color w:val="auto"/>
          <w:sz w:val="24"/>
          <w:szCs w:val="24"/>
          <w:shd w:val="clear" w:color="auto" w:fill="FFFFFF"/>
        </w:rPr>
      </w:pPr>
      <w:r w:rsidRPr="008E7BFA">
        <w:rPr>
          <w:color w:val="auto"/>
          <w:sz w:val="24"/>
          <w:szCs w:val="24"/>
          <w:shd w:val="clear" w:color="auto" w:fill="FFFFFF"/>
        </w:rPr>
        <w:t>Składane w okresie międzysesyjnym p</w:t>
      </w:r>
      <w:r w:rsidR="0038497E" w:rsidRPr="008E7BFA">
        <w:rPr>
          <w:color w:val="auto"/>
          <w:sz w:val="24"/>
          <w:szCs w:val="24"/>
          <w:shd w:val="clear" w:color="auto" w:fill="FFFFFF"/>
        </w:rPr>
        <w:t>isemne wnioski Komisji oraz zapytania i interpelacje Radnych</w:t>
      </w:r>
      <w:r w:rsidRPr="008E7BFA">
        <w:rPr>
          <w:color w:val="auto"/>
          <w:sz w:val="24"/>
          <w:szCs w:val="24"/>
          <w:shd w:val="clear" w:color="auto" w:fill="FFFFFF"/>
        </w:rPr>
        <w:t xml:space="preserve"> </w:t>
      </w:r>
      <w:r w:rsidR="0038497E" w:rsidRPr="008E7BFA">
        <w:rPr>
          <w:color w:val="auto"/>
          <w:sz w:val="24"/>
          <w:szCs w:val="24"/>
          <w:shd w:val="clear" w:color="auto" w:fill="FFFFFF"/>
        </w:rPr>
        <w:t>rejestruje pracownik ds. obsługi Biura Rady i - po dekretacji przez Sekretarza - przekazuje pracownikom merytorycznym.</w:t>
      </w:r>
    </w:p>
    <w:p w14:paraId="183BB5DD" w14:textId="77777777" w:rsidR="0038497E" w:rsidRPr="00E163B9" w:rsidRDefault="0038497E">
      <w:pPr>
        <w:pStyle w:val="Normal0"/>
        <w:numPr>
          <w:ilvl w:val="0"/>
          <w:numId w:val="58"/>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Pisemne wnioski, zapytania i interpelacje, na które nie udzielono odpowiedzi na tej samej sesji, osoba odpowiedzialna za protokołowanie posiedzenia przekazuje za pośrednictwem kancelarii ogólnej pracownikom merytorycznym.</w:t>
      </w:r>
    </w:p>
    <w:p w14:paraId="45BC910A" w14:textId="6ACC8BC8" w:rsidR="0038497E" w:rsidRPr="00E163B9" w:rsidRDefault="0038497E">
      <w:pPr>
        <w:pStyle w:val="Normal0"/>
        <w:numPr>
          <w:ilvl w:val="0"/>
          <w:numId w:val="58"/>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 xml:space="preserve">Niezwłocznie przygotowane projekty odpowiedzi na wnioski, zapytania i interpelacje są za pośrednictwem Sekretarza </w:t>
      </w:r>
      <w:r w:rsidR="00FD36CE" w:rsidRPr="00E163B9">
        <w:rPr>
          <w:color w:val="auto"/>
          <w:sz w:val="24"/>
          <w:szCs w:val="24"/>
          <w:shd w:val="clear" w:color="auto" w:fill="FFFFFF"/>
        </w:rPr>
        <w:t xml:space="preserve">przedkładane </w:t>
      </w:r>
      <w:r w:rsidRPr="00E163B9">
        <w:rPr>
          <w:color w:val="auto"/>
          <w:sz w:val="24"/>
          <w:szCs w:val="24"/>
          <w:shd w:val="clear" w:color="auto" w:fill="FFFFFF"/>
        </w:rPr>
        <w:t>do akceptacji Burmistrza.</w:t>
      </w:r>
    </w:p>
    <w:p w14:paraId="6E14F77C" w14:textId="77777777" w:rsidR="0038497E" w:rsidRPr="00E163B9" w:rsidRDefault="0038497E">
      <w:pPr>
        <w:pStyle w:val="Normal0"/>
        <w:numPr>
          <w:ilvl w:val="0"/>
          <w:numId w:val="58"/>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Po uzyskaniu akceptacji Burmistrza, projekty odpowiedzi przekazywane są Przewodniczącemu Rady i wnoszącym je Radnym.</w:t>
      </w:r>
    </w:p>
    <w:p w14:paraId="35673B7F" w14:textId="77777777" w:rsidR="0038497E" w:rsidRPr="00E163B9" w:rsidRDefault="0038497E">
      <w:pPr>
        <w:pStyle w:val="Normal0"/>
        <w:numPr>
          <w:ilvl w:val="0"/>
          <w:numId w:val="58"/>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Przekazywanie odpowiedzi jest realizowane za pośrednictwem pracownika ds. obsługi Biura Rady.</w:t>
      </w:r>
    </w:p>
    <w:p w14:paraId="54623CE5" w14:textId="77777777" w:rsidR="0038497E" w:rsidRPr="00E163B9" w:rsidRDefault="0038497E" w:rsidP="0038497E">
      <w:pPr>
        <w:pStyle w:val="Normal0"/>
        <w:ind w:left="360"/>
        <w:jc w:val="both"/>
        <w:rPr>
          <w:color w:val="auto"/>
          <w:sz w:val="24"/>
          <w:szCs w:val="24"/>
          <w:shd w:val="clear" w:color="auto" w:fill="FFFFFF"/>
        </w:rPr>
      </w:pPr>
    </w:p>
    <w:p w14:paraId="57C6FB26" w14:textId="77777777" w:rsidR="0038497E" w:rsidRPr="00E163B9" w:rsidRDefault="0038497E" w:rsidP="0038497E">
      <w:pPr>
        <w:pStyle w:val="Normal0"/>
        <w:jc w:val="center"/>
        <w:rPr>
          <w:b/>
          <w:color w:val="auto"/>
          <w:sz w:val="24"/>
          <w:szCs w:val="24"/>
          <w:shd w:val="clear" w:color="auto" w:fill="FFFFFF"/>
        </w:rPr>
      </w:pPr>
    </w:p>
    <w:p w14:paraId="079DD878"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VI</w:t>
      </w:r>
    </w:p>
    <w:p w14:paraId="4D862A24"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Tryb tworzenia projektów uchwał oraz aktów prawnych Burmistrza</w:t>
      </w:r>
    </w:p>
    <w:p w14:paraId="2F0B89E9" w14:textId="77777777" w:rsidR="0038497E" w:rsidRPr="00E163B9" w:rsidRDefault="0038497E" w:rsidP="0038497E">
      <w:pPr>
        <w:pStyle w:val="Normal0"/>
        <w:jc w:val="both"/>
        <w:rPr>
          <w:color w:val="auto"/>
          <w:sz w:val="24"/>
          <w:szCs w:val="24"/>
          <w:shd w:val="clear" w:color="auto" w:fill="FFFFFF"/>
        </w:rPr>
      </w:pPr>
    </w:p>
    <w:p w14:paraId="68B67986" w14:textId="4615B2C5"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5</w:t>
      </w:r>
      <w:r w:rsidR="00504246">
        <w:rPr>
          <w:color w:val="auto"/>
          <w:sz w:val="24"/>
          <w:szCs w:val="24"/>
          <w:shd w:val="clear" w:color="auto" w:fill="FFFFFF"/>
        </w:rPr>
        <w:t>0</w:t>
      </w:r>
    </w:p>
    <w:p w14:paraId="3B60E744" w14:textId="6844E0FD" w:rsidR="0038497E" w:rsidRPr="00E163B9" w:rsidRDefault="0038497E" w:rsidP="00A75645">
      <w:pPr>
        <w:pStyle w:val="Normal0"/>
        <w:tabs>
          <w:tab w:val="left" w:pos="426"/>
          <w:tab w:val="left" w:pos="720"/>
        </w:tabs>
        <w:jc w:val="both"/>
        <w:rPr>
          <w:color w:val="auto"/>
          <w:sz w:val="24"/>
          <w:szCs w:val="24"/>
          <w:shd w:val="clear" w:color="auto" w:fill="FFFFFF"/>
        </w:rPr>
      </w:pPr>
      <w:r w:rsidRPr="00E163B9">
        <w:rPr>
          <w:color w:val="auto"/>
          <w:sz w:val="24"/>
          <w:szCs w:val="24"/>
          <w:shd w:val="clear" w:color="auto" w:fill="FFFFFF"/>
        </w:rPr>
        <w:t>Projekty uchwał i aktów prawnych przygotowują Kierownicy Referatów</w:t>
      </w:r>
      <w:r w:rsidR="004D3A87" w:rsidRPr="00E163B9">
        <w:rPr>
          <w:color w:val="auto"/>
          <w:sz w:val="24"/>
          <w:szCs w:val="24"/>
          <w:shd w:val="clear" w:color="auto" w:fill="FFFFFF"/>
        </w:rPr>
        <w:t xml:space="preserve">, Zespoły </w:t>
      </w:r>
      <w:r w:rsidRPr="00E163B9">
        <w:rPr>
          <w:color w:val="auto"/>
          <w:sz w:val="24"/>
          <w:szCs w:val="24"/>
          <w:shd w:val="clear" w:color="auto" w:fill="FFFFFF"/>
        </w:rPr>
        <w:t>lub osoby zajmujące samodzielne stanowiska, na podstawie polecenia bądź z własnej inicjatywy w przypadkach, gdy wynika to z przepisów lub potrzeby uregulowania sprawy.</w:t>
      </w:r>
    </w:p>
    <w:p w14:paraId="5FDC0FD5" w14:textId="77777777" w:rsidR="0038497E" w:rsidRPr="00E163B9" w:rsidRDefault="0038497E" w:rsidP="0038497E">
      <w:pPr>
        <w:pStyle w:val="Normal0"/>
        <w:jc w:val="both"/>
        <w:rPr>
          <w:color w:val="auto"/>
          <w:sz w:val="24"/>
          <w:szCs w:val="24"/>
          <w:shd w:val="clear" w:color="auto" w:fill="FFFFFF"/>
        </w:rPr>
      </w:pPr>
    </w:p>
    <w:p w14:paraId="18583F57" w14:textId="77777777" w:rsidR="0038497E" w:rsidRPr="00E163B9" w:rsidRDefault="0038497E" w:rsidP="0038497E">
      <w:pPr>
        <w:pStyle w:val="Normal0"/>
        <w:jc w:val="both"/>
        <w:rPr>
          <w:color w:val="auto"/>
          <w:sz w:val="24"/>
          <w:szCs w:val="24"/>
          <w:shd w:val="clear" w:color="auto" w:fill="FFFFFF"/>
        </w:rPr>
      </w:pPr>
    </w:p>
    <w:p w14:paraId="0C82A1BC" w14:textId="1C641416"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lastRenderedPageBreak/>
        <w:t xml:space="preserve">§ </w:t>
      </w:r>
      <w:r w:rsidR="00A46503" w:rsidRPr="00E163B9">
        <w:rPr>
          <w:color w:val="auto"/>
          <w:sz w:val="24"/>
          <w:szCs w:val="24"/>
          <w:shd w:val="clear" w:color="auto" w:fill="FFFFFF"/>
        </w:rPr>
        <w:t>5</w:t>
      </w:r>
      <w:r w:rsidR="00504246">
        <w:rPr>
          <w:color w:val="auto"/>
          <w:sz w:val="24"/>
          <w:szCs w:val="24"/>
          <w:shd w:val="clear" w:color="auto" w:fill="FFFFFF"/>
        </w:rPr>
        <w:t>1</w:t>
      </w:r>
    </w:p>
    <w:p w14:paraId="0A835476" w14:textId="77777777" w:rsidR="0038497E" w:rsidRPr="00E163B9" w:rsidRDefault="0038497E">
      <w:pPr>
        <w:pStyle w:val="Normal0"/>
        <w:numPr>
          <w:ilvl w:val="0"/>
          <w:numId w:val="59"/>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Projekt aktu prawnego powinien być opracowany zgodnie z zasadami techniki prawodawczej.</w:t>
      </w:r>
    </w:p>
    <w:p w14:paraId="6B4BD7F4" w14:textId="77777777" w:rsidR="0038497E" w:rsidRPr="00E163B9" w:rsidRDefault="0038497E">
      <w:pPr>
        <w:pStyle w:val="Normal0"/>
        <w:numPr>
          <w:ilvl w:val="0"/>
          <w:numId w:val="59"/>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 xml:space="preserve">Do projektu aktu należy dołączyć: </w:t>
      </w:r>
    </w:p>
    <w:p w14:paraId="57A8A878" w14:textId="77777777" w:rsidR="0038497E" w:rsidRPr="00E163B9" w:rsidRDefault="0038497E">
      <w:pPr>
        <w:pStyle w:val="Normal0"/>
        <w:numPr>
          <w:ilvl w:val="0"/>
          <w:numId w:val="60"/>
        </w:numPr>
        <w:tabs>
          <w:tab w:val="clear" w:pos="720"/>
          <w:tab w:val="left" w:pos="993"/>
        </w:tabs>
        <w:ind w:hanging="294"/>
        <w:jc w:val="both"/>
        <w:rPr>
          <w:color w:val="auto"/>
          <w:sz w:val="24"/>
          <w:szCs w:val="24"/>
          <w:shd w:val="clear" w:color="auto" w:fill="FFFFFF"/>
        </w:rPr>
      </w:pPr>
      <w:r w:rsidRPr="00E163B9">
        <w:rPr>
          <w:color w:val="auto"/>
          <w:sz w:val="24"/>
          <w:szCs w:val="24"/>
          <w:shd w:val="clear" w:color="auto" w:fill="FFFFFF"/>
        </w:rPr>
        <w:t>akceptację lub uwagi radcy prawnego;</w:t>
      </w:r>
    </w:p>
    <w:p w14:paraId="7C53F51B" w14:textId="77777777" w:rsidR="0038497E" w:rsidRPr="00E163B9" w:rsidRDefault="0038497E">
      <w:pPr>
        <w:pStyle w:val="Normal0"/>
        <w:numPr>
          <w:ilvl w:val="0"/>
          <w:numId w:val="60"/>
        </w:numPr>
        <w:tabs>
          <w:tab w:val="clear" w:pos="720"/>
          <w:tab w:val="left" w:pos="993"/>
        </w:tabs>
        <w:ind w:hanging="294"/>
        <w:jc w:val="both"/>
        <w:rPr>
          <w:color w:val="auto"/>
          <w:sz w:val="24"/>
          <w:szCs w:val="24"/>
          <w:shd w:val="clear" w:color="auto" w:fill="FFFFFF"/>
        </w:rPr>
      </w:pPr>
      <w:r w:rsidRPr="00E163B9">
        <w:rPr>
          <w:color w:val="auto"/>
          <w:sz w:val="24"/>
          <w:szCs w:val="24"/>
          <w:shd w:val="clear" w:color="auto" w:fill="FFFFFF"/>
        </w:rPr>
        <w:t>uzasadnienie, które może obejmować między innymi:</w:t>
      </w:r>
    </w:p>
    <w:p w14:paraId="3BEF1421" w14:textId="77777777" w:rsidR="0038497E" w:rsidRPr="00E163B9" w:rsidRDefault="0038497E">
      <w:pPr>
        <w:pStyle w:val="Normal0"/>
        <w:numPr>
          <w:ilvl w:val="1"/>
          <w:numId w:val="61"/>
        </w:numPr>
        <w:ind w:left="993" w:hanging="284"/>
        <w:jc w:val="both"/>
        <w:rPr>
          <w:color w:val="auto"/>
          <w:sz w:val="24"/>
          <w:szCs w:val="24"/>
          <w:shd w:val="clear" w:color="auto" w:fill="FFFFFF"/>
        </w:rPr>
      </w:pPr>
      <w:r w:rsidRPr="00E163B9">
        <w:rPr>
          <w:color w:val="auto"/>
          <w:sz w:val="24"/>
          <w:szCs w:val="24"/>
          <w:shd w:val="clear" w:color="auto" w:fill="FFFFFF"/>
        </w:rPr>
        <w:t>przedstawienie istniejącego stanu w dziedzinie, która ma być unormowana,</w:t>
      </w:r>
    </w:p>
    <w:p w14:paraId="5DE411A0" w14:textId="77777777" w:rsidR="0038497E" w:rsidRPr="00E163B9" w:rsidRDefault="0038497E">
      <w:pPr>
        <w:pStyle w:val="Normal0"/>
        <w:numPr>
          <w:ilvl w:val="1"/>
          <w:numId w:val="61"/>
        </w:numPr>
        <w:ind w:left="993" w:hanging="284"/>
        <w:jc w:val="both"/>
        <w:rPr>
          <w:color w:val="auto"/>
          <w:sz w:val="24"/>
          <w:szCs w:val="24"/>
          <w:shd w:val="clear" w:color="auto" w:fill="FFFFFF"/>
        </w:rPr>
      </w:pPr>
      <w:r w:rsidRPr="00E163B9">
        <w:rPr>
          <w:color w:val="auto"/>
          <w:sz w:val="24"/>
          <w:szCs w:val="24"/>
          <w:shd w:val="clear" w:color="auto" w:fill="FFFFFF"/>
        </w:rPr>
        <w:t>wskazanie celu wydania aktu,</w:t>
      </w:r>
    </w:p>
    <w:p w14:paraId="11850696" w14:textId="77777777" w:rsidR="0038497E" w:rsidRPr="00E163B9" w:rsidRDefault="0038497E">
      <w:pPr>
        <w:pStyle w:val="Normal0"/>
        <w:numPr>
          <w:ilvl w:val="1"/>
          <w:numId w:val="61"/>
        </w:numPr>
        <w:ind w:left="993" w:hanging="284"/>
        <w:jc w:val="both"/>
        <w:rPr>
          <w:color w:val="auto"/>
          <w:sz w:val="24"/>
          <w:szCs w:val="24"/>
          <w:shd w:val="clear" w:color="auto" w:fill="FFFFFF"/>
        </w:rPr>
      </w:pPr>
      <w:r w:rsidRPr="00E163B9">
        <w:rPr>
          <w:color w:val="auto"/>
          <w:sz w:val="24"/>
          <w:szCs w:val="24"/>
          <w:shd w:val="clear" w:color="auto" w:fill="FFFFFF"/>
        </w:rPr>
        <w:t>wskazanie różnic pomiędzy dotychczasowym a projektowanym stanem prawnym,</w:t>
      </w:r>
    </w:p>
    <w:p w14:paraId="375A6BB4" w14:textId="77777777" w:rsidR="0038497E" w:rsidRPr="00E163B9" w:rsidRDefault="0038497E">
      <w:pPr>
        <w:pStyle w:val="Normal0"/>
        <w:numPr>
          <w:ilvl w:val="1"/>
          <w:numId w:val="61"/>
        </w:numPr>
        <w:ind w:left="993" w:hanging="284"/>
        <w:jc w:val="both"/>
        <w:rPr>
          <w:color w:val="auto"/>
          <w:sz w:val="24"/>
          <w:szCs w:val="24"/>
          <w:shd w:val="clear" w:color="auto" w:fill="FFFFFF"/>
        </w:rPr>
      </w:pPr>
      <w:r w:rsidRPr="00E163B9">
        <w:rPr>
          <w:color w:val="auto"/>
          <w:sz w:val="24"/>
          <w:szCs w:val="24"/>
          <w:shd w:val="clear" w:color="auto" w:fill="FFFFFF"/>
        </w:rPr>
        <w:t>charakterystykę przewidywanych skutków społecznych i finansowych,</w:t>
      </w:r>
    </w:p>
    <w:p w14:paraId="22E2AF9C" w14:textId="77777777" w:rsidR="0038497E" w:rsidRPr="00E163B9" w:rsidRDefault="0038497E">
      <w:pPr>
        <w:pStyle w:val="Normal0"/>
        <w:numPr>
          <w:ilvl w:val="1"/>
          <w:numId w:val="61"/>
        </w:numPr>
        <w:ind w:left="993" w:hanging="284"/>
        <w:jc w:val="both"/>
        <w:rPr>
          <w:color w:val="auto"/>
          <w:sz w:val="24"/>
          <w:szCs w:val="24"/>
          <w:shd w:val="clear" w:color="auto" w:fill="FFFFFF"/>
        </w:rPr>
      </w:pPr>
      <w:r w:rsidRPr="00E163B9">
        <w:rPr>
          <w:color w:val="auto"/>
          <w:sz w:val="24"/>
          <w:szCs w:val="24"/>
          <w:shd w:val="clear" w:color="auto" w:fill="FFFFFF"/>
        </w:rPr>
        <w:t>wskazanie źródła finansowania, jeżeli projekt aktu prawnego jest z nim związany.</w:t>
      </w:r>
    </w:p>
    <w:p w14:paraId="6D77B7A1" w14:textId="77777777" w:rsidR="0038497E" w:rsidRPr="00E163B9" w:rsidRDefault="0038497E">
      <w:pPr>
        <w:pStyle w:val="Normal0"/>
        <w:numPr>
          <w:ilvl w:val="0"/>
          <w:numId w:val="59"/>
        </w:numPr>
        <w:tabs>
          <w:tab w:val="clear" w:pos="720"/>
        </w:tabs>
        <w:ind w:left="426" w:hanging="426"/>
        <w:jc w:val="both"/>
        <w:rPr>
          <w:color w:val="auto"/>
          <w:sz w:val="24"/>
          <w:szCs w:val="24"/>
          <w:shd w:val="clear" w:color="auto" w:fill="FFFFFF"/>
        </w:rPr>
      </w:pPr>
      <w:r w:rsidRPr="00E163B9">
        <w:rPr>
          <w:color w:val="auto"/>
          <w:sz w:val="24"/>
          <w:szCs w:val="24"/>
          <w:shd w:val="clear" w:color="auto" w:fill="FFFFFF"/>
        </w:rPr>
        <w:t>Uzasadnienie do projektu aktu winno zawierać z lewej strony:</w:t>
      </w:r>
    </w:p>
    <w:p w14:paraId="24CC9207" w14:textId="4DCED6BE" w:rsidR="0038497E" w:rsidRPr="00E163B9" w:rsidRDefault="0038497E">
      <w:pPr>
        <w:pStyle w:val="Normal0"/>
        <w:numPr>
          <w:ilvl w:val="1"/>
          <w:numId w:val="62"/>
        </w:numPr>
        <w:ind w:left="709" w:hanging="283"/>
        <w:jc w:val="both"/>
        <w:rPr>
          <w:color w:val="auto"/>
          <w:sz w:val="24"/>
          <w:szCs w:val="24"/>
          <w:shd w:val="clear" w:color="auto" w:fill="FFFFFF"/>
        </w:rPr>
      </w:pPr>
      <w:r w:rsidRPr="00E163B9">
        <w:rPr>
          <w:color w:val="auto"/>
          <w:sz w:val="24"/>
          <w:szCs w:val="24"/>
          <w:shd w:val="clear" w:color="auto" w:fill="FFFFFF"/>
        </w:rPr>
        <w:t>parafkę, datę sporządzania oraz inicjały sporządzającego</w:t>
      </w:r>
      <w:r w:rsidR="001532E1" w:rsidRPr="00E163B9">
        <w:rPr>
          <w:color w:val="auto"/>
          <w:sz w:val="24"/>
          <w:szCs w:val="24"/>
          <w:shd w:val="clear" w:color="auto" w:fill="FFFFFF"/>
        </w:rPr>
        <w:t>;</w:t>
      </w:r>
    </w:p>
    <w:p w14:paraId="570AD7CE" w14:textId="07F9360A" w:rsidR="0038497E" w:rsidRPr="00E163B9" w:rsidRDefault="0038497E">
      <w:pPr>
        <w:pStyle w:val="Normal0"/>
        <w:numPr>
          <w:ilvl w:val="1"/>
          <w:numId w:val="62"/>
        </w:numPr>
        <w:ind w:left="709" w:hanging="283"/>
        <w:jc w:val="both"/>
        <w:rPr>
          <w:color w:val="auto"/>
          <w:sz w:val="24"/>
          <w:szCs w:val="24"/>
          <w:shd w:val="clear" w:color="auto" w:fill="FFFFFF"/>
        </w:rPr>
      </w:pPr>
      <w:r w:rsidRPr="00E163B9">
        <w:rPr>
          <w:color w:val="auto"/>
          <w:sz w:val="24"/>
          <w:szCs w:val="24"/>
          <w:shd w:val="clear" w:color="auto" w:fill="FFFFFF"/>
        </w:rPr>
        <w:t>parafkę oraz pieczątkę imienną Kierownika Referatu</w:t>
      </w:r>
      <w:r w:rsidR="00A021E0" w:rsidRPr="00E163B9">
        <w:rPr>
          <w:color w:val="auto"/>
          <w:sz w:val="24"/>
          <w:szCs w:val="24"/>
          <w:shd w:val="clear" w:color="auto" w:fill="FFFFFF"/>
        </w:rPr>
        <w:t xml:space="preserve"> /Zespołu</w:t>
      </w:r>
      <w:r w:rsidRPr="00E163B9">
        <w:rPr>
          <w:color w:val="auto"/>
          <w:sz w:val="24"/>
          <w:szCs w:val="24"/>
          <w:shd w:val="clear" w:color="auto" w:fill="FFFFFF"/>
        </w:rPr>
        <w:t>.</w:t>
      </w:r>
    </w:p>
    <w:p w14:paraId="5605DBB1" w14:textId="77777777" w:rsidR="0038497E" w:rsidRPr="00E163B9" w:rsidRDefault="0038497E">
      <w:pPr>
        <w:pStyle w:val="Normal0"/>
        <w:numPr>
          <w:ilvl w:val="0"/>
          <w:numId w:val="59"/>
        </w:numPr>
        <w:tabs>
          <w:tab w:val="clear" w:pos="720"/>
          <w:tab w:val="left" w:pos="142"/>
        </w:tabs>
        <w:ind w:left="426" w:hanging="284"/>
        <w:jc w:val="both"/>
        <w:rPr>
          <w:color w:val="auto"/>
          <w:sz w:val="24"/>
          <w:szCs w:val="24"/>
          <w:shd w:val="clear" w:color="auto" w:fill="FFFFFF"/>
        </w:rPr>
      </w:pPr>
      <w:r w:rsidRPr="00E163B9">
        <w:rPr>
          <w:color w:val="auto"/>
          <w:sz w:val="24"/>
          <w:szCs w:val="24"/>
          <w:shd w:val="clear" w:color="auto" w:fill="FFFFFF"/>
        </w:rPr>
        <w:t>Projekt aktu prawnego winien być podpisany i opatrzony pieczątką organu wnioskującego o jego podjęcie.</w:t>
      </w:r>
    </w:p>
    <w:p w14:paraId="39C9F7AF" w14:textId="77777777" w:rsidR="0038497E" w:rsidRPr="00E163B9" w:rsidRDefault="0038497E">
      <w:pPr>
        <w:pStyle w:val="Normal0"/>
        <w:numPr>
          <w:ilvl w:val="0"/>
          <w:numId w:val="59"/>
        </w:numPr>
        <w:tabs>
          <w:tab w:val="clear" w:pos="720"/>
          <w:tab w:val="left" w:pos="142"/>
        </w:tabs>
        <w:ind w:left="426" w:hanging="284"/>
        <w:jc w:val="both"/>
        <w:rPr>
          <w:color w:val="auto"/>
          <w:sz w:val="24"/>
          <w:szCs w:val="24"/>
          <w:shd w:val="clear" w:color="auto" w:fill="FFFFFF"/>
        </w:rPr>
      </w:pPr>
      <w:r w:rsidRPr="00E163B9">
        <w:rPr>
          <w:color w:val="auto"/>
          <w:sz w:val="24"/>
          <w:szCs w:val="24"/>
          <w:shd w:val="clear" w:color="auto" w:fill="FFFFFF"/>
        </w:rPr>
        <w:t>Zarządzenia są oznaczone symbolem komórki organizacyjnej, która przygotowuje projekt przedmiotowego aktu.</w:t>
      </w:r>
    </w:p>
    <w:p w14:paraId="142FBB03" w14:textId="6B002EAA"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A46503" w:rsidRPr="00E163B9">
        <w:rPr>
          <w:color w:val="auto"/>
          <w:sz w:val="24"/>
          <w:szCs w:val="24"/>
          <w:shd w:val="clear" w:color="auto" w:fill="FFFFFF"/>
        </w:rPr>
        <w:t>5</w:t>
      </w:r>
      <w:r w:rsidR="00504246">
        <w:rPr>
          <w:color w:val="auto"/>
          <w:sz w:val="24"/>
          <w:szCs w:val="24"/>
          <w:shd w:val="clear" w:color="auto" w:fill="FFFFFF"/>
        </w:rPr>
        <w:t>2</w:t>
      </w:r>
    </w:p>
    <w:p w14:paraId="06260BAE"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Projekt uchwały kieruje się do Przewodniczącego Rady za pośrednictwem Sekretarza.</w:t>
      </w:r>
    </w:p>
    <w:p w14:paraId="7C9ABE6A" w14:textId="77777777" w:rsidR="0038497E" w:rsidRPr="00E163B9" w:rsidRDefault="0038497E" w:rsidP="0038497E">
      <w:pPr>
        <w:pStyle w:val="Normal0"/>
        <w:jc w:val="both"/>
        <w:rPr>
          <w:color w:val="auto"/>
          <w:sz w:val="24"/>
          <w:szCs w:val="24"/>
          <w:shd w:val="clear" w:color="auto" w:fill="FFFFFF"/>
        </w:rPr>
      </w:pPr>
    </w:p>
    <w:p w14:paraId="14EE94BF"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VII</w:t>
      </w:r>
    </w:p>
    <w:p w14:paraId="1FCD143E" w14:textId="77777777" w:rsidR="0038497E" w:rsidRPr="00E163B9" w:rsidRDefault="0038497E" w:rsidP="0038497E">
      <w:pPr>
        <w:pStyle w:val="Normal0"/>
        <w:jc w:val="both"/>
        <w:rPr>
          <w:b/>
          <w:color w:val="auto"/>
          <w:sz w:val="24"/>
          <w:szCs w:val="24"/>
          <w:shd w:val="clear" w:color="auto" w:fill="FFFFFF"/>
        </w:rPr>
      </w:pPr>
      <w:r w:rsidRPr="00E163B9">
        <w:rPr>
          <w:b/>
          <w:color w:val="auto"/>
          <w:sz w:val="24"/>
          <w:szCs w:val="24"/>
          <w:shd w:val="clear" w:color="auto" w:fill="FFFFFF"/>
        </w:rPr>
        <w:t>Tryb przyjmowania, rozpatrywania i załatwiania spraw, skarg, wniosków i petycji mieszkańców</w:t>
      </w:r>
    </w:p>
    <w:p w14:paraId="03FF2F39" w14:textId="25839ECF"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5</w:t>
      </w:r>
      <w:r w:rsidR="00504246">
        <w:rPr>
          <w:color w:val="auto"/>
          <w:sz w:val="24"/>
          <w:szCs w:val="24"/>
          <w:shd w:val="clear" w:color="auto" w:fill="FFFFFF"/>
        </w:rPr>
        <w:t>3</w:t>
      </w:r>
    </w:p>
    <w:p w14:paraId="6FC35ED1" w14:textId="356FB636" w:rsidR="0038497E" w:rsidRPr="00E163B9" w:rsidRDefault="0038497E">
      <w:pPr>
        <w:pStyle w:val="Normal0"/>
        <w:numPr>
          <w:ilvl w:val="0"/>
          <w:numId w:val="63"/>
        </w:numPr>
        <w:jc w:val="both"/>
        <w:rPr>
          <w:color w:val="auto"/>
          <w:sz w:val="24"/>
          <w:szCs w:val="24"/>
          <w:shd w:val="clear" w:color="auto" w:fill="FFFFFF"/>
        </w:rPr>
      </w:pPr>
      <w:r w:rsidRPr="00E163B9">
        <w:rPr>
          <w:color w:val="auto"/>
          <w:sz w:val="24"/>
          <w:szCs w:val="24"/>
          <w:shd w:val="clear" w:color="auto" w:fill="FFFFFF"/>
        </w:rPr>
        <w:t>Akta sprawy przechowuje się w Referatach</w:t>
      </w:r>
      <w:r w:rsidR="001C1BE4" w:rsidRPr="00E163B9">
        <w:rPr>
          <w:color w:val="auto"/>
          <w:sz w:val="24"/>
          <w:szCs w:val="24"/>
          <w:shd w:val="clear" w:color="auto" w:fill="FFFFFF"/>
        </w:rPr>
        <w:t>, Zespołach, samodzielnych stanowiskach</w:t>
      </w:r>
      <w:r w:rsidR="00A021E0" w:rsidRPr="00E163B9">
        <w:rPr>
          <w:color w:val="auto"/>
          <w:sz w:val="24"/>
          <w:szCs w:val="24"/>
          <w:shd w:val="clear" w:color="auto" w:fill="FFFFFF"/>
        </w:rPr>
        <w:t xml:space="preserve"> </w:t>
      </w:r>
      <w:r w:rsidRPr="00E163B9">
        <w:rPr>
          <w:color w:val="auto"/>
          <w:sz w:val="24"/>
          <w:szCs w:val="24"/>
          <w:shd w:val="clear" w:color="auto" w:fill="FFFFFF"/>
        </w:rPr>
        <w:t>i w archiwum Urzędu.</w:t>
      </w:r>
    </w:p>
    <w:p w14:paraId="35197236" w14:textId="0AC26555" w:rsidR="0038497E" w:rsidRPr="00E163B9" w:rsidRDefault="0038497E">
      <w:pPr>
        <w:pStyle w:val="Normal0"/>
        <w:numPr>
          <w:ilvl w:val="0"/>
          <w:numId w:val="63"/>
        </w:numPr>
        <w:jc w:val="both"/>
        <w:rPr>
          <w:color w:val="auto"/>
          <w:sz w:val="24"/>
          <w:szCs w:val="24"/>
          <w:shd w:val="clear" w:color="auto" w:fill="FFFFFF"/>
        </w:rPr>
      </w:pPr>
      <w:r w:rsidRPr="00E163B9">
        <w:rPr>
          <w:color w:val="auto"/>
          <w:sz w:val="24"/>
          <w:szCs w:val="24"/>
          <w:shd w:val="clear" w:color="auto" w:fill="FFFFFF"/>
        </w:rPr>
        <w:t>W Referatach</w:t>
      </w:r>
      <w:r w:rsidR="004D3A87" w:rsidRPr="00E163B9">
        <w:rPr>
          <w:color w:val="auto"/>
          <w:sz w:val="24"/>
          <w:szCs w:val="24"/>
          <w:shd w:val="clear" w:color="auto" w:fill="FFFFFF"/>
        </w:rPr>
        <w:t>,</w:t>
      </w:r>
      <w:r w:rsidR="001C1BE4" w:rsidRPr="00E163B9">
        <w:rPr>
          <w:color w:val="auto"/>
          <w:sz w:val="24"/>
          <w:szCs w:val="24"/>
          <w:shd w:val="clear" w:color="auto" w:fill="FFFFFF"/>
        </w:rPr>
        <w:t xml:space="preserve"> Zespołac</w:t>
      </w:r>
      <w:r w:rsidR="004D3A87" w:rsidRPr="00E163B9">
        <w:rPr>
          <w:color w:val="auto"/>
          <w:sz w:val="24"/>
          <w:szCs w:val="24"/>
          <w:shd w:val="clear" w:color="auto" w:fill="FFFFFF"/>
        </w:rPr>
        <w:t xml:space="preserve">h i </w:t>
      </w:r>
      <w:r w:rsidR="001C1BE4" w:rsidRPr="00E163B9">
        <w:rPr>
          <w:color w:val="auto"/>
          <w:sz w:val="24"/>
          <w:szCs w:val="24"/>
          <w:shd w:val="clear" w:color="auto" w:fill="FFFFFF"/>
        </w:rPr>
        <w:t xml:space="preserve">samodzielnych stanowiskach </w:t>
      </w:r>
      <w:r w:rsidRPr="00E163B9">
        <w:rPr>
          <w:color w:val="auto"/>
          <w:sz w:val="24"/>
          <w:szCs w:val="24"/>
          <w:shd w:val="clear" w:color="auto" w:fill="FFFFFF"/>
        </w:rPr>
        <w:t>przechowuje się akta spraw załatwionych w ciągu roku, a następnie przekazuje do archiwum.</w:t>
      </w:r>
    </w:p>
    <w:p w14:paraId="2C3F45E1" w14:textId="3DF29B3A" w:rsidR="0038497E" w:rsidRPr="00E163B9" w:rsidRDefault="0038497E">
      <w:pPr>
        <w:pStyle w:val="Normal0"/>
        <w:numPr>
          <w:ilvl w:val="0"/>
          <w:numId w:val="63"/>
        </w:numPr>
        <w:jc w:val="both"/>
        <w:rPr>
          <w:color w:val="auto"/>
          <w:sz w:val="24"/>
          <w:szCs w:val="24"/>
          <w:shd w:val="clear" w:color="auto" w:fill="FFFFFF"/>
        </w:rPr>
      </w:pPr>
      <w:r w:rsidRPr="00E163B9">
        <w:rPr>
          <w:color w:val="auto"/>
          <w:sz w:val="24"/>
          <w:szCs w:val="24"/>
          <w:shd w:val="clear" w:color="auto" w:fill="FFFFFF"/>
        </w:rPr>
        <w:t>W wyjątkowych przypadkach dokumenty mogą być przechowywane w Referatach</w:t>
      </w:r>
      <w:r w:rsidR="001C1BE4" w:rsidRPr="00E163B9">
        <w:rPr>
          <w:color w:val="auto"/>
          <w:sz w:val="24"/>
          <w:szCs w:val="24"/>
          <w:shd w:val="clear" w:color="auto" w:fill="FFFFFF"/>
        </w:rPr>
        <w:t>, Zespołach</w:t>
      </w:r>
      <w:r w:rsidR="004D3A87" w:rsidRPr="00E163B9">
        <w:rPr>
          <w:color w:val="auto"/>
          <w:sz w:val="24"/>
          <w:szCs w:val="24"/>
          <w:shd w:val="clear" w:color="auto" w:fill="FFFFFF"/>
        </w:rPr>
        <w:t xml:space="preserve"> i </w:t>
      </w:r>
      <w:r w:rsidR="001C1BE4" w:rsidRPr="00E163B9">
        <w:rPr>
          <w:color w:val="auto"/>
          <w:sz w:val="24"/>
          <w:szCs w:val="24"/>
          <w:shd w:val="clear" w:color="auto" w:fill="FFFFFF"/>
        </w:rPr>
        <w:t>samodzielnych stanowiskach</w:t>
      </w:r>
      <w:r w:rsidRPr="00E163B9">
        <w:rPr>
          <w:color w:val="auto"/>
          <w:sz w:val="24"/>
          <w:szCs w:val="24"/>
          <w:shd w:val="clear" w:color="auto" w:fill="FFFFFF"/>
        </w:rPr>
        <w:t xml:space="preserve"> dłużej niż jeden rok.</w:t>
      </w:r>
    </w:p>
    <w:p w14:paraId="745CA5E2" w14:textId="77777777" w:rsidR="001532E1" w:rsidRPr="00E163B9" w:rsidRDefault="001532E1" w:rsidP="0038497E">
      <w:pPr>
        <w:pStyle w:val="Normal0"/>
        <w:jc w:val="center"/>
        <w:rPr>
          <w:color w:val="auto"/>
          <w:sz w:val="24"/>
          <w:szCs w:val="24"/>
          <w:shd w:val="clear" w:color="auto" w:fill="FFFFFF"/>
        </w:rPr>
      </w:pPr>
    </w:p>
    <w:p w14:paraId="502C9C3A" w14:textId="7B133BF9"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5</w:t>
      </w:r>
      <w:r w:rsidR="00504246">
        <w:rPr>
          <w:color w:val="auto"/>
          <w:sz w:val="24"/>
          <w:szCs w:val="24"/>
          <w:shd w:val="clear" w:color="auto" w:fill="FFFFFF"/>
        </w:rPr>
        <w:t>4</w:t>
      </w:r>
    </w:p>
    <w:p w14:paraId="5A72327D" w14:textId="77777777"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 xml:space="preserve">Sprawy niewymagające dowodów, informacji lub wyjaśnień powinny być załatwione niezwłocznie.  </w:t>
      </w:r>
    </w:p>
    <w:p w14:paraId="6A07C1F2" w14:textId="77777777"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Jeżeli jest taka potrzeba, Burmistrz nadaje bieg sprawie, zobowiązując pracownika merytorycznego do jej załatwienia i udzielenia stosownej odpowiedzi.</w:t>
      </w:r>
    </w:p>
    <w:p w14:paraId="46A84744" w14:textId="77777777"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Skargi i wnioski, które wymagają uzgodnień, porozumień lub przeprowadzenia postępowania wyjaśniającego oraz badania akt, powinny być załatwione w terminie jednego miesiąca od daty wpływu do Urzędu, a w sprawach szczególnie skomplikowanych nie później niż w ciągu dwóch miesięcy.</w:t>
      </w:r>
    </w:p>
    <w:p w14:paraId="40C2DA30" w14:textId="441B5A43"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W każdym przypadku niezałatwienia sprawy w wyznaczonym terminie pracownik jest zobowiązany powiadomić strony i przełożonego, podając przyczynę zwłoki oraz nowy termin, w którym sprawa zostanie załatwiona.</w:t>
      </w:r>
    </w:p>
    <w:p w14:paraId="0E393F27" w14:textId="686297AD"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Pracownik, który z nieuzasadnionych przyczyn nie załatwił sprawy w terminie lub nie zawiadomił o tym strony oraz przełożonego, podlega odpowiedzialności porządkowej i dyscyplinarnej</w:t>
      </w:r>
      <w:r w:rsidR="00FD36CE">
        <w:rPr>
          <w:color w:val="auto"/>
          <w:sz w:val="24"/>
          <w:szCs w:val="24"/>
          <w:shd w:val="clear" w:color="auto" w:fill="FFFFFF"/>
        </w:rPr>
        <w:t>,</w:t>
      </w:r>
      <w:r w:rsidRPr="00E163B9">
        <w:rPr>
          <w:color w:val="auto"/>
          <w:sz w:val="24"/>
          <w:szCs w:val="24"/>
          <w:shd w:val="clear" w:color="auto" w:fill="FFFFFF"/>
        </w:rPr>
        <w:t xml:space="preserve"> zgodnie z zasadami określonymi w Regulaminie Pracy Urzędu.</w:t>
      </w:r>
    </w:p>
    <w:p w14:paraId="45387B3B" w14:textId="77777777" w:rsidR="0038497E" w:rsidRPr="00E163B9" w:rsidRDefault="0038497E">
      <w:pPr>
        <w:pStyle w:val="Normal0"/>
        <w:numPr>
          <w:ilvl w:val="1"/>
          <w:numId w:val="64"/>
        </w:numPr>
        <w:tabs>
          <w:tab w:val="clear" w:pos="1440"/>
          <w:tab w:val="left" w:pos="709"/>
        </w:tabs>
        <w:ind w:left="709" w:hanging="283"/>
        <w:jc w:val="both"/>
        <w:rPr>
          <w:color w:val="auto"/>
          <w:sz w:val="24"/>
          <w:szCs w:val="24"/>
          <w:shd w:val="clear" w:color="auto" w:fill="FFFFFF"/>
        </w:rPr>
      </w:pPr>
      <w:r w:rsidRPr="00E163B9">
        <w:rPr>
          <w:color w:val="auto"/>
          <w:sz w:val="24"/>
          <w:szCs w:val="24"/>
          <w:shd w:val="clear" w:color="auto" w:fill="FFFFFF"/>
        </w:rPr>
        <w:t xml:space="preserve">Przy postępowaniu w sprawach dotyczących petycji do Burmistrza Miasta Redy stosuje się zapisy ustawy o petycjach. </w:t>
      </w:r>
    </w:p>
    <w:p w14:paraId="4EE7E917" w14:textId="77777777" w:rsidR="00BD53FC" w:rsidRDefault="00BD53FC" w:rsidP="0038497E">
      <w:pPr>
        <w:pStyle w:val="Normal0"/>
        <w:jc w:val="center"/>
        <w:rPr>
          <w:color w:val="auto"/>
          <w:sz w:val="24"/>
          <w:szCs w:val="24"/>
          <w:shd w:val="clear" w:color="auto" w:fill="FFFFFF"/>
        </w:rPr>
      </w:pPr>
    </w:p>
    <w:p w14:paraId="5C99A5E3" w14:textId="77777777" w:rsidR="00BD53FC" w:rsidRDefault="00BD53FC" w:rsidP="0038497E">
      <w:pPr>
        <w:pStyle w:val="Normal0"/>
        <w:jc w:val="center"/>
        <w:rPr>
          <w:color w:val="auto"/>
          <w:sz w:val="24"/>
          <w:szCs w:val="24"/>
          <w:shd w:val="clear" w:color="auto" w:fill="FFFFFF"/>
        </w:rPr>
      </w:pPr>
    </w:p>
    <w:p w14:paraId="7D23BB0D" w14:textId="4C5A7A8F"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lastRenderedPageBreak/>
        <w:t xml:space="preserve">§ </w:t>
      </w:r>
      <w:r w:rsidR="00E163B9" w:rsidRPr="00E163B9">
        <w:rPr>
          <w:color w:val="auto"/>
          <w:sz w:val="24"/>
          <w:szCs w:val="24"/>
          <w:shd w:val="clear" w:color="auto" w:fill="FFFFFF"/>
        </w:rPr>
        <w:t>5</w:t>
      </w:r>
      <w:r w:rsidR="00504246">
        <w:rPr>
          <w:color w:val="auto"/>
          <w:sz w:val="24"/>
          <w:szCs w:val="24"/>
          <w:shd w:val="clear" w:color="auto" w:fill="FFFFFF"/>
        </w:rPr>
        <w:t>5</w:t>
      </w:r>
    </w:p>
    <w:p w14:paraId="5ECBEEE3" w14:textId="0563E848" w:rsidR="0038497E" w:rsidRPr="00E163B9" w:rsidRDefault="0038497E">
      <w:pPr>
        <w:pStyle w:val="Normal0"/>
        <w:numPr>
          <w:ilvl w:val="1"/>
          <w:numId w:val="65"/>
        </w:numPr>
        <w:jc w:val="both"/>
        <w:rPr>
          <w:color w:val="auto"/>
          <w:sz w:val="24"/>
          <w:szCs w:val="24"/>
          <w:shd w:val="clear" w:color="auto" w:fill="FFFFFF"/>
        </w:rPr>
      </w:pPr>
      <w:r w:rsidRPr="00E163B9">
        <w:rPr>
          <w:color w:val="auto"/>
          <w:sz w:val="24"/>
          <w:szCs w:val="24"/>
          <w:shd w:val="clear" w:color="auto" w:fill="FFFFFF"/>
        </w:rPr>
        <w:t>Kierownicy Referatów</w:t>
      </w:r>
      <w:r w:rsidR="001C1BE4" w:rsidRPr="00E163B9">
        <w:rPr>
          <w:color w:val="auto"/>
          <w:sz w:val="24"/>
          <w:szCs w:val="24"/>
          <w:shd w:val="clear" w:color="auto" w:fill="FFFFFF"/>
        </w:rPr>
        <w:t xml:space="preserve">, Zespoły </w:t>
      </w:r>
      <w:r w:rsidRPr="00E163B9">
        <w:rPr>
          <w:color w:val="auto"/>
          <w:sz w:val="24"/>
          <w:szCs w:val="24"/>
          <w:shd w:val="clear" w:color="auto" w:fill="FFFFFF"/>
        </w:rPr>
        <w:t>oraz osoby zajmujące samodzielne stanowiska odpowiedzialni są za:</w:t>
      </w:r>
    </w:p>
    <w:p w14:paraId="50985C65" w14:textId="77777777" w:rsidR="0038497E" w:rsidRPr="00E163B9" w:rsidRDefault="0038497E" w:rsidP="0038497E">
      <w:pPr>
        <w:pStyle w:val="Normal0"/>
        <w:ind w:left="907" w:hanging="227"/>
        <w:jc w:val="both"/>
        <w:rPr>
          <w:color w:val="auto"/>
          <w:sz w:val="24"/>
          <w:szCs w:val="24"/>
          <w:shd w:val="clear" w:color="auto" w:fill="FFFFFF"/>
        </w:rPr>
      </w:pPr>
      <w:r w:rsidRPr="00E163B9">
        <w:rPr>
          <w:color w:val="auto"/>
          <w:sz w:val="24"/>
          <w:szCs w:val="24"/>
          <w:shd w:val="clear" w:color="auto" w:fill="FFFFFF"/>
        </w:rPr>
        <w:t>1) wszechstronne wyjaśnianie i terminowe załatwianie skarg, wniosków i petycji, zgodnie z przepisami prawa i zasadami współżycia społecznego;</w:t>
      </w:r>
    </w:p>
    <w:p w14:paraId="001D780B" w14:textId="77777777" w:rsidR="0038497E" w:rsidRPr="00E163B9" w:rsidRDefault="0038497E" w:rsidP="0038497E">
      <w:pPr>
        <w:pStyle w:val="Normal0"/>
        <w:ind w:left="907" w:hanging="227"/>
        <w:jc w:val="both"/>
        <w:rPr>
          <w:color w:val="auto"/>
          <w:sz w:val="24"/>
          <w:szCs w:val="24"/>
          <w:shd w:val="clear" w:color="auto" w:fill="FFFFFF"/>
        </w:rPr>
      </w:pPr>
      <w:r w:rsidRPr="00E163B9">
        <w:rPr>
          <w:color w:val="auto"/>
          <w:sz w:val="24"/>
          <w:szCs w:val="24"/>
          <w:shd w:val="clear" w:color="auto" w:fill="FFFFFF"/>
        </w:rPr>
        <w:t>2) niezwłoczne przekazywanie do Referatu Organizacyjnego wyjaśnień oraz dokumentacji niezbędnych do rozpatrzenia skarg, wniosków i petycji.</w:t>
      </w:r>
    </w:p>
    <w:p w14:paraId="05930050" w14:textId="77777777" w:rsidR="0038497E" w:rsidRPr="00E163B9" w:rsidRDefault="0038497E">
      <w:pPr>
        <w:pStyle w:val="Normal0"/>
        <w:numPr>
          <w:ilvl w:val="1"/>
          <w:numId w:val="65"/>
        </w:numPr>
        <w:jc w:val="both"/>
        <w:rPr>
          <w:color w:val="auto"/>
          <w:sz w:val="24"/>
          <w:szCs w:val="24"/>
          <w:shd w:val="clear" w:color="auto" w:fill="FFFFFF"/>
        </w:rPr>
      </w:pPr>
      <w:r w:rsidRPr="00E163B9">
        <w:rPr>
          <w:color w:val="auto"/>
          <w:sz w:val="24"/>
          <w:szCs w:val="24"/>
          <w:shd w:val="clear" w:color="auto" w:fill="FFFFFF"/>
        </w:rPr>
        <w:t>Referat Organizacyjny prowadzi Centralny rejestr skarg i wniosków oraz Centralny rejestr petycji.</w:t>
      </w:r>
    </w:p>
    <w:p w14:paraId="737FA705" w14:textId="2434E8EB" w:rsidR="0038497E" w:rsidRPr="00E163B9" w:rsidRDefault="0038497E">
      <w:pPr>
        <w:pStyle w:val="Normal0"/>
        <w:numPr>
          <w:ilvl w:val="1"/>
          <w:numId w:val="65"/>
        </w:numPr>
        <w:jc w:val="both"/>
        <w:rPr>
          <w:color w:val="auto"/>
          <w:sz w:val="24"/>
          <w:szCs w:val="24"/>
          <w:shd w:val="clear" w:color="auto" w:fill="FFFFFF"/>
        </w:rPr>
      </w:pPr>
      <w:r w:rsidRPr="00E163B9">
        <w:rPr>
          <w:color w:val="auto"/>
          <w:sz w:val="24"/>
          <w:szCs w:val="24"/>
          <w:shd w:val="clear" w:color="auto" w:fill="FFFFFF"/>
        </w:rPr>
        <w:t>W ramach każdego Referatu</w:t>
      </w:r>
      <w:r w:rsidR="001C1BE4" w:rsidRPr="00E163B9">
        <w:rPr>
          <w:color w:val="auto"/>
          <w:sz w:val="24"/>
          <w:szCs w:val="24"/>
          <w:shd w:val="clear" w:color="auto" w:fill="FFFFFF"/>
        </w:rPr>
        <w:t>, Zespołu</w:t>
      </w:r>
      <w:r w:rsidRPr="00E163B9">
        <w:rPr>
          <w:color w:val="auto"/>
          <w:sz w:val="24"/>
          <w:szCs w:val="24"/>
          <w:shd w:val="clear" w:color="auto" w:fill="FFFFFF"/>
        </w:rPr>
        <w:t xml:space="preserve"> i samodzielnego stanowiska prowadzony jest rejestr załatwianych skarg, wniosków i petycji.</w:t>
      </w:r>
    </w:p>
    <w:p w14:paraId="03376E9B" w14:textId="77777777" w:rsidR="0038497E" w:rsidRPr="00E163B9" w:rsidRDefault="0038497E" w:rsidP="0038497E">
      <w:pPr>
        <w:pStyle w:val="Normal0"/>
        <w:jc w:val="center"/>
        <w:rPr>
          <w:color w:val="auto"/>
          <w:sz w:val="24"/>
          <w:szCs w:val="24"/>
          <w:shd w:val="clear" w:color="auto" w:fill="FFFFFF"/>
        </w:rPr>
      </w:pPr>
    </w:p>
    <w:p w14:paraId="009AE058" w14:textId="544734E8"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5</w:t>
      </w:r>
      <w:r w:rsidR="00504246">
        <w:rPr>
          <w:color w:val="auto"/>
          <w:sz w:val="24"/>
          <w:szCs w:val="24"/>
          <w:shd w:val="clear" w:color="auto" w:fill="FFFFFF"/>
        </w:rPr>
        <w:t>6</w:t>
      </w:r>
    </w:p>
    <w:p w14:paraId="509D2DA4" w14:textId="7201FB4F" w:rsidR="0038497E" w:rsidRPr="00E163B9" w:rsidRDefault="0038497E">
      <w:pPr>
        <w:pStyle w:val="Normal0"/>
        <w:numPr>
          <w:ilvl w:val="1"/>
          <w:numId w:val="66"/>
        </w:numPr>
        <w:jc w:val="both"/>
        <w:rPr>
          <w:color w:val="auto"/>
          <w:sz w:val="24"/>
          <w:szCs w:val="24"/>
          <w:shd w:val="clear" w:color="auto" w:fill="FFFFFF"/>
        </w:rPr>
      </w:pPr>
      <w:r w:rsidRPr="00E163B9">
        <w:rPr>
          <w:color w:val="auto"/>
          <w:sz w:val="24"/>
          <w:szCs w:val="24"/>
          <w:shd w:val="clear" w:color="auto" w:fill="FFFFFF"/>
        </w:rPr>
        <w:t xml:space="preserve">Pracownicy Urzędu zobowiązani są do rozpatrywania i załatwiania spraw, skarg, wniosków i petycji zgodnie z zasadami określonymi w </w:t>
      </w:r>
      <w:r w:rsidR="00A75645" w:rsidRPr="00E163B9">
        <w:rPr>
          <w:color w:val="auto"/>
          <w:sz w:val="24"/>
          <w:szCs w:val="24"/>
          <w:shd w:val="clear" w:color="auto" w:fill="FFFFFF"/>
        </w:rPr>
        <w:t>Ko</w:t>
      </w:r>
      <w:r w:rsidRPr="00E163B9">
        <w:rPr>
          <w:color w:val="auto"/>
          <w:sz w:val="24"/>
          <w:szCs w:val="24"/>
          <w:shd w:val="clear" w:color="auto" w:fill="FFFFFF"/>
        </w:rPr>
        <w:t xml:space="preserve">deksie </w:t>
      </w:r>
      <w:r w:rsidR="00E163B9" w:rsidRPr="00E163B9">
        <w:rPr>
          <w:color w:val="auto"/>
          <w:sz w:val="24"/>
          <w:szCs w:val="24"/>
          <w:shd w:val="clear" w:color="auto" w:fill="FFFFFF"/>
        </w:rPr>
        <w:t>p</w:t>
      </w:r>
      <w:r w:rsidRPr="00E163B9">
        <w:rPr>
          <w:color w:val="auto"/>
          <w:sz w:val="24"/>
          <w:szCs w:val="24"/>
          <w:shd w:val="clear" w:color="auto" w:fill="FFFFFF"/>
        </w:rPr>
        <w:t xml:space="preserve">ostępowania </w:t>
      </w:r>
      <w:r w:rsidR="00E163B9" w:rsidRPr="00E163B9">
        <w:rPr>
          <w:color w:val="auto"/>
          <w:sz w:val="24"/>
          <w:szCs w:val="24"/>
          <w:shd w:val="clear" w:color="auto" w:fill="FFFFFF"/>
        </w:rPr>
        <w:t>a</w:t>
      </w:r>
      <w:r w:rsidRPr="00E163B9">
        <w:rPr>
          <w:color w:val="auto"/>
          <w:sz w:val="24"/>
          <w:szCs w:val="24"/>
          <w:shd w:val="clear" w:color="auto" w:fill="FFFFFF"/>
        </w:rPr>
        <w:t>dministracyjnego oraz w innych przepisach.</w:t>
      </w:r>
    </w:p>
    <w:p w14:paraId="38ECDAB8" w14:textId="3ECE2C16" w:rsidR="0038497E" w:rsidRPr="00E163B9" w:rsidRDefault="0038497E">
      <w:pPr>
        <w:pStyle w:val="Normal0"/>
        <w:numPr>
          <w:ilvl w:val="1"/>
          <w:numId w:val="66"/>
        </w:numPr>
        <w:jc w:val="both"/>
        <w:rPr>
          <w:color w:val="auto"/>
          <w:sz w:val="24"/>
          <w:szCs w:val="24"/>
          <w:shd w:val="clear" w:color="auto" w:fill="FFFFFF"/>
        </w:rPr>
      </w:pPr>
      <w:r w:rsidRPr="00E163B9">
        <w:rPr>
          <w:color w:val="auto"/>
          <w:sz w:val="24"/>
          <w:szCs w:val="24"/>
          <w:shd w:val="clear" w:color="auto" w:fill="FFFFFF"/>
        </w:rPr>
        <w:t>Burmistrz w drodze zarządzenia określi szczegółowe zasady</w:t>
      </w:r>
      <w:r w:rsidR="00FD2897">
        <w:rPr>
          <w:color w:val="auto"/>
          <w:sz w:val="24"/>
          <w:szCs w:val="24"/>
          <w:shd w:val="clear" w:color="auto" w:fill="FFFFFF"/>
        </w:rPr>
        <w:t xml:space="preserve"> i</w:t>
      </w:r>
      <w:r w:rsidRPr="00E163B9">
        <w:rPr>
          <w:color w:val="auto"/>
          <w:sz w:val="24"/>
          <w:szCs w:val="24"/>
          <w:shd w:val="clear" w:color="auto" w:fill="FFFFFF"/>
        </w:rPr>
        <w:t xml:space="preserve"> tryb przyjmowania i rozpatrywania skarg, wniosków i petycji w Urzędzie.</w:t>
      </w:r>
    </w:p>
    <w:p w14:paraId="718F8C06" w14:textId="77777777" w:rsidR="0038497E" w:rsidRPr="00E163B9" w:rsidRDefault="0038497E" w:rsidP="0038497E">
      <w:pPr>
        <w:pStyle w:val="Normal0"/>
        <w:ind w:left="720"/>
        <w:rPr>
          <w:color w:val="auto"/>
          <w:sz w:val="24"/>
          <w:szCs w:val="24"/>
          <w:shd w:val="clear" w:color="auto" w:fill="FFFFFF"/>
        </w:rPr>
      </w:pPr>
    </w:p>
    <w:p w14:paraId="2AFBB173" w14:textId="14BC20D8"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5</w:t>
      </w:r>
      <w:r w:rsidR="00504246">
        <w:rPr>
          <w:color w:val="auto"/>
          <w:sz w:val="24"/>
          <w:szCs w:val="24"/>
          <w:shd w:val="clear" w:color="auto" w:fill="FFFFFF"/>
        </w:rPr>
        <w:t>7</w:t>
      </w:r>
    </w:p>
    <w:p w14:paraId="14D35894" w14:textId="77777777" w:rsidR="0038497E" w:rsidRPr="00E163B9" w:rsidRDefault="0038497E">
      <w:pPr>
        <w:pStyle w:val="Normal0"/>
        <w:numPr>
          <w:ilvl w:val="0"/>
          <w:numId w:val="67"/>
        </w:numPr>
        <w:autoSpaceDE w:val="0"/>
        <w:autoSpaceDN w:val="0"/>
        <w:adjustRightInd w:val="0"/>
        <w:jc w:val="both"/>
        <w:rPr>
          <w:color w:val="auto"/>
          <w:sz w:val="24"/>
          <w:szCs w:val="24"/>
        </w:rPr>
      </w:pPr>
      <w:r w:rsidRPr="00E163B9">
        <w:rPr>
          <w:color w:val="auto"/>
          <w:sz w:val="24"/>
          <w:szCs w:val="24"/>
        </w:rPr>
        <w:t>Burmistrz oraz Zastępcy Burmistrza przyjmują obywateli w sprawach skarg i wniosków w czwartki, w godzinach od 14.30 do 18.00,  po uprzednim zgłoszeniu w sekretariacie.</w:t>
      </w:r>
    </w:p>
    <w:p w14:paraId="0AF9EA67" w14:textId="77777777" w:rsidR="0038497E" w:rsidRPr="00E163B9" w:rsidRDefault="0038497E">
      <w:pPr>
        <w:pStyle w:val="Normal0"/>
        <w:numPr>
          <w:ilvl w:val="0"/>
          <w:numId w:val="67"/>
        </w:numPr>
        <w:jc w:val="both"/>
        <w:rPr>
          <w:color w:val="auto"/>
          <w:sz w:val="24"/>
          <w:szCs w:val="24"/>
          <w:shd w:val="clear" w:color="auto" w:fill="FFFFFF"/>
        </w:rPr>
      </w:pPr>
      <w:r w:rsidRPr="00E163B9">
        <w:rPr>
          <w:color w:val="auto"/>
          <w:sz w:val="24"/>
          <w:szCs w:val="24"/>
          <w:shd w:val="clear" w:color="auto" w:fill="FFFFFF"/>
        </w:rPr>
        <w:t>W przypadku, gdy dni wskazane w ust. 1 powyżej przypadają na dzień ustawowo wolny od pracy, Burmistrz przyjmuje obywateli w innym dniu roboczym.</w:t>
      </w:r>
    </w:p>
    <w:p w14:paraId="30A23395" w14:textId="7BF5D203" w:rsidR="0038497E" w:rsidRPr="00E163B9" w:rsidRDefault="0038497E">
      <w:pPr>
        <w:pStyle w:val="Normal0"/>
        <w:numPr>
          <w:ilvl w:val="0"/>
          <w:numId w:val="67"/>
        </w:numPr>
        <w:jc w:val="both"/>
        <w:rPr>
          <w:color w:val="auto"/>
          <w:sz w:val="24"/>
          <w:szCs w:val="24"/>
          <w:shd w:val="clear" w:color="auto" w:fill="FFFFFF"/>
        </w:rPr>
      </w:pPr>
      <w:r w:rsidRPr="00E163B9">
        <w:rPr>
          <w:color w:val="auto"/>
          <w:sz w:val="24"/>
          <w:szCs w:val="24"/>
          <w:shd w:val="clear" w:color="auto" w:fill="FFFFFF"/>
        </w:rPr>
        <w:t>Kierownicy komórek organizacyjnych oraz pozostali pracownicy Urzędu przyjmują interesantów w dniach i w czasie pracy Urzędu</w:t>
      </w:r>
      <w:r w:rsidR="004129D5" w:rsidRPr="00E163B9">
        <w:rPr>
          <w:color w:val="auto"/>
          <w:sz w:val="24"/>
          <w:szCs w:val="24"/>
          <w:shd w:val="clear" w:color="auto" w:fill="FFFFFF"/>
        </w:rPr>
        <w:t>.</w:t>
      </w:r>
    </w:p>
    <w:p w14:paraId="59A19D84" w14:textId="77777777" w:rsidR="0038497E" w:rsidRPr="00E163B9" w:rsidRDefault="0038497E" w:rsidP="0038497E">
      <w:pPr>
        <w:pStyle w:val="Normal0"/>
        <w:ind w:left="360"/>
        <w:jc w:val="both"/>
        <w:rPr>
          <w:color w:val="auto"/>
          <w:sz w:val="24"/>
          <w:szCs w:val="24"/>
          <w:shd w:val="clear" w:color="auto" w:fill="FFFFFF"/>
        </w:rPr>
      </w:pPr>
    </w:p>
    <w:p w14:paraId="2824A83F" w14:textId="37937544"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5</w:t>
      </w:r>
      <w:r w:rsidR="00504246">
        <w:rPr>
          <w:color w:val="auto"/>
          <w:sz w:val="24"/>
          <w:szCs w:val="24"/>
          <w:shd w:val="clear" w:color="auto" w:fill="FFFFFF"/>
        </w:rPr>
        <w:t>8</w:t>
      </w:r>
    </w:p>
    <w:p w14:paraId="215743D1" w14:textId="77777777" w:rsidR="0038497E" w:rsidRPr="00E163B9" w:rsidRDefault="0038497E" w:rsidP="0038497E">
      <w:pPr>
        <w:pStyle w:val="Normal0"/>
        <w:tabs>
          <w:tab w:val="left" w:pos="851"/>
        </w:tabs>
        <w:ind w:left="360"/>
        <w:jc w:val="both"/>
        <w:rPr>
          <w:color w:val="auto"/>
          <w:sz w:val="24"/>
          <w:szCs w:val="24"/>
          <w:shd w:val="clear" w:color="auto" w:fill="FFFFFF"/>
        </w:rPr>
      </w:pPr>
      <w:r w:rsidRPr="00E163B9">
        <w:rPr>
          <w:color w:val="auto"/>
          <w:sz w:val="24"/>
          <w:szCs w:val="24"/>
          <w:shd w:val="clear" w:color="auto" w:fill="FFFFFF"/>
        </w:rPr>
        <w:t xml:space="preserve">Informacja o dniach i godzinach przyjęć obywateli w sprawach skarg i wniosków winna być umieszczona w widocznym miejscu w budynku Urzędu. </w:t>
      </w:r>
    </w:p>
    <w:p w14:paraId="2BD174FB" w14:textId="77777777" w:rsidR="0038497E" w:rsidRPr="00E163B9" w:rsidRDefault="0038497E" w:rsidP="0038497E">
      <w:pPr>
        <w:pStyle w:val="Normal0"/>
        <w:jc w:val="center"/>
        <w:rPr>
          <w:color w:val="auto"/>
          <w:sz w:val="24"/>
          <w:szCs w:val="24"/>
          <w:shd w:val="clear" w:color="auto" w:fill="FFFFFF"/>
        </w:rPr>
      </w:pPr>
    </w:p>
    <w:p w14:paraId="1D8182AC" w14:textId="65435568"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504246">
        <w:rPr>
          <w:color w:val="auto"/>
          <w:sz w:val="24"/>
          <w:szCs w:val="24"/>
          <w:shd w:val="clear" w:color="auto" w:fill="FFFFFF"/>
        </w:rPr>
        <w:t>59</w:t>
      </w:r>
    </w:p>
    <w:p w14:paraId="0C7ED0E3" w14:textId="77777777" w:rsidR="0038497E" w:rsidRPr="00E163B9" w:rsidRDefault="0038497E">
      <w:pPr>
        <w:pStyle w:val="Normal0"/>
        <w:keepLines/>
        <w:numPr>
          <w:ilvl w:val="0"/>
          <w:numId w:val="68"/>
        </w:numPr>
        <w:ind w:left="357" w:hanging="357"/>
        <w:jc w:val="both"/>
        <w:rPr>
          <w:color w:val="auto"/>
          <w:sz w:val="24"/>
          <w:szCs w:val="24"/>
          <w:shd w:val="clear" w:color="auto" w:fill="FFFFFF"/>
        </w:rPr>
      </w:pPr>
      <w:r w:rsidRPr="00E163B9">
        <w:rPr>
          <w:color w:val="auto"/>
          <w:sz w:val="24"/>
          <w:szCs w:val="24"/>
          <w:shd w:val="clear" w:color="auto" w:fill="FFFFFF"/>
        </w:rPr>
        <w:t>Odpowiedzi merytoryczne na skargi, wnioski i petycje, składane lub adresowane do Burmistrza, przygotowuje Referat Organizacyjny, po uzyskaniu wyjaśnień odpowiedniej komórki organizacyjnej, w uzgodnieniu z Sekretarzem.</w:t>
      </w:r>
    </w:p>
    <w:p w14:paraId="7820441E" w14:textId="77777777" w:rsidR="0038497E" w:rsidRPr="00E163B9" w:rsidRDefault="0038497E">
      <w:pPr>
        <w:pStyle w:val="Normal0"/>
        <w:keepLines/>
        <w:numPr>
          <w:ilvl w:val="0"/>
          <w:numId w:val="68"/>
        </w:numPr>
        <w:ind w:left="357" w:hanging="357"/>
        <w:jc w:val="both"/>
        <w:rPr>
          <w:color w:val="auto"/>
          <w:sz w:val="24"/>
          <w:szCs w:val="24"/>
          <w:shd w:val="clear" w:color="auto" w:fill="FFFFFF"/>
        </w:rPr>
      </w:pPr>
      <w:r w:rsidRPr="00E163B9">
        <w:rPr>
          <w:color w:val="auto"/>
          <w:sz w:val="24"/>
          <w:szCs w:val="24"/>
          <w:shd w:val="clear" w:color="auto" w:fill="FFFFFF"/>
        </w:rPr>
        <w:t>Pozostałe skargi, wnioski i petycje rozpatrują właściwe komórki organizacyjne Urzędu, w ramach swej właściwości rzeczowej, w uzgodnieniu z Sekretarzem.</w:t>
      </w:r>
    </w:p>
    <w:p w14:paraId="08E220D2" w14:textId="77777777" w:rsidR="0038497E" w:rsidRPr="00E163B9" w:rsidRDefault="0038497E" w:rsidP="0038497E">
      <w:pPr>
        <w:pStyle w:val="Normal0"/>
        <w:rPr>
          <w:b/>
          <w:color w:val="auto"/>
          <w:sz w:val="24"/>
          <w:szCs w:val="24"/>
          <w:shd w:val="clear" w:color="auto" w:fill="FFFFFF"/>
        </w:rPr>
      </w:pPr>
    </w:p>
    <w:p w14:paraId="6611DDBF" w14:textId="50CB0756"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0</w:t>
      </w:r>
    </w:p>
    <w:p w14:paraId="5674D0D6" w14:textId="2D28CF31" w:rsidR="0038497E" w:rsidRPr="00E163B9" w:rsidRDefault="0038497E" w:rsidP="0038497E">
      <w:pPr>
        <w:autoSpaceDE w:val="0"/>
        <w:autoSpaceDN w:val="0"/>
        <w:adjustRightInd w:val="0"/>
        <w:jc w:val="left"/>
        <w:rPr>
          <w:strike/>
          <w:sz w:val="24"/>
          <w:shd w:val="clear" w:color="auto" w:fill="FFFFFF"/>
        </w:rPr>
      </w:pPr>
      <w:r w:rsidRPr="00E163B9">
        <w:rPr>
          <w:sz w:val="24"/>
        </w:rPr>
        <w:t>Odpowiedzi na skargi, wnioski i petycje podpisują</w:t>
      </w:r>
      <w:r w:rsidR="00743354" w:rsidRPr="00E163B9">
        <w:rPr>
          <w:sz w:val="24"/>
        </w:rPr>
        <w:t>:</w:t>
      </w:r>
      <w:r w:rsidRPr="00E163B9">
        <w:rPr>
          <w:sz w:val="24"/>
        </w:rPr>
        <w:t xml:space="preserve"> Burmistrz, Zastępcy Burmistrza, Sekretarz lub inna upoważniona przez Burmistrza osoba.</w:t>
      </w:r>
    </w:p>
    <w:p w14:paraId="5A7C8386" w14:textId="53A62CCE"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1</w:t>
      </w:r>
    </w:p>
    <w:p w14:paraId="75CE8717"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Pracownicy Urzędu są zobowiązani przyjmować poza kolejnością posłów i senatorów Rzeczypospolitej Polskiej oraz załatwiać w pierwszej kolejności zgłoszone przez nich sprawy, jeżeli dotyczą one spraw publicznych.</w:t>
      </w:r>
    </w:p>
    <w:p w14:paraId="10904315"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VIII</w:t>
      </w:r>
    </w:p>
    <w:p w14:paraId="096A3355"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Zasady podpisywania pism</w:t>
      </w:r>
    </w:p>
    <w:p w14:paraId="4A3FE7EB" w14:textId="77777777" w:rsidR="0038497E" w:rsidRPr="00E163B9" w:rsidRDefault="0038497E" w:rsidP="0038497E">
      <w:pPr>
        <w:pStyle w:val="Normal0"/>
        <w:jc w:val="center"/>
        <w:rPr>
          <w:b/>
          <w:color w:val="auto"/>
          <w:sz w:val="24"/>
          <w:szCs w:val="24"/>
          <w:shd w:val="clear" w:color="auto" w:fill="FFFFFF"/>
        </w:rPr>
      </w:pPr>
    </w:p>
    <w:p w14:paraId="10B10A60" w14:textId="2AE7D902"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2</w:t>
      </w:r>
    </w:p>
    <w:p w14:paraId="72E7BCD8" w14:textId="2E831704" w:rsidR="0038497E" w:rsidRPr="00E163B9" w:rsidRDefault="0038497E">
      <w:pPr>
        <w:pStyle w:val="Akapitzlist"/>
        <w:numPr>
          <w:ilvl w:val="2"/>
          <w:numId w:val="96"/>
        </w:numPr>
        <w:autoSpaceDE w:val="0"/>
        <w:autoSpaceDN w:val="0"/>
        <w:adjustRightInd w:val="0"/>
        <w:ind w:left="284" w:hanging="284"/>
        <w:rPr>
          <w:szCs w:val="24"/>
        </w:rPr>
      </w:pPr>
      <w:r w:rsidRPr="00E163B9">
        <w:rPr>
          <w:szCs w:val="24"/>
        </w:rPr>
        <w:t>Do podpisu Burmistrza zastrzeżone są:</w:t>
      </w:r>
    </w:p>
    <w:p w14:paraId="3F449E9C" w14:textId="77777777" w:rsidR="0038497E" w:rsidRPr="00E163B9" w:rsidRDefault="0038497E" w:rsidP="0038497E">
      <w:pPr>
        <w:autoSpaceDE w:val="0"/>
        <w:autoSpaceDN w:val="0"/>
        <w:adjustRightInd w:val="0"/>
        <w:ind w:left="340" w:hanging="227"/>
        <w:rPr>
          <w:sz w:val="24"/>
        </w:rPr>
      </w:pPr>
      <w:r w:rsidRPr="00E163B9">
        <w:rPr>
          <w:sz w:val="24"/>
        </w:rPr>
        <w:lastRenderedPageBreak/>
        <w:t>1) decyzje;</w:t>
      </w:r>
    </w:p>
    <w:p w14:paraId="46858F21" w14:textId="77777777" w:rsidR="0038497E" w:rsidRPr="00E163B9" w:rsidRDefault="0038497E" w:rsidP="0038497E">
      <w:pPr>
        <w:autoSpaceDE w:val="0"/>
        <w:autoSpaceDN w:val="0"/>
        <w:adjustRightInd w:val="0"/>
        <w:ind w:left="340" w:hanging="227"/>
        <w:rPr>
          <w:sz w:val="24"/>
        </w:rPr>
      </w:pPr>
      <w:r w:rsidRPr="00E163B9">
        <w:rPr>
          <w:sz w:val="24"/>
        </w:rPr>
        <w:t>2) pisma dotyczące spraw pozostających w jego kompetencji;</w:t>
      </w:r>
    </w:p>
    <w:p w14:paraId="0CD0B145" w14:textId="77777777" w:rsidR="0038497E" w:rsidRPr="00E163B9" w:rsidRDefault="0038497E" w:rsidP="0038497E">
      <w:pPr>
        <w:autoSpaceDE w:val="0"/>
        <w:autoSpaceDN w:val="0"/>
        <w:adjustRightInd w:val="0"/>
        <w:ind w:left="340" w:hanging="227"/>
        <w:rPr>
          <w:sz w:val="24"/>
        </w:rPr>
      </w:pPr>
      <w:r w:rsidRPr="00E163B9">
        <w:rPr>
          <w:sz w:val="24"/>
        </w:rPr>
        <w:t>3) korespondencja z organami kontroli i sądownictwa;</w:t>
      </w:r>
    </w:p>
    <w:p w14:paraId="3D2D5419" w14:textId="77777777" w:rsidR="0038497E" w:rsidRPr="00E163B9" w:rsidRDefault="0038497E" w:rsidP="0038497E">
      <w:pPr>
        <w:autoSpaceDE w:val="0"/>
        <w:autoSpaceDN w:val="0"/>
        <w:adjustRightInd w:val="0"/>
        <w:ind w:left="340" w:hanging="227"/>
        <w:rPr>
          <w:sz w:val="24"/>
        </w:rPr>
      </w:pPr>
      <w:r w:rsidRPr="00E163B9">
        <w:rPr>
          <w:sz w:val="24"/>
        </w:rPr>
        <w:t>4) decyzje w sprawach kadrowych;</w:t>
      </w:r>
    </w:p>
    <w:p w14:paraId="0F00071F" w14:textId="77777777" w:rsidR="0038497E" w:rsidRPr="00E163B9" w:rsidRDefault="0038497E" w:rsidP="0038497E">
      <w:pPr>
        <w:autoSpaceDE w:val="0"/>
        <w:autoSpaceDN w:val="0"/>
        <w:adjustRightInd w:val="0"/>
        <w:ind w:left="340" w:hanging="227"/>
        <w:rPr>
          <w:sz w:val="24"/>
        </w:rPr>
      </w:pPr>
      <w:r w:rsidRPr="00E163B9">
        <w:rPr>
          <w:sz w:val="24"/>
        </w:rPr>
        <w:t>5) pisma do kierowników jednostek administracji samorządowej i państwowej;</w:t>
      </w:r>
    </w:p>
    <w:p w14:paraId="0F1DE10B" w14:textId="77777777" w:rsidR="0038497E" w:rsidRPr="00E163B9" w:rsidRDefault="0038497E" w:rsidP="0038497E">
      <w:pPr>
        <w:autoSpaceDE w:val="0"/>
        <w:autoSpaceDN w:val="0"/>
        <w:adjustRightInd w:val="0"/>
        <w:ind w:left="340" w:hanging="227"/>
        <w:rPr>
          <w:sz w:val="24"/>
        </w:rPr>
      </w:pPr>
      <w:r w:rsidRPr="00E163B9">
        <w:rPr>
          <w:sz w:val="24"/>
        </w:rPr>
        <w:t>6) odpowiedzi na skargi i wnioski;</w:t>
      </w:r>
    </w:p>
    <w:p w14:paraId="084F1FFE" w14:textId="77777777" w:rsidR="0038497E" w:rsidRPr="00E163B9" w:rsidRDefault="0038497E" w:rsidP="0038497E">
      <w:pPr>
        <w:autoSpaceDE w:val="0"/>
        <w:autoSpaceDN w:val="0"/>
        <w:adjustRightInd w:val="0"/>
        <w:ind w:left="340" w:hanging="227"/>
        <w:rPr>
          <w:sz w:val="24"/>
        </w:rPr>
      </w:pPr>
      <w:r w:rsidRPr="00E163B9">
        <w:rPr>
          <w:sz w:val="24"/>
        </w:rPr>
        <w:t>7) zarządzenia, regulaminy i okólniki wewnętrzne;</w:t>
      </w:r>
    </w:p>
    <w:p w14:paraId="5E8B0134" w14:textId="77777777" w:rsidR="0038497E" w:rsidRPr="00E163B9" w:rsidRDefault="0038497E" w:rsidP="0038497E">
      <w:pPr>
        <w:autoSpaceDE w:val="0"/>
        <w:autoSpaceDN w:val="0"/>
        <w:adjustRightInd w:val="0"/>
        <w:ind w:left="340" w:hanging="227"/>
        <w:rPr>
          <w:sz w:val="24"/>
        </w:rPr>
      </w:pPr>
      <w:r w:rsidRPr="00E163B9">
        <w:rPr>
          <w:sz w:val="24"/>
        </w:rPr>
        <w:t>8) pisma związane z reprezentowaniem Miasta na zewnątrz;</w:t>
      </w:r>
    </w:p>
    <w:p w14:paraId="15BA0EFF" w14:textId="77777777" w:rsidR="0038497E" w:rsidRPr="00E163B9" w:rsidRDefault="0038497E" w:rsidP="0038497E">
      <w:pPr>
        <w:autoSpaceDE w:val="0"/>
        <w:autoSpaceDN w:val="0"/>
        <w:adjustRightInd w:val="0"/>
        <w:ind w:left="340" w:hanging="227"/>
        <w:rPr>
          <w:sz w:val="24"/>
        </w:rPr>
      </w:pPr>
      <w:r w:rsidRPr="00E163B9">
        <w:rPr>
          <w:sz w:val="24"/>
        </w:rPr>
        <w:t>9) pełnomocnictwa do reprezentowania Miasta przed sądami i organami administracji publicznej;</w:t>
      </w:r>
    </w:p>
    <w:p w14:paraId="1DDDFDB8" w14:textId="77777777" w:rsidR="0038497E" w:rsidRPr="00E163B9" w:rsidRDefault="0038497E" w:rsidP="0038497E">
      <w:pPr>
        <w:autoSpaceDE w:val="0"/>
        <w:autoSpaceDN w:val="0"/>
        <w:adjustRightInd w:val="0"/>
        <w:ind w:left="340" w:hanging="227"/>
        <w:rPr>
          <w:sz w:val="24"/>
        </w:rPr>
      </w:pPr>
      <w:r w:rsidRPr="00E163B9">
        <w:rPr>
          <w:sz w:val="24"/>
        </w:rPr>
        <w:t>10) pisma zawierające odpowiedzi na postulaty mieszkańców.</w:t>
      </w:r>
    </w:p>
    <w:p w14:paraId="685B2E58" w14:textId="785C3906" w:rsidR="0038497E" w:rsidRPr="00E163B9" w:rsidRDefault="0038497E">
      <w:pPr>
        <w:pStyle w:val="Akapitzlist"/>
        <w:numPr>
          <w:ilvl w:val="2"/>
          <w:numId w:val="96"/>
        </w:numPr>
        <w:autoSpaceDE w:val="0"/>
        <w:autoSpaceDN w:val="0"/>
        <w:adjustRightInd w:val="0"/>
        <w:ind w:left="284" w:hanging="284"/>
        <w:jc w:val="both"/>
        <w:rPr>
          <w:szCs w:val="24"/>
        </w:rPr>
      </w:pPr>
      <w:r w:rsidRPr="00E163B9">
        <w:rPr>
          <w:szCs w:val="24"/>
        </w:rPr>
        <w:t>W czasie nieobecności Burmistrza lub wystąpienia innej przyczyny powodującej niemożność wykonywania przez Burmistrza jego obowiązków, dokumenty określone w ust. 1 podpisuje pierwszy Zastępca Burmistrza.</w:t>
      </w:r>
    </w:p>
    <w:p w14:paraId="0D0DD025" w14:textId="4E97E5C9" w:rsidR="0038497E" w:rsidRPr="00E163B9" w:rsidRDefault="0038497E">
      <w:pPr>
        <w:pStyle w:val="Akapitzlist"/>
        <w:numPr>
          <w:ilvl w:val="2"/>
          <w:numId w:val="96"/>
        </w:numPr>
        <w:autoSpaceDE w:val="0"/>
        <w:autoSpaceDN w:val="0"/>
        <w:adjustRightInd w:val="0"/>
        <w:ind w:left="284" w:hanging="284"/>
        <w:jc w:val="both"/>
        <w:rPr>
          <w:szCs w:val="24"/>
        </w:rPr>
      </w:pPr>
      <w:r w:rsidRPr="00E163B9">
        <w:rPr>
          <w:szCs w:val="24"/>
        </w:rPr>
        <w:t>W przypadku nieobecności Burmistrza, pierwszego Zastępcy Burmistrza lub wystąpienia innej przyczyny powodującej niemożność wykonywania przez Burmistrza, pierwszego Zastępcę Burmistrza jego obowiązków, dokumenty określone w ust. 1 podpisuje drugi Zastępca Burmistrza.</w:t>
      </w:r>
    </w:p>
    <w:p w14:paraId="65F6DDAD" w14:textId="2F7F75A9" w:rsidR="0038497E" w:rsidRPr="00E163B9" w:rsidRDefault="0038497E">
      <w:pPr>
        <w:pStyle w:val="Akapitzlist"/>
        <w:numPr>
          <w:ilvl w:val="2"/>
          <w:numId w:val="96"/>
        </w:numPr>
        <w:autoSpaceDE w:val="0"/>
        <w:autoSpaceDN w:val="0"/>
        <w:adjustRightInd w:val="0"/>
        <w:ind w:left="284" w:hanging="284"/>
        <w:jc w:val="both"/>
        <w:rPr>
          <w:szCs w:val="24"/>
        </w:rPr>
      </w:pPr>
      <w:r w:rsidRPr="00E163B9">
        <w:rPr>
          <w:szCs w:val="24"/>
        </w:rPr>
        <w:t>W przypadku nieobecności Burmistrza, pierwszego Zastępcy i drugiego Zastępcy Burmistrza lub wystąpienia innej przyczyny powodującej niemożność wykonywania przez Burmistrza, pierwszego Zastępcę Burmistrza oraz drugiego Zastępcę Burmistrza jego obowiązków, dokumenty określone w ust. 1 podpisuje Sekretarz.</w:t>
      </w:r>
    </w:p>
    <w:p w14:paraId="6FE4FED8" w14:textId="331D3528" w:rsidR="0038497E" w:rsidRPr="00E163B9" w:rsidRDefault="0038497E">
      <w:pPr>
        <w:pStyle w:val="Akapitzlist"/>
        <w:numPr>
          <w:ilvl w:val="2"/>
          <w:numId w:val="96"/>
        </w:numPr>
        <w:autoSpaceDE w:val="0"/>
        <w:autoSpaceDN w:val="0"/>
        <w:adjustRightInd w:val="0"/>
        <w:ind w:left="284" w:hanging="284"/>
        <w:jc w:val="both"/>
        <w:rPr>
          <w:szCs w:val="24"/>
        </w:rPr>
      </w:pPr>
      <w:r w:rsidRPr="00E163B9">
        <w:rPr>
          <w:szCs w:val="24"/>
        </w:rPr>
        <w:t>Burmistrz może wydać pisemne upoważnienie do podpisywania decyzji oraz pism wymienionych w ust. 1 Zastępcom Burmistrza, Sekretarzowi i innym pracownikom Urzędu</w:t>
      </w:r>
      <w:r w:rsidR="001532E1" w:rsidRPr="00E163B9">
        <w:rPr>
          <w:szCs w:val="24"/>
        </w:rPr>
        <w:t>.</w:t>
      </w:r>
    </w:p>
    <w:p w14:paraId="7863F694" w14:textId="77777777" w:rsidR="001532E1" w:rsidRPr="00E163B9" w:rsidRDefault="001532E1" w:rsidP="001532E1">
      <w:pPr>
        <w:pStyle w:val="Akapitzlist"/>
        <w:autoSpaceDE w:val="0"/>
        <w:autoSpaceDN w:val="0"/>
        <w:adjustRightInd w:val="0"/>
        <w:ind w:left="284"/>
        <w:jc w:val="both"/>
        <w:rPr>
          <w:szCs w:val="24"/>
        </w:rPr>
      </w:pPr>
    </w:p>
    <w:p w14:paraId="20B98553" w14:textId="21F47C12" w:rsidR="0038497E" w:rsidRPr="00E163B9" w:rsidRDefault="0038497E" w:rsidP="0038497E">
      <w:pPr>
        <w:pStyle w:val="Normal0"/>
        <w:jc w:val="center"/>
        <w:rPr>
          <w:b/>
          <w:color w:val="auto"/>
          <w:sz w:val="24"/>
          <w:szCs w:val="24"/>
          <w:shd w:val="clear" w:color="auto" w:fill="FFFFFF"/>
        </w:rPr>
      </w:pPr>
      <w:r w:rsidRPr="00E163B9">
        <w:rPr>
          <w:color w:val="auto"/>
          <w:sz w:val="24"/>
          <w:szCs w:val="24"/>
          <w:shd w:val="clear" w:color="auto" w:fill="FFFFFF"/>
        </w:rPr>
        <w:t xml:space="preserve">§ </w:t>
      </w:r>
      <w:r w:rsidR="00492681" w:rsidRPr="00E163B9">
        <w:rPr>
          <w:color w:val="auto"/>
          <w:sz w:val="24"/>
          <w:szCs w:val="24"/>
          <w:shd w:val="clear" w:color="auto" w:fill="FFFFFF"/>
        </w:rPr>
        <w:t>6</w:t>
      </w:r>
      <w:r w:rsidR="00504246">
        <w:rPr>
          <w:color w:val="auto"/>
          <w:sz w:val="24"/>
          <w:szCs w:val="24"/>
          <w:shd w:val="clear" w:color="auto" w:fill="FFFFFF"/>
        </w:rPr>
        <w:t>3</w:t>
      </w:r>
    </w:p>
    <w:p w14:paraId="083C7502" w14:textId="44B3A2BB" w:rsidR="0038497E" w:rsidRPr="0004728A" w:rsidRDefault="0038497E">
      <w:pPr>
        <w:pStyle w:val="Normal0"/>
        <w:numPr>
          <w:ilvl w:val="0"/>
          <w:numId w:val="69"/>
        </w:numPr>
        <w:jc w:val="both"/>
        <w:rPr>
          <w:color w:val="auto"/>
          <w:sz w:val="24"/>
          <w:szCs w:val="24"/>
          <w:shd w:val="clear" w:color="auto" w:fill="FFFFFF"/>
        </w:rPr>
      </w:pPr>
      <w:r w:rsidRPr="0004728A">
        <w:rPr>
          <w:color w:val="auto"/>
          <w:sz w:val="24"/>
          <w:szCs w:val="24"/>
          <w:shd w:val="clear" w:color="auto" w:fill="FFFFFF"/>
        </w:rPr>
        <w:t>Pracownicy, przygotowujący projekty decyzji i pism, umieszczają</w:t>
      </w:r>
      <w:r w:rsidR="00E163B9" w:rsidRPr="0004728A">
        <w:rPr>
          <w:color w:val="auto"/>
          <w:sz w:val="24"/>
          <w:szCs w:val="24"/>
          <w:shd w:val="clear" w:color="auto" w:fill="FFFFFF"/>
        </w:rPr>
        <w:t xml:space="preserve"> na swoim egzemplarzu </w:t>
      </w:r>
      <w:r w:rsidR="00E163B9" w:rsidRPr="0004728A">
        <w:rPr>
          <w:color w:val="auto"/>
          <w:sz w:val="24"/>
          <w:szCs w:val="24"/>
          <w:shd w:val="clear" w:color="auto" w:fill="FFFFFF"/>
        </w:rPr>
        <w:br/>
        <w:t>(tzw. a/a)</w:t>
      </w:r>
      <w:r w:rsidRPr="0004728A">
        <w:rPr>
          <w:color w:val="auto"/>
          <w:sz w:val="24"/>
          <w:szCs w:val="24"/>
          <w:shd w:val="clear" w:color="auto" w:fill="FFFFFF"/>
        </w:rPr>
        <w:t xml:space="preserve"> pod tekstem z lewej strony, datę sporządzenia, inicjały oraz parafują je swoim podpisem.</w:t>
      </w:r>
    </w:p>
    <w:p w14:paraId="12617584" w14:textId="77777777" w:rsidR="0038497E" w:rsidRPr="0004728A" w:rsidRDefault="0038497E">
      <w:pPr>
        <w:pStyle w:val="Normal0"/>
        <w:numPr>
          <w:ilvl w:val="0"/>
          <w:numId w:val="69"/>
        </w:numPr>
        <w:jc w:val="both"/>
        <w:rPr>
          <w:color w:val="auto"/>
          <w:sz w:val="24"/>
          <w:szCs w:val="24"/>
          <w:shd w:val="clear" w:color="auto" w:fill="FFFFFF"/>
        </w:rPr>
      </w:pPr>
      <w:r w:rsidRPr="0004728A">
        <w:rPr>
          <w:color w:val="auto"/>
          <w:sz w:val="24"/>
          <w:szCs w:val="24"/>
          <w:shd w:val="clear" w:color="auto" w:fill="FFFFFF"/>
        </w:rPr>
        <w:t>Kierownicy Referatów:</w:t>
      </w:r>
    </w:p>
    <w:p w14:paraId="3FE60DBD" w14:textId="77777777" w:rsidR="0038497E" w:rsidRPr="0004728A" w:rsidRDefault="0038497E">
      <w:pPr>
        <w:pStyle w:val="Normal0"/>
        <w:numPr>
          <w:ilvl w:val="0"/>
          <w:numId w:val="70"/>
        </w:numPr>
        <w:tabs>
          <w:tab w:val="clear" w:pos="720"/>
          <w:tab w:val="left" w:pos="993"/>
        </w:tabs>
        <w:ind w:left="993" w:hanging="284"/>
        <w:jc w:val="both"/>
        <w:rPr>
          <w:color w:val="auto"/>
          <w:sz w:val="24"/>
          <w:szCs w:val="24"/>
          <w:shd w:val="clear" w:color="auto" w:fill="FFFFFF"/>
        </w:rPr>
      </w:pPr>
      <w:r w:rsidRPr="0004728A">
        <w:rPr>
          <w:color w:val="auto"/>
          <w:sz w:val="24"/>
          <w:szCs w:val="24"/>
          <w:shd w:val="clear" w:color="auto" w:fill="FFFFFF"/>
        </w:rPr>
        <w:t>wstępnie aprobują projekty decyzji i pism w sprawach zastrzeżonych dla Burmistrza, z lewej strony umieszczają imienną pieczątkę i podpis;</w:t>
      </w:r>
    </w:p>
    <w:p w14:paraId="77A9DBC1" w14:textId="77777777" w:rsidR="0038497E" w:rsidRPr="0004728A" w:rsidRDefault="0038497E">
      <w:pPr>
        <w:pStyle w:val="Normal0"/>
        <w:numPr>
          <w:ilvl w:val="0"/>
          <w:numId w:val="70"/>
        </w:numPr>
        <w:tabs>
          <w:tab w:val="clear" w:pos="720"/>
          <w:tab w:val="left" w:pos="993"/>
        </w:tabs>
        <w:ind w:left="993" w:hanging="284"/>
        <w:jc w:val="both"/>
        <w:rPr>
          <w:color w:val="auto"/>
          <w:sz w:val="24"/>
          <w:szCs w:val="24"/>
          <w:shd w:val="clear" w:color="auto" w:fill="FFFFFF"/>
        </w:rPr>
      </w:pPr>
      <w:r w:rsidRPr="0004728A">
        <w:rPr>
          <w:color w:val="auto"/>
          <w:sz w:val="24"/>
          <w:szCs w:val="24"/>
          <w:shd w:val="clear" w:color="auto" w:fill="FFFFFF"/>
        </w:rPr>
        <w:t>podpisują decyzje i pisma, w ramach otrzymanego upoważnienia.</w:t>
      </w:r>
    </w:p>
    <w:p w14:paraId="31721362" w14:textId="4054DAC2" w:rsidR="00BD53FC" w:rsidRDefault="00BD53FC">
      <w:pPr>
        <w:pStyle w:val="Normal0"/>
        <w:numPr>
          <w:ilvl w:val="0"/>
          <w:numId w:val="69"/>
        </w:numPr>
        <w:jc w:val="both"/>
        <w:rPr>
          <w:color w:val="auto"/>
          <w:sz w:val="24"/>
          <w:szCs w:val="24"/>
          <w:shd w:val="clear" w:color="auto" w:fill="FFFFFF"/>
        </w:rPr>
      </w:pPr>
      <w:r>
        <w:rPr>
          <w:color w:val="auto"/>
          <w:sz w:val="24"/>
          <w:szCs w:val="24"/>
          <w:shd w:val="clear" w:color="auto" w:fill="FFFFFF"/>
        </w:rPr>
        <w:t>Projekty pism, umów i innych dokumentów</w:t>
      </w:r>
      <w:r w:rsidR="00470D60">
        <w:rPr>
          <w:color w:val="auto"/>
          <w:sz w:val="24"/>
          <w:szCs w:val="24"/>
          <w:shd w:val="clear" w:color="auto" w:fill="FFFFFF"/>
        </w:rPr>
        <w:t xml:space="preserve"> wymagających</w:t>
      </w:r>
      <w:r>
        <w:rPr>
          <w:color w:val="auto"/>
          <w:sz w:val="24"/>
          <w:szCs w:val="24"/>
          <w:shd w:val="clear" w:color="auto" w:fill="FFFFFF"/>
        </w:rPr>
        <w:t xml:space="preserve"> </w:t>
      </w:r>
      <w:r w:rsidR="00470D60">
        <w:rPr>
          <w:color w:val="auto"/>
          <w:sz w:val="24"/>
          <w:szCs w:val="24"/>
          <w:shd w:val="clear" w:color="auto" w:fill="FFFFFF"/>
        </w:rPr>
        <w:t xml:space="preserve">akceptację radcy prawnego pod względem formalno-prawnym przedkładane są radcy prawnemu po uprzedniej weryfikacji, o której mowa w usr. 2 pkt 1 przez Kierownika Referatu/Zespołu. </w:t>
      </w:r>
    </w:p>
    <w:p w14:paraId="4A6081FC" w14:textId="0D7DE2CA" w:rsidR="0038497E" w:rsidRPr="0004728A" w:rsidRDefault="0038497E">
      <w:pPr>
        <w:pStyle w:val="Normal0"/>
        <w:numPr>
          <w:ilvl w:val="0"/>
          <w:numId w:val="69"/>
        </w:numPr>
        <w:jc w:val="both"/>
        <w:rPr>
          <w:color w:val="auto"/>
          <w:sz w:val="24"/>
          <w:szCs w:val="24"/>
          <w:shd w:val="clear" w:color="auto" w:fill="FFFFFF"/>
        </w:rPr>
      </w:pPr>
      <w:r w:rsidRPr="0004728A">
        <w:rPr>
          <w:color w:val="auto"/>
          <w:sz w:val="24"/>
          <w:szCs w:val="24"/>
          <w:shd w:val="clear" w:color="auto" w:fill="FFFFFF"/>
        </w:rPr>
        <w:t>W szczególnych przypadkach, np. decyzji w sprawach podatkowych, Burmistrz może zwolnić z obowiązku określonego w ust. 2 pkt 2.</w:t>
      </w:r>
    </w:p>
    <w:p w14:paraId="73677896" w14:textId="77777777" w:rsidR="0038497E" w:rsidRPr="00E163B9" w:rsidRDefault="0038497E" w:rsidP="0038497E">
      <w:pPr>
        <w:pStyle w:val="Normal0"/>
        <w:jc w:val="center"/>
        <w:rPr>
          <w:color w:val="auto"/>
          <w:sz w:val="24"/>
          <w:szCs w:val="24"/>
          <w:shd w:val="clear" w:color="auto" w:fill="FFFFFF"/>
        </w:rPr>
      </w:pPr>
    </w:p>
    <w:p w14:paraId="6389FCBD" w14:textId="663F2A21"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4</w:t>
      </w:r>
    </w:p>
    <w:p w14:paraId="3FB1CE61"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Umowy, porozumienia, oświadczenia lub inne dokumenty powodujące powstanie zobowiązania finansowego, lub dotyczące spraw związanych z wcześniej powstałym zobowiązaniem, wymagają kontrasygnaty Skarbnika.</w:t>
      </w:r>
    </w:p>
    <w:p w14:paraId="7D65B172" w14:textId="77777777" w:rsidR="0038497E" w:rsidRPr="00E163B9" w:rsidRDefault="0038497E" w:rsidP="0038497E">
      <w:pPr>
        <w:pStyle w:val="Normal0"/>
        <w:jc w:val="center"/>
        <w:rPr>
          <w:b/>
          <w:color w:val="auto"/>
          <w:sz w:val="24"/>
          <w:szCs w:val="24"/>
          <w:shd w:val="clear" w:color="auto" w:fill="FFFFFF"/>
        </w:rPr>
      </w:pPr>
    </w:p>
    <w:p w14:paraId="4155514F"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IX</w:t>
      </w:r>
    </w:p>
    <w:p w14:paraId="011D16F3"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 xml:space="preserve">Działalność Kontrolna w Urzędzie </w:t>
      </w:r>
    </w:p>
    <w:p w14:paraId="5406142F" w14:textId="77777777" w:rsidR="0038497E" w:rsidRPr="00E163B9" w:rsidRDefault="0038497E" w:rsidP="0038497E">
      <w:pPr>
        <w:pStyle w:val="Normal0"/>
        <w:jc w:val="center"/>
        <w:rPr>
          <w:color w:val="auto"/>
          <w:sz w:val="24"/>
          <w:szCs w:val="24"/>
          <w:shd w:val="clear" w:color="auto" w:fill="FFFFFF"/>
        </w:rPr>
      </w:pPr>
    </w:p>
    <w:p w14:paraId="084139DA" w14:textId="594D36EA"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5</w:t>
      </w:r>
    </w:p>
    <w:p w14:paraId="495518EA" w14:textId="77777777" w:rsidR="0038497E" w:rsidRPr="00E163B9" w:rsidRDefault="0038497E">
      <w:pPr>
        <w:pStyle w:val="Normal0"/>
        <w:numPr>
          <w:ilvl w:val="0"/>
          <w:numId w:val="71"/>
        </w:numPr>
        <w:tabs>
          <w:tab w:val="clear" w:pos="720"/>
        </w:tabs>
        <w:ind w:left="284" w:hanging="284"/>
        <w:jc w:val="both"/>
        <w:rPr>
          <w:color w:val="auto"/>
          <w:sz w:val="24"/>
          <w:szCs w:val="24"/>
          <w:shd w:val="clear" w:color="auto" w:fill="FFFFFF"/>
        </w:rPr>
      </w:pPr>
      <w:r w:rsidRPr="00E163B9">
        <w:rPr>
          <w:color w:val="auto"/>
          <w:sz w:val="24"/>
          <w:szCs w:val="24"/>
          <w:shd w:val="clear" w:color="auto" w:fill="FFFFFF"/>
        </w:rPr>
        <w:t>Celem kontroli jest przedłożenie Burmistrzowi:</w:t>
      </w:r>
    </w:p>
    <w:p w14:paraId="60A9B61A" w14:textId="77777777" w:rsidR="0038497E" w:rsidRPr="00E163B9" w:rsidRDefault="0038497E">
      <w:pPr>
        <w:pStyle w:val="Normal0"/>
        <w:numPr>
          <w:ilvl w:val="0"/>
          <w:numId w:val="72"/>
        </w:numPr>
        <w:jc w:val="both"/>
        <w:rPr>
          <w:color w:val="auto"/>
          <w:sz w:val="24"/>
          <w:szCs w:val="24"/>
          <w:shd w:val="clear" w:color="auto" w:fill="FFFFFF"/>
        </w:rPr>
      </w:pPr>
      <w:r w:rsidRPr="00E163B9">
        <w:rPr>
          <w:color w:val="auto"/>
          <w:sz w:val="24"/>
          <w:szCs w:val="24"/>
          <w:shd w:val="clear" w:color="auto" w:fill="FFFFFF"/>
        </w:rPr>
        <w:t>informacji niezbędnych do efektywnego kierowania i zarządzania Miastem i podejmowania prawidłowych decyzji;</w:t>
      </w:r>
    </w:p>
    <w:p w14:paraId="69BBEF44" w14:textId="77777777" w:rsidR="0038497E" w:rsidRPr="00E163B9" w:rsidRDefault="0038497E">
      <w:pPr>
        <w:pStyle w:val="Normal0"/>
        <w:numPr>
          <w:ilvl w:val="0"/>
          <w:numId w:val="72"/>
        </w:numPr>
        <w:jc w:val="both"/>
        <w:rPr>
          <w:color w:val="auto"/>
          <w:sz w:val="24"/>
          <w:szCs w:val="24"/>
          <w:shd w:val="clear" w:color="auto" w:fill="FFFFFF"/>
        </w:rPr>
      </w:pPr>
      <w:r w:rsidRPr="00E163B9">
        <w:rPr>
          <w:color w:val="auto"/>
          <w:sz w:val="24"/>
          <w:szCs w:val="24"/>
          <w:shd w:val="clear" w:color="auto" w:fill="FFFFFF"/>
        </w:rPr>
        <w:lastRenderedPageBreak/>
        <w:t>oceny stopnia wykonania zadań, prawidłowości i legalności działania, stosowania skutecznych metod i środków;</w:t>
      </w:r>
    </w:p>
    <w:p w14:paraId="69D6EC27" w14:textId="77777777" w:rsidR="0038497E" w:rsidRPr="00E163B9" w:rsidRDefault="0038497E">
      <w:pPr>
        <w:pStyle w:val="Normal0"/>
        <w:numPr>
          <w:ilvl w:val="0"/>
          <w:numId w:val="72"/>
        </w:numPr>
        <w:jc w:val="both"/>
        <w:rPr>
          <w:color w:val="auto"/>
          <w:sz w:val="24"/>
          <w:szCs w:val="24"/>
          <w:shd w:val="clear" w:color="auto" w:fill="FFFFFF"/>
        </w:rPr>
      </w:pPr>
      <w:r w:rsidRPr="00E163B9">
        <w:rPr>
          <w:color w:val="auto"/>
          <w:sz w:val="24"/>
          <w:szCs w:val="24"/>
          <w:shd w:val="clear" w:color="auto" w:fill="FFFFFF"/>
        </w:rPr>
        <w:t>sposobu doskonalenia metod pracy Urzędu i gminnych jednostek organizacyjnych;</w:t>
      </w:r>
    </w:p>
    <w:p w14:paraId="752E75F2" w14:textId="77777777" w:rsidR="0038497E" w:rsidRPr="00E163B9" w:rsidRDefault="0038497E">
      <w:pPr>
        <w:pStyle w:val="Normal0"/>
        <w:numPr>
          <w:ilvl w:val="0"/>
          <w:numId w:val="72"/>
        </w:numPr>
        <w:jc w:val="both"/>
        <w:rPr>
          <w:color w:val="auto"/>
          <w:sz w:val="24"/>
          <w:szCs w:val="24"/>
          <w:shd w:val="clear" w:color="auto" w:fill="FFFFFF"/>
        </w:rPr>
      </w:pPr>
      <w:r w:rsidRPr="00E163B9">
        <w:rPr>
          <w:color w:val="auto"/>
          <w:sz w:val="24"/>
          <w:szCs w:val="24"/>
          <w:shd w:val="clear" w:color="auto" w:fill="FFFFFF"/>
        </w:rPr>
        <w:t>ustalenia przyczyn i skutków stwierdzenia nieprawidłowości;</w:t>
      </w:r>
    </w:p>
    <w:p w14:paraId="126FC6B1" w14:textId="77777777" w:rsidR="0038497E" w:rsidRPr="00E163B9" w:rsidRDefault="0038497E">
      <w:pPr>
        <w:pStyle w:val="Normal0"/>
        <w:numPr>
          <w:ilvl w:val="0"/>
          <w:numId w:val="72"/>
        </w:numPr>
        <w:jc w:val="both"/>
        <w:rPr>
          <w:color w:val="auto"/>
          <w:sz w:val="24"/>
          <w:szCs w:val="24"/>
          <w:shd w:val="clear" w:color="auto" w:fill="FFFFFF"/>
        </w:rPr>
      </w:pPr>
      <w:r w:rsidRPr="00E163B9">
        <w:rPr>
          <w:color w:val="auto"/>
          <w:sz w:val="24"/>
          <w:szCs w:val="24"/>
          <w:shd w:val="clear" w:color="auto" w:fill="FFFFFF"/>
        </w:rPr>
        <w:t>wskazania sposobów i środków umożliwiających ich usunięcie.</w:t>
      </w:r>
    </w:p>
    <w:p w14:paraId="65263EDA" w14:textId="77777777" w:rsidR="0038497E" w:rsidRPr="00E163B9" w:rsidRDefault="0038497E">
      <w:pPr>
        <w:pStyle w:val="Normal0"/>
        <w:numPr>
          <w:ilvl w:val="0"/>
          <w:numId w:val="71"/>
        </w:numPr>
        <w:tabs>
          <w:tab w:val="clear" w:pos="720"/>
        </w:tabs>
        <w:ind w:left="284" w:hanging="284"/>
        <w:jc w:val="both"/>
        <w:rPr>
          <w:color w:val="auto"/>
          <w:sz w:val="24"/>
          <w:szCs w:val="24"/>
          <w:shd w:val="clear" w:color="auto" w:fill="FFFFFF"/>
        </w:rPr>
      </w:pPr>
      <w:r w:rsidRPr="00E163B9">
        <w:rPr>
          <w:color w:val="auto"/>
          <w:sz w:val="24"/>
          <w:szCs w:val="24"/>
          <w:shd w:val="clear" w:color="auto" w:fill="FFFFFF"/>
        </w:rPr>
        <w:t>System kontroli obejmuje:</w:t>
      </w:r>
    </w:p>
    <w:p w14:paraId="07462723" w14:textId="77777777" w:rsidR="0038497E" w:rsidRPr="00E163B9" w:rsidRDefault="0038497E">
      <w:pPr>
        <w:pStyle w:val="Normal0"/>
        <w:numPr>
          <w:ilvl w:val="0"/>
          <w:numId w:val="73"/>
        </w:numPr>
        <w:jc w:val="both"/>
        <w:rPr>
          <w:color w:val="auto"/>
          <w:sz w:val="24"/>
          <w:szCs w:val="24"/>
          <w:shd w:val="clear" w:color="auto" w:fill="FFFFFF"/>
        </w:rPr>
      </w:pPr>
      <w:r w:rsidRPr="00E163B9">
        <w:rPr>
          <w:color w:val="auto"/>
          <w:sz w:val="24"/>
          <w:szCs w:val="24"/>
          <w:shd w:val="clear" w:color="auto" w:fill="FFFFFF"/>
        </w:rPr>
        <w:t>kontrolę komórek organizacyjnych Urzędu;</w:t>
      </w:r>
    </w:p>
    <w:p w14:paraId="29581972" w14:textId="77777777" w:rsidR="0038497E" w:rsidRPr="00E163B9" w:rsidRDefault="0038497E">
      <w:pPr>
        <w:pStyle w:val="Normal0"/>
        <w:numPr>
          <w:ilvl w:val="0"/>
          <w:numId w:val="73"/>
        </w:numPr>
        <w:jc w:val="both"/>
        <w:rPr>
          <w:color w:val="auto"/>
          <w:sz w:val="24"/>
          <w:szCs w:val="24"/>
          <w:shd w:val="clear" w:color="auto" w:fill="FFFFFF"/>
        </w:rPr>
      </w:pPr>
      <w:r w:rsidRPr="00E163B9">
        <w:rPr>
          <w:color w:val="auto"/>
          <w:sz w:val="24"/>
          <w:szCs w:val="24"/>
          <w:shd w:val="clear" w:color="auto" w:fill="FFFFFF"/>
        </w:rPr>
        <w:t>kontrolę jednostek organizacyjnych Miasta;</w:t>
      </w:r>
    </w:p>
    <w:p w14:paraId="33D4F8F1" w14:textId="77777777" w:rsidR="0038497E" w:rsidRPr="00E163B9" w:rsidRDefault="0038497E">
      <w:pPr>
        <w:pStyle w:val="Normal0"/>
        <w:numPr>
          <w:ilvl w:val="0"/>
          <w:numId w:val="73"/>
        </w:numPr>
        <w:jc w:val="both"/>
        <w:rPr>
          <w:color w:val="auto"/>
          <w:sz w:val="24"/>
          <w:szCs w:val="24"/>
          <w:shd w:val="clear" w:color="auto" w:fill="FFFFFF"/>
        </w:rPr>
      </w:pPr>
      <w:r w:rsidRPr="00E163B9">
        <w:rPr>
          <w:color w:val="auto"/>
          <w:sz w:val="24"/>
          <w:szCs w:val="24"/>
          <w:shd w:val="clear" w:color="auto" w:fill="FFFFFF"/>
        </w:rPr>
        <w:t>kontrolę innych podmiotów realizujących zadania Miasta.</w:t>
      </w:r>
    </w:p>
    <w:p w14:paraId="0C5EF6D1" w14:textId="77777777" w:rsidR="0038497E" w:rsidRPr="00E163B9" w:rsidRDefault="0038497E" w:rsidP="0038497E">
      <w:pPr>
        <w:pStyle w:val="Normal0"/>
        <w:jc w:val="center"/>
        <w:rPr>
          <w:color w:val="auto"/>
          <w:sz w:val="24"/>
          <w:szCs w:val="24"/>
          <w:shd w:val="clear" w:color="auto" w:fill="FFFFFF"/>
        </w:rPr>
      </w:pPr>
    </w:p>
    <w:p w14:paraId="322F6B6C" w14:textId="7FD4A9C0"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6</w:t>
      </w:r>
    </w:p>
    <w:p w14:paraId="6038CA40"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Szczegółowy tryb przeprowadzania kontroli określa Zarządzenie Burmistrza w sprawie:</w:t>
      </w:r>
    </w:p>
    <w:p w14:paraId="7DB3E60B" w14:textId="77777777" w:rsidR="0038497E" w:rsidRPr="00E163B9" w:rsidRDefault="0038497E">
      <w:pPr>
        <w:pStyle w:val="Normal0"/>
        <w:numPr>
          <w:ilvl w:val="1"/>
          <w:numId w:val="74"/>
        </w:numPr>
        <w:ind w:left="709" w:hanging="425"/>
        <w:jc w:val="both"/>
        <w:rPr>
          <w:color w:val="auto"/>
          <w:sz w:val="24"/>
          <w:szCs w:val="24"/>
          <w:shd w:val="clear" w:color="auto" w:fill="FFFFFF"/>
        </w:rPr>
      </w:pPr>
      <w:r w:rsidRPr="00E163B9">
        <w:rPr>
          <w:color w:val="auto"/>
          <w:sz w:val="24"/>
          <w:szCs w:val="24"/>
          <w:shd w:val="clear" w:color="auto" w:fill="FFFFFF"/>
        </w:rPr>
        <w:t>zasad i trybu przeprowadzania kontroli wewnętrznej w Gminie Miasto Reda;</w:t>
      </w:r>
    </w:p>
    <w:p w14:paraId="798D2A4E" w14:textId="77777777" w:rsidR="0038497E" w:rsidRPr="00E163B9" w:rsidRDefault="0038497E">
      <w:pPr>
        <w:pStyle w:val="Normal0"/>
        <w:numPr>
          <w:ilvl w:val="1"/>
          <w:numId w:val="74"/>
        </w:numPr>
        <w:ind w:left="709" w:hanging="425"/>
        <w:jc w:val="both"/>
        <w:rPr>
          <w:color w:val="auto"/>
          <w:sz w:val="24"/>
          <w:szCs w:val="24"/>
          <w:shd w:val="clear" w:color="auto" w:fill="FFFFFF"/>
        </w:rPr>
      </w:pPr>
      <w:r w:rsidRPr="00E163B9">
        <w:rPr>
          <w:color w:val="auto"/>
          <w:sz w:val="24"/>
          <w:szCs w:val="24"/>
          <w:shd w:val="clear" w:color="auto" w:fill="FFFFFF"/>
        </w:rPr>
        <w:t>procedury kontroli i obiegu dokumentów finansowo-księgowych w Urzędzie Miasta Redy;</w:t>
      </w:r>
    </w:p>
    <w:p w14:paraId="379CEB59" w14:textId="77777777" w:rsidR="0038497E" w:rsidRPr="00E163B9" w:rsidRDefault="0038497E">
      <w:pPr>
        <w:pStyle w:val="Normal0"/>
        <w:numPr>
          <w:ilvl w:val="1"/>
          <w:numId w:val="74"/>
        </w:numPr>
        <w:ind w:left="709" w:hanging="425"/>
        <w:jc w:val="both"/>
        <w:rPr>
          <w:color w:val="auto"/>
          <w:sz w:val="24"/>
          <w:szCs w:val="24"/>
          <w:shd w:val="clear" w:color="auto" w:fill="FFFFFF"/>
        </w:rPr>
      </w:pPr>
      <w:r w:rsidRPr="00E163B9">
        <w:rPr>
          <w:color w:val="auto"/>
          <w:sz w:val="24"/>
          <w:szCs w:val="24"/>
          <w:shd w:val="clear" w:color="auto" w:fill="FFFFFF"/>
        </w:rPr>
        <w:t>instrukcji gospodarki kasowej w Urzędzie Miasta w Redzie.</w:t>
      </w:r>
    </w:p>
    <w:p w14:paraId="19FD764C" w14:textId="77777777" w:rsidR="0038497E" w:rsidRPr="00E163B9" w:rsidRDefault="0038497E" w:rsidP="0038497E">
      <w:pPr>
        <w:pStyle w:val="Normal0"/>
        <w:jc w:val="both"/>
        <w:rPr>
          <w:color w:val="auto"/>
          <w:sz w:val="24"/>
          <w:szCs w:val="24"/>
          <w:shd w:val="clear" w:color="auto" w:fill="FFFFFF"/>
        </w:rPr>
      </w:pPr>
    </w:p>
    <w:p w14:paraId="2BB00798" w14:textId="2445454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7</w:t>
      </w:r>
    </w:p>
    <w:p w14:paraId="1B201EB9"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W ramach powierzonych zadań kontrolę wewnętrzną wykonują:</w:t>
      </w:r>
    </w:p>
    <w:p w14:paraId="3A476424" w14:textId="3AD3E3C8" w:rsidR="0038497E" w:rsidRPr="00E163B9" w:rsidRDefault="0038497E">
      <w:pPr>
        <w:pStyle w:val="Normal0"/>
        <w:numPr>
          <w:ilvl w:val="0"/>
          <w:numId w:val="75"/>
        </w:numPr>
        <w:jc w:val="both"/>
        <w:rPr>
          <w:color w:val="auto"/>
          <w:sz w:val="24"/>
          <w:szCs w:val="24"/>
          <w:shd w:val="clear" w:color="auto" w:fill="FFFFFF"/>
        </w:rPr>
      </w:pPr>
      <w:r w:rsidRPr="00E163B9">
        <w:rPr>
          <w:color w:val="auto"/>
          <w:sz w:val="24"/>
          <w:szCs w:val="24"/>
          <w:shd w:val="clear" w:color="auto" w:fill="FFFFFF"/>
        </w:rPr>
        <w:t>osoby upoważnione przez Burmistrza – w zakresie zgodności z prawem w sprawach organizacji i funkcjonowania Referatów</w:t>
      </w:r>
      <w:r w:rsidR="001C1BE4" w:rsidRPr="00E163B9">
        <w:rPr>
          <w:color w:val="auto"/>
          <w:sz w:val="24"/>
          <w:szCs w:val="24"/>
          <w:shd w:val="clear" w:color="auto" w:fill="FFFFFF"/>
        </w:rPr>
        <w:t xml:space="preserve">, Zespołów i samodzielnych stanowisk pracy </w:t>
      </w:r>
      <w:r w:rsidRPr="00E163B9">
        <w:rPr>
          <w:color w:val="auto"/>
          <w:sz w:val="24"/>
          <w:szCs w:val="24"/>
          <w:shd w:val="clear" w:color="auto" w:fill="FFFFFF"/>
        </w:rPr>
        <w:t xml:space="preserve"> oraz w zakresie przestrzegania tajemnicy państwowej i służbowej;</w:t>
      </w:r>
    </w:p>
    <w:p w14:paraId="5FD9971D" w14:textId="77777777" w:rsidR="0038497E" w:rsidRPr="00E163B9" w:rsidRDefault="0038497E">
      <w:pPr>
        <w:pStyle w:val="Normal0"/>
        <w:numPr>
          <w:ilvl w:val="0"/>
          <w:numId w:val="75"/>
        </w:numPr>
        <w:jc w:val="both"/>
        <w:rPr>
          <w:color w:val="auto"/>
          <w:sz w:val="24"/>
          <w:szCs w:val="24"/>
          <w:shd w:val="clear" w:color="auto" w:fill="FFFFFF"/>
        </w:rPr>
      </w:pPr>
      <w:r w:rsidRPr="00E163B9">
        <w:rPr>
          <w:color w:val="auto"/>
          <w:sz w:val="24"/>
          <w:szCs w:val="24"/>
          <w:shd w:val="clear" w:color="auto" w:fill="FFFFFF"/>
        </w:rPr>
        <w:t>Skarbnik Miasta lub inna upoważniona osoba - w zakresie prawidłowości gospodarowania środkami budżetowymi oraz prowadzenia stosownej sprawozdawczości.</w:t>
      </w:r>
    </w:p>
    <w:p w14:paraId="39870BCD" w14:textId="77777777" w:rsidR="0038497E" w:rsidRPr="00E163B9" w:rsidRDefault="0038497E" w:rsidP="0038497E">
      <w:pPr>
        <w:pStyle w:val="Normal0"/>
        <w:jc w:val="center"/>
        <w:rPr>
          <w:color w:val="auto"/>
          <w:sz w:val="24"/>
          <w:szCs w:val="24"/>
          <w:shd w:val="clear" w:color="auto" w:fill="FFFFFF"/>
        </w:rPr>
      </w:pPr>
    </w:p>
    <w:p w14:paraId="0CDC9044" w14:textId="060EAB5E"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6</w:t>
      </w:r>
      <w:r w:rsidR="00504246">
        <w:rPr>
          <w:color w:val="auto"/>
          <w:sz w:val="24"/>
          <w:szCs w:val="24"/>
          <w:shd w:val="clear" w:color="auto" w:fill="FFFFFF"/>
        </w:rPr>
        <w:t>8</w:t>
      </w:r>
    </w:p>
    <w:p w14:paraId="04973D8D"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Burmistrz decyduje o sposobie wykorzystania wniosków i zaleceń pokontrolnych.</w:t>
      </w:r>
    </w:p>
    <w:p w14:paraId="3920EA38" w14:textId="77777777" w:rsidR="0038497E" w:rsidRPr="00E163B9" w:rsidRDefault="0038497E" w:rsidP="0038497E">
      <w:pPr>
        <w:pStyle w:val="Normal0"/>
        <w:jc w:val="both"/>
        <w:rPr>
          <w:color w:val="auto"/>
          <w:sz w:val="24"/>
          <w:szCs w:val="24"/>
          <w:shd w:val="clear" w:color="auto" w:fill="FFFFFF"/>
        </w:rPr>
      </w:pPr>
    </w:p>
    <w:p w14:paraId="3EC62F53" w14:textId="533C90B7"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504246">
        <w:rPr>
          <w:color w:val="auto"/>
          <w:sz w:val="24"/>
          <w:szCs w:val="24"/>
          <w:shd w:val="clear" w:color="auto" w:fill="FFFFFF"/>
        </w:rPr>
        <w:t>69</w:t>
      </w:r>
    </w:p>
    <w:p w14:paraId="541259D8" w14:textId="64F2C52D"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Kierownicy komórek organizacyjnych Urzędu</w:t>
      </w:r>
      <w:r w:rsidR="001C1BE4" w:rsidRPr="00E163B9">
        <w:rPr>
          <w:color w:val="auto"/>
          <w:sz w:val="24"/>
          <w:szCs w:val="24"/>
          <w:shd w:val="clear" w:color="auto" w:fill="FFFFFF"/>
        </w:rPr>
        <w:t xml:space="preserve">, Zespoły, samodzielne stanowiska pracy </w:t>
      </w:r>
      <w:r w:rsidRPr="00E163B9">
        <w:rPr>
          <w:color w:val="auto"/>
          <w:sz w:val="24"/>
          <w:szCs w:val="24"/>
          <w:shd w:val="clear" w:color="auto" w:fill="FFFFFF"/>
        </w:rPr>
        <w:t>i jednostek organizacyjnych Miasta są odpowiedzialni za właściwe przygotowanie i umożliwienie przeprowadzenia kontroli, prawidłowe wykorzystanie wyników kontroli oraz egzekwowanie wykonania wniosków i zaleceń kontroli.</w:t>
      </w:r>
    </w:p>
    <w:p w14:paraId="5F0D9360" w14:textId="77777777" w:rsidR="0038497E" w:rsidRPr="00E163B9" w:rsidRDefault="0038497E" w:rsidP="0038497E">
      <w:pPr>
        <w:pStyle w:val="Normal0"/>
        <w:jc w:val="both"/>
        <w:rPr>
          <w:color w:val="auto"/>
          <w:sz w:val="24"/>
          <w:szCs w:val="24"/>
          <w:shd w:val="clear" w:color="auto" w:fill="FFFFFF"/>
        </w:rPr>
      </w:pPr>
    </w:p>
    <w:p w14:paraId="26DBB6E6" w14:textId="77777777" w:rsidR="0038497E" w:rsidRPr="00E163B9" w:rsidRDefault="0038497E" w:rsidP="0038497E">
      <w:pPr>
        <w:pStyle w:val="Normal0"/>
        <w:jc w:val="center"/>
        <w:rPr>
          <w:b/>
          <w:color w:val="auto"/>
          <w:sz w:val="24"/>
          <w:szCs w:val="24"/>
          <w:shd w:val="clear" w:color="auto" w:fill="FFFFFF"/>
        </w:rPr>
      </w:pPr>
      <w:r w:rsidRPr="00E163B9">
        <w:rPr>
          <w:b/>
          <w:color w:val="auto"/>
          <w:sz w:val="24"/>
          <w:szCs w:val="24"/>
          <w:shd w:val="clear" w:color="auto" w:fill="FFFFFF"/>
        </w:rPr>
        <w:t>Rozdział X</w:t>
      </w:r>
    </w:p>
    <w:p w14:paraId="5604540B" w14:textId="77777777" w:rsidR="0038497E" w:rsidRPr="00E163B9" w:rsidRDefault="0038497E" w:rsidP="0038497E">
      <w:pPr>
        <w:pStyle w:val="Normal0"/>
        <w:jc w:val="center"/>
        <w:rPr>
          <w:color w:val="auto"/>
          <w:sz w:val="24"/>
          <w:szCs w:val="24"/>
          <w:shd w:val="clear" w:color="auto" w:fill="FFFFFF"/>
        </w:rPr>
      </w:pPr>
      <w:r w:rsidRPr="00E163B9">
        <w:rPr>
          <w:b/>
          <w:color w:val="auto"/>
          <w:sz w:val="24"/>
          <w:szCs w:val="24"/>
          <w:shd w:val="clear" w:color="auto" w:fill="FFFFFF"/>
        </w:rPr>
        <w:t>Postanowienia końcowe</w:t>
      </w:r>
    </w:p>
    <w:p w14:paraId="7F191690" w14:textId="77777777" w:rsidR="0038497E" w:rsidRPr="00E163B9" w:rsidRDefault="0038497E" w:rsidP="0038497E">
      <w:pPr>
        <w:pStyle w:val="Normal0"/>
        <w:jc w:val="both"/>
        <w:rPr>
          <w:color w:val="auto"/>
          <w:sz w:val="24"/>
          <w:szCs w:val="24"/>
          <w:shd w:val="clear" w:color="auto" w:fill="FFFFFF"/>
        </w:rPr>
      </w:pPr>
    </w:p>
    <w:p w14:paraId="00839A16" w14:textId="750F8D0B" w:rsidR="0038497E" w:rsidRPr="00E163B9" w:rsidRDefault="0038497E" w:rsidP="0038497E">
      <w:pPr>
        <w:pStyle w:val="Normal0"/>
        <w:jc w:val="center"/>
        <w:rPr>
          <w:b/>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7</w:t>
      </w:r>
      <w:r w:rsidR="00504246">
        <w:rPr>
          <w:color w:val="auto"/>
          <w:sz w:val="24"/>
          <w:szCs w:val="24"/>
          <w:shd w:val="clear" w:color="auto" w:fill="FFFFFF"/>
        </w:rPr>
        <w:t>0</w:t>
      </w:r>
    </w:p>
    <w:p w14:paraId="53BAF690"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Burmistrz może powierzyć realizację wybranych zadań Urzędu innym podmiotom, na podstawie umów cywilno – prawnych.</w:t>
      </w:r>
    </w:p>
    <w:p w14:paraId="631DE81F" w14:textId="317C4EBE"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7</w:t>
      </w:r>
      <w:r w:rsidR="00504246">
        <w:rPr>
          <w:color w:val="auto"/>
          <w:sz w:val="24"/>
          <w:szCs w:val="24"/>
          <w:shd w:val="clear" w:color="auto" w:fill="FFFFFF"/>
        </w:rPr>
        <w:t>1</w:t>
      </w:r>
    </w:p>
    <w:p w14:paraId="0D5ECCF3" w14:textId="77777777"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Kierownicy Referatów zobowiązani są do zapoznania podlegających im pracowników z przepisami wewnętrznymi Urzędu, w szczególności:</w:t>
      </w:r>
    </w:p>
    <w:p w14:paraId="08E93809" w14:textId="77777777" w:rsidR="0038497E" w:rsidRPr="00E163B9" w:rsidRDefault="0038497E">
      <w:pPr>
        <w:pStyle w:val="Normal0"/>
        <w:numPr>
          <w:ilvl w:val="0"/>
          <w:numId w:val="76"/>
        </w:numPr>
        <w:jc w:val="both"/>
        <w:rPr>
          <w:color w:val="auto"/>
          <w:sz w:val="24"/>
          <w:szCs w:val="24"/>
          <w:shd w:val="clear" w:color="auto" w:fill="FFFFFF"/>
        </w:rPr>
      </w:pPr>
      <w:r w:rsidRPr="00E163B9">
        <w:rPr>
          <w:color w:val="auto"/>
          <w:sz w:val="24"/>
          <w:szCs w:val="24"/>
          <w:shd w:val="clear" w:color="auto" w:fill="FFFFFF"/>
        </w:rPr>
        <w:t>Statutem Miasta;</w:t>
      </w:r>
    </w:p>
    <w:p w14:paraId="761755C2" w14:textId="77777777" w:rsidR="0038497E" w:rsidRPr="00E163B9" w:rsidRDefault="0038497E">
      <w:pPr>
        <w:pStyle w:val="Normal0"/>
        <w:numPr>
          <w:ilvl w:val="0"/>
          <w:numId w:val="76"/>
        </w:numPr>
        <w:jc w:val="both"/>
        <w:rPr>
          <w:color w:val="auto"/>
          <w:sz w:val="24"/>
          <w:szCs w:val="24"/>
          <w:shd w:val="clear" w:color="auto" w:fill="FFFFFF"/>
        </w:rPr>
      </w:pPr>
      <w:r w:rsidRPr="00E163B9">
        <w:rPr>
          <w:color w:val="auto"/>
          <w:sz w:val="24"/>
          <w:szCs w:val="24"/>
          <w:shd w:val="clear" w:color="auto" w:fill="FFFFFF"/>
        </w:rPr>
        <w:t xml:space="preserve">Regulaminem Organizacyjnym; </w:t>
      </w:r>
    </w:p>
    <w:p w14:paraId="7841DEEC" w14:textId="77777777" w:rsidR="0038497E" w:rsidRPr="00E163B9" w:rsidRDefault="0038497E">
      <w:pPr>
        <w:pStyle w:val="Normal0"/>
        <w:numPr>
          <w:ilvl w:val="0"/>
          <w:numId w:val="76"/>
        </w:numPr>
        <w:jc w:val="both"/>
        <w:rPr>
          <w:color w:val="auto"/>
          <w:sz w:val="24"/>
          <w:szCs w:val="24"/>
          <w:shd w:val="clear" w:color="auto" w:fill="FFFFFF"/>
        </w:rPr>
      </w:pPr>
      <w:r w:rsidRPr="00E163B9">
        <w:rPr>
          <w:color w:val="auto"/>
          <w:sz w:val="24"/>
          <w:szCs w:val="24"/>
          <w:shd w:val="clear" w:color="auto" w:fill="FFFFFF"/>
        </w:rPr>
        <w:t>Regulaminem Pracy;</w:t>
      </w:r>
    </w:p>
    <w:p w14:paraId="058D02AC" w14:textId="6327A872" w:rsidR="00A021E0" w:rsidRPr="00E163B9" w:rsidRDefault="0038497E">
      <w:pPr>
        <w:pStyle w:val="Normal0"/>
        <w:numPr>
          <w:ilvl w:val="0"/>
          <w:numId w:val="76"/>
        </w:numPr>
        <w:jc w:val="both"/>
        <w:rPr>
          <w:color w:val="auto"/>
          <w:sz w:val="24"/>
          <w:szCs w:val="24"/>
          <w:shd w:val="clear" w:color="auto" w:fill="FFFFFF"/>
        </w:rPr>
      </w:pPr>
      <w:r w:rsidRPr="00E163B9">
        <w:rPr>
          <w:color w:val="auto"/>
          <w:sz w:val="24"/>
          <w:szCs w:val="24"/>
          <w:shd w:val="clear" w:color="auto" w:fill="FFFFFF"/>
        </w:rPr>
        <w:t>Regulaminem Wynagradzania</w:t>
      </w:r>
      <w:r w:rsidR="001532E1" w:rsidRPr="00E163B9">
        <w:rPr>
          <w:color w:val="auto"/>
          <w:sz w:val="24"/>
          <w:szCs w:val="24"/>
          <w:shd w:val="clear" w:color="auto" w:fill="FFFFFF"/>
        </w:rPr>
        <w:t>;</w:t>
      </w:r>
    </w:p>
    <w:p w14:paraId="75B04F7E" w14:textId="50B3C47F" w:rsidR="00743354" w:rsidRPr="00E163B9" w:rsidRDefault="00743354">
      <w:pPr>
        <w:pStyle w:val="Akapitzlist"/>
        <w:numPr>
          <w:ilvl w:val="0"/>
          <w:numId w:val="76"/>
        </w:numPr>
        <w:rPr>
          <w:szCs w:val="24"/>
          <w:shd w:val="clear" w:color="auto" w:fill="FFFFFF"/>
        </w:rPr>
      </w:pPr>
      <w:r w:rsidRPr="00E163B9">
        <w:rPr>
          <w:szCs w:val="24"/>
        </w:rPr>
        <w:t xml:space="preserve">Polityką ochrony danych osobowych przetwarzanych w jednostce, instrukcją zarządzania systemem informatycznym służącym do przetwarzania danych osobowych w Urzędzie; </w:t>
      </w:r>
    </w:p>
    <w:p w14:paraId="76703536" w14:textId="11A157C1" w:rsidR="00E22129" w:rsidRPr="00E163B9" w:rsidRDefault="00E22129">
      <w:pPr>
        <w:pStyle w:val="Akapitzlist"/>
        <w:numPr>
          <w:ilvl w:val="0"/>
          <w:numId w:val="76"/>
        </w:numPr>
        <w:rPr>
          <w:szCs w:val="24"/>
          <w:shd w:val="clear" w:color="auto" w:fill="FFFFFF"/>
        </w:rPr>
      </w:pPr>
      <w:r w:rsidRPr="00E163B9">
        <w:rPr>
          <w:szCs w:val="24"/>
          <w:shd w:val="clear" w:color="auto" w:fill="FFFFFF"/>
        </w:rPr>
        <w:t>Kodeksem Etyki Pracowników Samorządowych w Urzędzie Miasta w Redzie</w:t>
      </w:r>
      <w:r w:rsidR="001532E1" w:rsidRPr="00E163B9">
        <w:rPr>
          <w:szCs w:val="24"/>
          <w:shd w:val="clear" w:color="auto" w:fill="FFFFFF"/>
        </w:rPr>
        <w:t>;</w:t>
      </w:r>
    </w:p>
    <w:p w14:paraId="4C758274" w14:textId="33FE0B06" w:rsidR="00E22129" w:rsidRPr="00E163B9" w:rsidRDefault="00E22129">
      <w:pPr>
        <w:pStyle w:val="Akapitzlist"/>
        <w:numPr>
          <w:ilvl w:val="0"/>
          <w:numId w:val="76"/>
        </w:numPr>
        <w:rPr>
          <w:szCs w:val="24"/>
          <w:shd w:val="clear" w:color="auto" w:fill="FFFFFF"/>
        </w:rPr>
      </w:pPr>
      <w:r w:rsidRPr="00E163B9">
        <w:rPr>
          <w:szCs w:val="24"/>
          <w:shd w:val="clear" w:color="auto" w:fill="FFFFFF"/>
        </w:rPr>
        <w:lastRenderedPageBreak/>
        <w:t>Zarządzenia w sprawie wprowadzenia Wewnętrznej Polityki Antymobbingowej w Urzędzie Miasta w Redzie</w:t>
      </w:r>
      <w:r w:rsidR="001532E1" w:rsidRPr="00E163B9">
        <w:rPr>
          <w:szCs w:val="24"/>
          <w:shd w:val="clear" w:color="auto" w:fill="FFFFFF"/>
        </w:rPr>
        <w:t>;</w:t>
      </w:r>
    </w:p>
    <w:p w14:paraId="552B8298" w14:textId="35B9C5A3" w:rsidR="0038497E" w:rsidRPr="00E163B9" w:rsidRDefault="00E22129">
      <w:pPr>
        <w:pStyle w:val="Akapitzlist"/>
        <w:numPr>
          <w:ilvl w:val="0"/>
          <w:numId w:val="76"/>
        </w:numPr>
        <w:rPr>
          <w:szCs w:val="24"/>
          <w:shd w:val="clear" w:color="auto" w:fill="FFFFFF"/>
        </w:rPr>
      </w:pPr>
      <w:r w:rsidRPr="00E163B9">
        <w:rPr>
          <w:szCs w:val="24"/>
          <w:shd w:val="clear" w:color="auto" w:fill="FFFFFF"/>
        </w:rPr>
        <w:t xml:space="preserve">Zarządzenia w sprawie wprowadzenia </w:t>
      </w:r>
      <w:r w:rsidRPr="00E163B9">
        <w:rPr>
          <w:rFonts w:eastAsia="Arial"/>
          <w:szCs w:val="24"/>
        </w:rPr>
        <w:t>Standardów Obsługi Interesanta  w Urzędzie Miasta w Redzie.</w:t>
      </w:r>
    </w:p>
    <w:p w14:paraId="013DD97D" w14:textId="6D91B7B2" w:rsidR="0038497E" w:rsidRPr="00E163B9" w:rsidRDefault="0038497E" w:rsidP="0038497E">
      <w:pPr>
        <w:pStyle w:val="Normal0"/>
        <w:jc w:val="center"/>
        <w:rPr>
          <w:color w:val="auto"/>
          <w:sz w:val="24"/>
          <w:szCs w:val="24"/>
          <w:shd w:val="clear" w:color="auto" w:fill="FFFFFF"/>
        </w:rPr>
      </w:pPr>
      <w:r w:rsidRPr="00E163B9">
        <w:rPr>
          <w:color w:val="auto"/>
          <w:sz w:val="24"/>
          <w:szCs w:val="24"/>
          <w:shd w:val="clear" w:color="auto" w:fill="FFFFFF"/>
        </w:rPr>
        <w:t xml:space="preserve">§ </w:t>
      </w:r>
      <w:r w:rsidR="00E163B9" w:rsidRPr="00E163B9">
        <w:rPr>
          <w:color w:val="auto"/>
          <w:sz w:val="24"/>
          <w:szCs w:val="24"/>
          <w:shd w:val="clear" w:color="auto" w:fill="FFFFFF"/>
        </w:rPr>
        <w:t>7</w:t>
      </w:r>
      <w:r w:rsidR="00504246">
        <w:rPr>
          <w:color w:val="auto"/>
          <w:sz w:val="24"/>
          <w:szCs w:val="24"/>
          <w:shd w:val="clear" w:color="auto" w:fill="FFFFFF"/>
        </w:rPr>
        <w:t>2</w:t>
      </w:r>
    </w:p>
    <w:p w14:paraId="3CCD42D6" w14:textId="4D265075" w:rsidR="0038497E" w:rsidRPr="00E163B9" w:rsidRDefault="0038497E" w:rsidP="0038497E">
      <w:pPr>
        <w:pStyle w:val="Normal0"/>
        <w:jc w:val="both"/>
        <w:rPr>
          <w:color w:val="auto"/>
          <w:sz w:val="24"/>
          <w:szCs w:val="24"/>
          <w:shd w:val="clear" w:color="auto" w:fill="FFFFFF"/>
        </w:rPr>
      </w:pPr>
      <w:r w:rsidRPr="00E163B9">
        <w:rPr>
          <w:color w:val="auto"/>
          <w:sz w:val="24"/>
          <w:szCs w:val="24"/>
          <w:shd w:val="clear" w:color="auto" w:fill="FFFFFF"/>
        </w:rPr>
        <w:t>W razie konieczności załatwienia sprawy nieprzypisanej w Regulaminie do kompetencji żadnej komórki organizacyjnej, w szczególności z powodu zmiany przepisów, Burmistrz decyduje, która komórka organizacyjna lub jednostka organizacyjna będzie załatwiać dany rodzaj spraw, do czasu odpowiedniej zmiany Regulaminu.</w:t>
      </w:r>
    </w:p>
    <w:p w14:paraId="2989EEF3" w14:textId="77777777" w:rsidR="0038497E" w:rsidRPr="00E163B9" w:rsidRDefault="0038497E" w:rsidP="0038497E">
      <w:pPr>
        <w:pStyle w:val="Normal0"/>
        <w:jc w:val="center"/>
        <w:rPr>
          <w:color w:val="auto"/>
          <w:sz w:val="24"/>
          <w:szCs w:val="24"/>
          <w:shd w:val="clear" w:color="auto" w:fill="FFFFFF"/>
        </w:rPr>
      </w:pPr>
    </w:p>
    <w:p w14:paraId="2BA0B21A" w14:textId="7F55D065" w:rsidR="0038497E" w:rsidRPr="00E163B9" w:rsidRDefault="0038497E" w:rsidP="0038497E">
      <w:pPr>
        <w:pStyle w:val="Normal0"/>
        <w:jc w:val="center"/>
        <w:rPr>
          <w:color w:val="000000" w:themeColor="text1"/>
          <w:sz w:val="24"/>
          <w:szCs w:val="24"/>
          <w:shd w:val="clear" w:color="auto" w:fill="FFFFFF"/>
        </w:rPr>
      </w:pPr>
      <w:r w:rsidRPr="00E163B9">
        <w:rPr>
          <w:color w:val="000000" w:themeColor="text1"/>
          <w:sz w:val="24"/>
          <w:szCs w:val="24"/>
          <w:shd w:val="clear" w:color="auto" w:fill="FFFFFF"/>
        </w:rPr>
        <w:t xml:space="preserve">§ </w:t>
      </w:r>
      <w:r w:rsidR="00E163B9" w:rsidRPr="00E163B9">
        <w:rPr>
          <w:color w:val="000000" w:themeColor="text1"/>
          <w:sz w:val="24"/>
          <w:szCs w:val="24"/>
          <w:shd w:val="clear" w:color="auto" w:fill="FFFFFF"/>
        </w:rPr>
        <w:t>7</w:t>
      </w:r>
      <w:r w:rsidR="00504246">
        <w:rPr>
          <w:color w:val="000000" w:themeColor="text1"/>
          <w:sz w:val="24"/>
          <w:szCs w:val="24"/>
          <w:shd w:val="clear" w:color="auto" w:fill="FFFFFF"/>
        </w:rPr>
        <w:t>3</w:t>
      </w:r>
    </w:p>
    <w:p w14:paraId="0BB87298" w14:textId="22AD6915" w:rsidR="00A77B3E" w:rsidRDefault="0038497E" w:rsidP="00A24F39">
      <w:pPr>
        <w:pStyle w:val="Normal0"/>
        <w:jc w:val="both"/>
        <w:rPr>
          <w:u w:color="000000"/>
        </w:rPr>
      </w:pPr>
      <w:r w:rsidRPr="00E163B9">
        <w:rPr>
          <w:color w:val="auto"/>
          <w:sz w:val="24"/>
          <w:szCs w:val="24"/>
          <w:shd w:val="clear" w:color="auto" w:fill="FFFFFF"/>
        </w:rPr>
        <w:t>Zmiany treści Regulaminu dokonywane są w trybie jego zatwierdzenia przez Burmistrza</w:t>
      </w:r>
      <w:r w:rsidRPr="00085BE5">
        <w:rPr>
          <w:color w:val="auto"/>
          <w:shd w:val="clear" w:color="auto" w:fill="FFFFFF"/>
        </w:rPr>
        <w:t>.</w:t>
      </w:r>
      <w:r>
        <w:rPr>
          <w:shd w:val="clear" w:color="auto" w:fill="FFFFFF"/>
        </w:rPr>
        <w:fldChar w:fldCharType="begin"/>
      </w:r>
      <w:r>
        <w:rPr>
          <w:shd w:val="clear" w:color="auto" w:fill="FFFFFF"/>
        </w:rPr>
        <w:fldChar w:fldCharType="end"/>
      </w:r>
      <w:bookmarkEnd w:id="0"/>
    </w:p>
    <w:sectPr w:rsidR="00A77B3E">
      <w:footerReference w:type="default" r:id="rId8"/>
      <w:pgSz w:w="11907" w:h="16839" w:code="9"/>
      <w:pgMar w:top="1440" w:right="862"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FF3A7" w14:textId="77777777" w:rsidR="002A4733" w:rsidRDefault="002A4733">
      <w:r>
        <w:separator/>
      </w:r>
    </w:p>
  </w:endnote>
  <w:endnote w:type="continuationSeparator" w:id="0">
    <w:p w14:paraId="0DBD8663" w14:textId="77777777" w:rsidR="002A4733" w:rsidRDefault="002A4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MS ??">
    <w:altName w:val="Yu Gothic"/>
    <w:panose1 w:val="00000000000000000000"/>
    <w:charset w:val="80"/>
    <w:family w:val="auto"/>
    <w:notTrueType/>
    <w:pitch w:val="variable"/>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16D19" w14:textId="77777777" w:rsidR="006A49D8" w:rsidRDefault="006A49D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93251" w14:textId="77777777" w:rsidR="002A4733" w:rsidRDefault="002A4733">
      <w:r>
        <w:separator/>
      </w:r>
    </w:p>
  </w:footnote>
  <w:footnote w:type="continuationSeparator" w:id="0">
    <w:p w14:paraId="37B1CAEB" w14:textId="77777777" w:rsidR="002A4733" w:rsidRDefault="002A4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0"/>
    <w:lvl w:ilvl="0" w:tplc="67A0D80A">
      <w:start w:val="1"/>
      <w:numFmt w:val="decimal"/>
      <w:lvlText w:val="%1)"/>
      <w:lvlJc w:val="left"/>
      <w:pPr>
        <w:tabs>
          <w:tab w:val="left" w:pos="720"/>
        </w:tabs>
        <w:ind w:left="720" w:hanging="360"/>
      </w:pPr>
    </w:lvl>
    <w:lvl w:ilvl="1" w:tplc="B414D820">
      <w:start w:val="1"/>
      <w:numFmt w:val="decimal"/>
      <w:lvlText w:val="%2."/>
      <w:lvlJc w:val="left"/>
      <w:pPr>
        <w:tabs>
          <w:tab w:val="left" w:pos="1440"/>
        </w:tabs>
        <w:ind w:left="1440" w:hanging="360"/>
      </w:pPr>
    </w:lvl>
    <w:lvl w:ilvl="2" w:tplc="EBB631C6">
      <w:start w:val="1"/>
      <w:numFmt w:val="decimal"/>
      <w:lvlText w:val="%3."/>
      <w:lvlJc w:val="left"/>
      <w:pPr>
        <w:tabs>
          <w:tab w:val="left" w:pos="2160"/>
        </w:tabs>
        <w:ind w:left="2160" w:hanging="360"/>
      </w:pPr>
    </w:lvl>
    <w:lvl w:ilvl="3" w:tplc="FD400704">
      <w:start w:val="1"/>
      <w:numFmt w:val="decimal"/>
      <w:lvlText w:val="%4."/>
      <w:lvlJc w:val="left"/>
      <w:pPr>
        <w:tabs>
          <w:tab w:val="left" w:pos="2880"/>
        </w:tabs>
        <w:ind w:left="2880" w:hanging="360"/>
      </w:pPr>
    </w:lvl>
    <w:lvl w:ilvl="4" w:tplc="64C43E3C">
      <w:start w:val="1"/>
      <w:numFmt w:val="decimal"/>
      <w:lvlText w:val="%5."/>
      <w:lvlJc w:val="left"/>
      <w:pPr>
        <w:tabs>
          <w:tab w:val="left" w:pos="3600"/>
        </w:tabs>
        <w:ind w:left="3600" w:hanging="360"/>
      </w:pPr>
    </w:lvl>
    <w:lvl w:ilvl="5" w:tplc="D2F0BAC0">
      <w:start w:val="1"/>
      <w:numFmt w:val="decimal"/>
      <w:lvlText w:val="%6."/>
      <w:lvlJc w:val="left"/>
      <w:pPr>
        <w:tabs>
          <w:tab w:val="left" w:pos="4320"/>
        </w:tabs>
        <w:ind w:left="4320" w:hanging="360"/>
      </w:pPr>
    </w:lvl>
    <w:lvl w:ilvl="6" w:tplc="033EDAF0">
      <w:start w:val="1"/>
      <w:numFmt w:val="decimal"/>
      <w:lvlText w:val="%7."/>
      <w:lvlJc w:val="left"/>
      <w:pPr>
        <w:tabs>
          <w:tab w:val="left" w:pos="5040"/>
        </w:tabs>
        <w:ind w:left="5040" w:hanging="360"/>
      </w:pPr>
    </w:lvl>
    <w:lvl w:ilvl="7" w:tplc="C27A382A">
      <w:start w:val="1"/>
      <w:numFmt w:val="decimal"/>
      <w:lvlText w:val="%8."/>
      <w:lvlJc w:val="left"/>
      <w:pPr>
        <w:tabs>
          <w:tab w:val="left" w:pos="5760"/>
        </w:tabs>
        <w:ind w:left="5760" w:hanging="360"/>
      </w:pPr>
    </w:lvl>
    <w:lvl w:ilvl="8" w:tplc="11F43C28">
      <w:start w:val="1"/>
      <w:numFmt w:val="decimal"/>
      <w:lvlText w:val="%9."/>
      <w:lvlJc w:val="left"/>
      <w:pPr>
        <w:tabs>
          <w:tab w:val="left" w:pos="6480"/>
        </w:tabs>
        <w:ind w:left="6480" w:hanging="360"/>
      </w:pPr>
    </w:lvl>
  </w:abstractNum>
  <w:abstractNum w:abstractNumId="1" w15:restartNumberingAfterBreak="0">
    <w:nsid w:val="00000002"/>
    <w:multiLevelType w:val="hybridMultilevel"/>
    <w:tmpl w:val="00000000"/>
    <w:lvl w:ilvl="0" w:tplc="404283E6">
      <w:start w:val="1"/>
      <w:numFmt w:val="decimal"/>
      <w:lvlText w:val="%1)"/>
      <w:lvlJc w:val="left"/>
      <w:pPr>
        <w:tabs>
          <w:tab w:val="left" w:pos="720"/>
        </w:tabs>
        <w:ind w:left="720" w:hanging="360"/>
      </w:pPr>
    </w:lvl>
    <w:lvl w:ilvl="1" w:tplc="802EFC4C">
      <w:start w:val="1"/>
      <w:numFmt w:val="decimal"/>
      <w:lvlText w:val="%2."/>
      <w:lvlJc w:val="left"/>
      <w:pPr>
        <w:tabs>
          <w:tab w:val="left" w:pos="1440"/>
        </w:tabs>
        <w:ind w:left="1440" w:hanging="360"/>
      </w:pPr>
    </w:lvl>
    <w:lvl w:ilvl="2" w:tplc="BA445CA4">
      <w:start w:val="1"/>
      <w:numFmt w:val="decimal"/>
      <w:lvlText w:val="%3."/>
      <w:lvlJc w:val="left"/>
      <w:pPr>
        <w:tabs>
          <w:tab w:val="left" w:pos="2160"/>
        </w:tabs>
        <w:ind w:left="2160" w:hanging="360"/>
      </w:pPr>
    </w:lvl>
    <w:lvl w:ilvl="3" w:tplc="9116A6F4">
      <w:start w:val="1"/>
      <w:numFmt w:val="decimal"/>
      <w:lvlText w:val="%4."/>
      <w:lvlJc w:val="left"/>
      <w:pPr>
        <w:tabs>
          <w:tab w:val="left" w:pos="2880"/>
        </w:tabs>
        <w:ind w:left="2880" w:hanging="360"/>
      </w:pPr>
    </w:lvl>
    <w:lvl w:ilvl="4" w:tplc="59800DAE">
      <w:start w:val="1"/>
      <w:numFmt w:val="decimal"/>
      <w:lvlText w:val="%5."/>
      <w:lvlJc w:val="left"/>
      <w:pPr>
        <w:tabs>
          <w:tab w:val="left" w:pos="3600"/>
        </w:tabs>
        <w:ind w:left="3600" w:hanging="360"/>
      </w:pPr>
    </w:lvl>
    <w:lvl w:ilvl="5" w:tplc="0AE2CA06">
      <w:start w:val="1"/>
      <w:numFmt w:val="decimal"/>
      <w:lvlText w:val="%6."/>
      <w:lvlJc w:val="left"/>
      <w:pPr>
        <w:tabs>
          <w:tab w:val="left" w:pos="4320"/>
        </w:tabs>
        <w:ind w:left="4320" w:hanging="360"/>
      </w:pPr>
    </w:lvl>
    <w:lvl w:ilvl="6" w:tplc="E7C4D7BC">
      <w:start w:val="1"/>
      <w:numFmt w:val="decimal"/>
      <w:lvlText w:val="%7."/>
      <w:lvlJc w:val="left"/>
      <w:pPr>
        <w:tabs>
          <w:tab w:val="left" w:pos="5040"/>
        </w:tabs>
        <w:ind w:left="5040" w:hanging="360"/>
      </w:pPr>
    </w:lvl>
    <w:lvl w:ilvl="7" w:tplc="FA9CE9DE">
      <w:start w:val="1"/>
      <w:numFmt w:val="decimal"/>
      <w:lvlText w:val="%8."/>
      <w:lvlJc w:val="left"/>
      <w:pPr>
        <w:tabs>
          <w:tab w:val="left" w:pos="5760"/>
        </w:tabs>
        <w:ind w:left="5760" w:hanging="360"/>
      </w:pPr>
    </w:lvl>
    <w:lvl w:ilvl="8" w:tplc="7A708884">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56905CA2"/>
    <w:lvl w:ilvl="0" w:tplc="90B8771C">
      <w:start w:val="1"/>
      <w:numFmt w:val="decimal"/>
      <w:lvlText w:val="%1."/>
      <w:lvlJc w:val="left"/>
      <w:pPr>
        <w:tabs>
          <w:tab w:val="left" w:pos="720"/>
        </w:tabs>
        <w:ind w:left="720" w:hanging="360"/>
      </w:pPr>
    </w:lvl>
    <w:lvl w:ilvl="1" w:tplc="18666294">
      <w:start w:val="1"/>
      <w:numFmt w:val="lowerLetter"/>
      <w:lvlText w:val="%2)"/>
      <w:lvlJc w:val="left"/>
      <w:pPr>
        <w:tabs>
          <w:tab w:val="left" w:pos="1440"/>
        </w:tabs>
        <w:ind w:left="1440" w:hanging="360"/>
      </w:pPr>
      <w:rPr>
        <w:strike w:val="0"/>
      </w:rPr>
    </w:lvl>
    <w:lvl w:ilvl="2" w:tplc="EE68C7D2">
      <w:start w:val="1"/>
      <w:numFmt w:val="lowerRoman"/>
      <w:lvlText w:val="%3."/>
      <w:lvlJc w:val="right"/>
      <w:pPr>
        <w:tabs>
          <w:tab w:val="left" w:pos="2160"/>
        </w:tabs>
        <w:ind w:left="2160" w:hanging="180"/>
      </w:pPr>
    </w:lvl>
    <w:lvl w:ilvl="3" w:tplc="43D0037C">
      <w:start w:val="1"/>
      <w:numFmt w:val="decimal"/>
      <w:lvlText w:val="%4."/>
      <w:lvlJc w:val="left"/>
      <w:pPr>
        <w:tabs>
          <w:tab w:val="left" w:pos="2880"/>
        </w:tabs>
        <w:ind w:left="2880" w:hanging="360"/>
      </w:pPr>
    </w:lvl>
    <w:lvl w:ilvl="4" w:tplc="E9B097F2">
      <w:start w:val="1"/>
      <w:numFmt w:val="lowerLetter"/>
      <w:lvlText w:val="%5."/>
      <w:lvlJc w:val="left"/>
      <w:pPr>
        <w:tabs>
          <w:tab w:val="left" w:pos="3600"/>
        </w:tabs>
        <w:ind w:left="3600" w:hanging="360"/>
      </w:pPr>
    </w:lvl>
    <w:lvl w:ilvl="5" w:tplc="89BEDC1C">
      <w:start w:val="1"/>
      <w:numFmt w:val="lowerRoman"/>
      <w:lvlText w:val="%6."/>
      <w:lvlJc w:val="right"/>
      <w:pPr>
        <w:tabs>
          <w:tab w:val="left" w:pos="4320"/>
        </w:tabs>
        <w:ind w:left="4320" w:hanging="180"/>
      </w:pPr>
    </w:lvl>
    <w:lvl w:ilvl="6" w:tplc="C9BCE1F8">
      <w:start w:val="1"/>
      <w:numFmt w:val="decimal"/>
      <w:lvlText w:val="%7."/>
      <w:lvlJc w:val="left"/>
      <w:pPr>
        <w:tabs>
          <w:tab w:val="left" w:pos="5040"/>
        </w:tabs>
        <w:ind w:left="5040" w:hanging="360"/>
      </w:pPr>
    </w:lvl>
    <w:lvl w:ilvl="7" w:tplc="7E56088C">
      <w:start w:val="1"/>
      <w:numFmt w:val="lowerLetter"/>
      <w:lvlText w:val="%8."/>
      <w:lvlJc w:val="left"/>
      <w:pPr>
        <w:tabs>
          <w:tab w:val="left" w:pos="5760"/>
        </w:tabs>
        <w:ind w:left="5760" w:hanging="360"/>
      </w:pPr>
    </w:lvl>
    <w:lvl w:ilvl="8" w:tplc="42040628">
      <w:start w:val="1"/>
      <w:numFmt w:val="lowerRoman"/>
      <w:lvlText w:val="%9."/>
      <w:lvlJc w:val="right"/>
      <w:pPr>
        <w:tabs>
          <w:tab w:val="left" w:pos="6480"/>
        </w:tabs>
        <w:ind w:left="6480" w:hanging="180"/>
      </w:pPr>
    </w:lvl>
  </w:abstractNum>
  <w:abstractNum w:abstractNumId="3" w15:restartNumberingAfterBreak="0">
    <w:nsid w:val="00000004"/>
    <w:multiLevelType w:val="hybridMultilevel"/>
    <w:tmpl w:val="00000000"/>
    <w:lvl w:ilvl="0" w:tplc="1B0E5298">
      <w:start w:val="1"/>
      <w:numFmt w:val="decimal"/>
      <w:lvlText w:val="%1)"/>
      <w:lvlJc w:val="left"/>
      <w:pPr>
        <w:tabs>
          <w:tab w:val="left" w:pos="786"/>
        </w:tabs>
        <w:ind w:left="786" w:hanging="360"/>
      </w:pPr>
    </w:lvl>
    <w:lvl w:ilvl="1" w:tplc="FC6EBFD2">
      <w:start w:val="1"/>
      <w:numFmt w:val="decimal"/>
      <w:lvlText w:val="%2."/>
      <w:lvlJc w:val="left"/>
      <w:pPr>
        <w:tabs>
          <w:tab w:val="left" w:pos="1440"/>
        </w:tabs>
        <w:ind w:left="1440" w:hanging="360"/>
      </w:pPr>
    </w:lvl>
    <w:lvl w:ilvl="2" w:tplc="717C432E">
      <w:start w:val="1"/>
      <w:numFmt w:val="decimal"/>
      <w:lvlText w:val="%3."/>
      <w:lvlJc w:val="left"/>
      <w:pPr>
        <w:tabs>
          <w:tab w:val="left" w:pos="2160"/>
        </w:tabs>
        <w:ind w:left="2160" w:hanging="360"/>
      </w:pPr>
    </w:lvl>
    <w:lvl w:ilvl="3" w:tplc="BBAAE704">
      <w:start w:val="1"/>
      <w:numFmt w:val="decimal"/>
      <w:lvlText w:val="%4."/>
      <w:lvlJc w:val="left"/>
      <w:pPr>
        <w:tabs>
          <w:tab w:val="left" w:pos="2880"/>
        </w:tabs>
        <w:ind w:left="2880" w:hanging="360"/>
      </w:pPr>
    </w:lvl>
    <w:lvl w:ilvl="4" w:tplc="2668D4DE">
      <w:start w:val="1"/>
      <w:numFmt w:val="decimal"/>
      <w:lvlText w:val="%5."/>
      <w:lvlJc w:val="left"/>
      <w:pPr>
        <w:tabs>
          <w:tab w:val="left" w:pos="3600"/>
        </w:tabs>
        <w:ind w:left="3600" w:hanging="360"/>
      </w:pPr>
    </w:lvl>
    <w:lvl w:ilvl="5" w:tplc="C5642404">
      <w:start w:val="1"/>
      <w:numFmt w:val="decimal"/>
      <w:lvlText w:val="%6."/>
      <w:lvlJc w:val="left"/>
      <w:pPr>
        <w:tabs>
          <w:tab w:val="left" w:pos="4320"/>
        </w:tabs>
        <w:ind w:left="4320" w:hanging="360"/>
      </w:pPr>
    </w:lvl>
    <w:lvl w:ilvl="6" w:tplc="3920D9D8">
      <w:start w:val="1"/>
      <w:numFmt w:val="decimal"/>
      <w:lvlText w:val="%7."/>
      <w:lvlJc w:val="left"/>
      <w:pPr>
        <w:tabs>
          <w:tab w:val="left" w:pos="5040"/>
        </w:tabs>
        <w:ind w:left="5040" w:hanging="360"/>
      </w:pPr>
    </w:lvl>
    <w:lvl w:ilvl="7" w:tplc="AC663580">
      <w:start w:val="1"/>
      <w:numFmt w:val="decimal"/>
      <w:lvlText w:val="%8."/>
      <w:lvlJc w:val="left"/>
      <w:pPr>
        <w:tabs>
          <w:tab w:val="left" w:pos="5760"/>
        </w:tabs>
        <w:ind w:left="5760" w:hanging="360"/>
      </w:pPr>
    </w:lvl>
    <w:lvl w:ilvl="8" w:tplc="E00E00E0">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00000000"/>
    <w:lvl w:ilvl="0" w:tplc="FB9ADD4E">
      <w:start w:val="1"/>
      <w:numFmt w:val="decimal"/>
      <w:lvlText w:val="%1."/>
      <w:lvlJc w:val="left"/>
      <w:pPr>
        <w:tabs>
          <w:tab w:val="left" w:pos="720"/>
        </w:tabs>
        <w:ind w:left="720" w:hanging="360"/>
      </w:pPr>
      <w:rPr>
        <w:rFonts w:ascii="Times New Roman" w:hAnsi="Times New Roman"/>
      </w:rPr>
    </w:lvl>
    <w:lvl w:ilvl="1" w:tplc="78222BE4">
      <w:start w:val="1"/>
      <w:numFmt w:val="decimal"/>
      <w:lvlText w:val="%2."/>
      <w:lvlJc w:val="left"/>
      <w:pPr>
        <w:tabs>
          <w:tab w:val="left" w:pos="1440"/>
        </w:tabs>
        <w:ind w:left="1440" w:hanging="360"/>
      </w:pPr>
    </w:lvl>
    <w:lvl w:ilvl="2" w:tplc="594651EA">
      <w:start w:val="1"/>
      <w:numFmt w:val="decimal"/>
      <w:lvlText w:val="%3."/>
      <w:lvlJc w:val="left"/>
      <w:pPr>
        <w:tabs>
          <w:tab w:val="left" w:pos="2160"/>
        </w:tabs>
        <w:ind w:left="2160" w:hanging="360"/>
      </w:pPr>
    </w:lvl>
    <w:lvl w:ilvl="3" w:tplc="08DAD74A">
      <w:start w:val="1"/>
      <w:numFmt w:val="decimal"/>
      <w:lvlText w:val="%4."/>
      <w:lvlJc w:val="left"/>
      <w:pPr>
        <w:tabs>
          <w:tab w:val="left" w:pos="2880"/>
        </w:tabs>
        <w:ind w:left="2880" w:hanging="360"/>
      </w:pPr>
    </w:lvl>
    <w:lvl w:ilvl="4" w:tplc="F23470EC">
      <w:start w:val="1"/>
      <w:numFmt w:val="decimal"/>
      <w:lvlText w:val="%5."/>
      <w:lvlJc w:val="left"/>
      <w:pPr>
        <w:tabs>
          <w:tab w:val="left" w:pos="3600"/>
        </w:tabs>
        <w:ind w:left="3600" w:hanging="360"/>
      </w:pPr>
    </w:lvl>
    <w:lvl w:ilvl="5" w:tplc="B07E75AA">
      <w:start w:val="1"/>
      <w:numFmt w:val="decimal"/>
      <w:lvlText w:val="%6."/>
      <w:lvlJc w:val="left"/>
      <w:pPr>
        <w:tabs>
          <w:tab w:val="left" w:pos="4320"/>
        </w:tabs>
        <w:ind w:left="4320" w:hanging="360"/>
      </w:pPr>
    </w:lvl>
    <w:lvl w:ilvl="6" w:tplc="573CF25E">
      <w:start w:val="1"/>
      <w:numFmt w:val="decimal"/>
      <w:lvlText w:val="%7."/>
      <w:lvlJc w:val="left"/>
      <w:pPr>
        <w:tabs>
          <w:tab w:val="left" w:pos="5040"/>
        </w:tabs>
        <w:ind w:left="5040" w:hanging="360"/>
      </w:pPr>
    </w:lvl>
    <w:lvl w:ilvl="7" w:tplc="811ECE36">
      <w:start w:val="1"/>
      <w:numFmt w:val="decimal"/>
      <w:lvlText w:val="%8."/>
      <w:lvlJc w:val="left"/>
      <w:pPr>
        <w:tabs>
          <w:tab w:val="left" w:pos="5760"/>
        </w:tabs>
        <w:ind w:left="5760" w:hanging="360"/>
      </w:pPr>
    </w:lvl>
    <w:lvl w:ilvl="8" w:tplc="73ECAC5C">
      <w:start w:val="1"/>
      <w:numFmt w:val="decimal"/>
      <w:lvlText w:val="%9."/>
      <w:lvlJc w:val="left"/>
      <w:pPr>
        <w:tabs>
          <w:tab w:val="left" w:pos="6480"/>
        </w:tabs>
        <w:ind w:left="6480" w:hanging="360"/>
      </w:pPr>
    </w:lvl>
  </w:abstractNum>
  <w:abstractNum w:abstractNumId="5" w15:restartNumberingAfterBreak="0">
    <w:nsid w:val="00000006"/>
    <w:multiLevelType w:val="hybridMultilevel"/>
    <w:tmpl w:val="00000000"/>
    <w:lvl w:ilvl="0" w:tplc="BC48C474">
      <w:start w:val="1"/>
      <w:numFmt w:val="decimal"/>
      <w:lvlText w:val="%1)"/>
      <w:lvlJc w:val="left"/>
      <w:pPr>
        <w:tabs>
          <w:tab w:val="left" w:pos="720"/>
        </w:tabs>
        <w:ind w:left="720" w:hanging="360"/>
      </w:pPr>
    </w:lvl>
    <w:lvl w:ilvl="1" w:tplc="4B708F60">
      <w:start w:val="1"/>
      <w:numFmt w:val="decimal"/>
      <w:lvlText w:val="%2."/>
      <w:lvlJc w:val="left"/>
      <w:pPr>
        <w:tabs>
          <w:tab w:val="left" w:pos="1440"/>
        </w:tabs>
        <w:ind w:left="1440" w:hanging="360"/>
      </w:pPr>
    </w:lvl>
    <w:lvl w:ilvl="2" w:tplc="E9C6F504">
      <w:start w:val="1"/>
      <w:numFmt w:val="decimal"/>
      <w:lvlText w:val="%3."/>
      <w:lvlJc w:val="left"/>
      <w:pPr>
        <w:tabs>
          <w:tab w:val="left" w:pos="2160"/>
        </w:tabs>
        <w:ind w:left="2160" w:hanging="360"/>
      </w:pPr>
    </w:lvl>
    <w:lvl w:ilvl="3" w:tplc="1A800784">
      <w:start w:val="1"/>
      <w:numFmt w:val="decimal"/>
      <w:lvlText w:val="%4."/>
      <w:lvlJc w:val="left"/>
      <w:pPr>
        <w:tabs>
          <w:tab w:val="left" w:pos="2880"/>
        </w:tabs>
        <w:ind w:left="2880" w:hanging="360"/>
      </w:pPr>
    </w:lvl>
    <w:lvl w:ilvl="4" w:tplc="C010B592">
      <w:start w:val="1"/>
      <w:numFmt w:val="decimal"/>
      <w:lvlText w:val="%5."/>
      <w:lvlJc w:val="left"/>
      <w:pPr>
        <w:tabs>
          <w:tab w:val="left" w:pos="3600"/>
        </w:tabs>
        <w:ind w:left="3600" w:hanging="360"/>
      </w:pPr>
    </w:lvl>
    <w:lvl w:ilvl="5" w:tplc="10C00A8A">
      <w:start w:val="1"/>
      <w:numFmt w:val="decimal"/>
      <w:lvlText w:val="%6."/>
      <w:lvlJc w:val="left"/>
      <w:pPr>
        <w:tabs>
          <w:tab w:val="left" w:pos="4320"/>
        </w:tabs>
        <w:ind w:left="4320" w:hanging="360"/>
      </w:pPr>
    </w:lvl>
    <w:lvl w:ilvl="6" w:tplc="9A9AB084">
      <w:start w:val="1"/>
      <w:numFmt w:val="decimal"/>
      <w:lvlText w:val="%7."/>
      <w:lvlJc w:val="left"/>
      <w:pPr>
        <w:tabs>
          <w:tab w:val="left" w:pos="5040"/>
        </w:tabs>
        <w:ind w:left="5040" w:hanging="360"/>
      </w:pPr>
    </w:lvl>
    <w:lvl w:ilvl="7" w:tplc="239A3C20">
      <w:start w:val="1"/>
      <w:numFmt w:val="decimal"/>
      <w:lvlText w:val="%8."/>
      <w:lvlJc w:val="left"/>
      <w:pPr>
        <w:tabs>
          <w:tab w:val="left" w:pos="5760"/>
        </w:tabs>
        <w:ind w:left="5760" w:hanging="360"/>
      </w:pPr>
    </w:lvl>
    <w:lvl w:ilvl="8" w:tplc="EF3EAA7C">
      <w:start w:val="1"/>
      <w:numFmt w:val="decimal"/>
      <w:lvlText w:val="%9."/>
      <w:lvlJc w:val="left"/>
      <w:pPr>
        <w:tabs>
          <w:tab w:val="left" w:pos="6480"/>
        </w:tabs>
        <w:ind w:left="6480" w:hanging="360"/>
      </w:pPr>
    </w:lvl>
  </w:abstractNum>
  <w:abstractNum w:abstractNumId="6" w15:restartNumberingAfterBreak="0">
    <w:nsid w:val="00000007"/>
    <w:multiLevelType w:val="hybridMultilevel"/>
    <w:tmpl w:val="0A6E78E2"/>
    <w:lvl w:ilvl="0" w:tplc="CD0265C8">
      <w:start w:val="1"/>
      <w:numFmt w:val="decimal"/>
      <w:lvlText w:val="%1."/>
      <w:lvlJc w:val="left"/>
      <w:pPr>
        <w:tabs>
          <w:tab w:val="left" w:pos="644"/>
        </w:tabs>
        <w:ind w:left="644" w:hanging="360"/>
      </w:pPr>
      <w:rPr>
        <w:rFonts w:ascii="Times New Roman" w:hAnsi="Times New Roman"/>
      </w:rPr>
    </w:lvl>
    <w:lvl w:ilvl="1" w:tplc="04150011">
      <w:start w:val="1"/>
      <w:numFmt w:val="decimal"/>
      <w:lvlText w:val="%2)"/>
      <w:lvlJc w:val="left"/>
      <w:pPr>
        <w:ind w:left="1440" w:hanging="360"/>
      </w:pPr>
    </w:lvl>
    <w:lvl w:ilvl="2" w:tplc="FF7E4848">
      <w:start w:val="1"/>
      <w:numFmt w:val="decimal"/>
      <w:lvlText w:val="%3."/>
      <w:lvlJc w:val="left"/>
      <w:pPr>
        <w:tabs>
          <w:tab w:val="left" w:pos="2160"/>
        </w:tabs>
        <w:ind w:left="2160" w:hanging="360"/>
      </w:pPr>
    </w:lvl>
    <w:lvl w:ilvl="3" w:tplc="7D64FFC6">
      <w:start w:val="1"/>
      <w:numFmt w:val="decimal"/>
      <w:lvlText w:val="%4."/>
      <w:lvlJc w:val="left"/>
      <w:pPr>
        <w:tabs>
          <w:tab w:val="left" w:pos="2880"/>
        </w:tabs>
        <w:ind w:left="2880" w:hanging="360"/>
      </w:pPr>
    </w:lvl>
    <w:lvl w:ilvl="4" w:tplc="DFE6247C">
      <w:start w:val="1"/>
      <w:numFmt w:val="decimal"/>
      <w:lvlText w:val="%5."/>
      <w:lvlJc w:val="left"/>
      <w:pPr>
        <w:tabs>
          <w:tab w:val="left" w:pos="3600"/>
        </w:tabs>
        <w:ind w:left="3600" w:hanging="360"/>
      </w:pPr>
    </w:lvl>
    <w:lvl w:ilvl="5" w:tplc="154ED716">
      <w:start w:val="1"/>
      <w:numFmt w:val="decimal"/>
      <w:lvlText w:val="%6."/>
      <w:lvlJc w:val="left"/>
      <w:pPr>
        <w:tabs>
          <w:tab w:val="left" w:pos="4320"/>
        </w:tabs>
        <w:ind w:left="4320" w:hanging="360"/>
      </w:pPr>
    </w:lvl>
    <w:lvl w:ilvl="6" w:tplc="E79E57C0">
      <w:start w:val="1"/>
      <w:numFmt w:val="decimal"/>
      <w:lvlText w:val="%7."/>
      <w:lvlJc w:val="left"/>
      <w:pPr>
        <w:tabs>
          <w:tab w:val="left" w:pos="5040"/>
        </w:tabs>
        <w:ind w:left="5040" w:hanging="360"/>
      </w:pPr>
    </w:lvl>
    <w:lvl w:ilvl="7" w:tplc="D0DE592C">
      <w:start w:val="1"/>
      <w:numFmt w:val="decimal"/>
      <w:lvlText w:val="%8."/>
      <w:lvlJc w:val="left"/>
      <w:pPr>
        <w:tabs>
          <w:tab w:val="left" w:pos="5760"/>
        </w:tabs>
        <w:ind w:left="5760" w:hanging="360"/>
      </w:pPr>
    </w:lvl>
    <w:lvl w:ilvl="8" w:tplc="780AB05E">
      <w:start w:val="1"/>
      <w:numFmt w:val="decimal"/>
      <w:lvlText w:val="%9."/>
      <w:lvlJc w:val="left"/>
      <w:pPr>
        <w:tabs>
          <w:tab w:val="left" w:pos="6480"/>
        </w:tabs>
        <w:ind w:left="6480" w:hanging="360"/>
      </w:pPr>
    </w:lvl>
  </w:abstractNum>
  <w:abstractNum w:abstractNumId="7" w15:restartNumberingAfterBreak="0">
    <w:nsid w:val="00000009"/>
    <w:multiLevelType w:val="hybridMultilevel"/>
    <w:tmpl w:val="00000000"/>
    <w:lvl w:ilvl="0" w:tplc="6F78B996">
      <w:start w:val="1"/>
      <w:numFmt w:val="decimal"/>
      <w:lvlText w:val="%1."/>
      <w:lvlJc w:val="left"/>
      <w:pPr>
        <w:tabs>
          <w:tab w:val="left" w:pos="928"/>
        </w:tabs>
        <w:ind w:left="928" w:hanging="360"/>
      </w:pPr>
    </w:lvl>
    <w:lvl w:ilvl="1" w:tplc="2DD6F718">
      <w:start w:val="1"/>
      <w:numFmt w:val="lowerLetter"/>
      <w:lvlText w:val="%2."/>
      <w:lvlJc w:val="left"/>
      <w:pPr>
        <w:tabs>
          <w:tab w:val="left" w:pos="2160"/>
        </w:tabs>
        <w:ind w:left="2160" w:hanging="360"/>
      </w:pPr>
    </w:lvl>
    <w:lvl w:ilvl="2" w:tplc="07EE9E64">
      <w:start w:val="1"/>
      <w:numFmt w:val="lowerRoman"/>
      <w:lvlText w:val="%3."/>
      <w:lvlJc w:val="right"/>
      <w:pPr>
        <w:tabs>
          <w:tab w:val="left" w:pos="2880"/>
        </w:tabs>
        <w:ind w:left="2880" w:hanging="180"/>
      </w:pPr>
    </w:lvl>
    <w:lvl w:ilvl="3" w:tplc="07EC3442">
      <w:start w:val="1"/>
      <w:numFmt w:val="decimal"/>
      <w:lvlText w:val="%4."/>
      <w:lvlJc w:val="left"/>
      <w:pPr>
        <w:tabs>
          <w:tab w:val="left" w:pos="3600"/>
        </w:tabs>
        <w:ind w:left="3600" w:hanging="360"/>
      </w:pPr>
    </w:lvl>
    <w:lvl w:ilvl="4" w:tplc="2A541D10">
      <w:start w:val="1"/>
      <w:numFmt w:val="lowerLetter"/>
      <w:lvlText w:val="%5."/>
      <w:lvlJc w:val="left"/>
      <w:pPr>
        <w:tabs>
          <w:tab w:val="left" w:pos="4320"/>
        </w:tabs>
        <w:ind w:left="4320" w:hanging="360"/>
      </w:pPr>
    </w:lvl>
    <w:lvl w:ilvl="5" w:tplc="2E889C9C">
      <w:start w:val="1"/>
      <w:numFmt w:val="lowerRoman"/>
      <w:lvlText w:val="%6."/>
      <w:lvlJc w:val="right"/>
      <w:pPr>
        <w:tabs>
          <w:tab w:val="left" w:pos="5040"/>
        </w:tabs>
        <w:ind w:left="5040" w:hanging="180"/>
      </w:pPr>
    </w:lvl>
    <w:lvl w:ilvl="6" w:tplc="7CEE5448">
      <w:start w:val="1"/>
      <w:numFmt w:val="decimal"/>
      <w:lvlText w:val="%7."/>
      <w:lvlJc w:val="left"/>
      <w:pPr>
        <w:tabs>
          <w:tab w:val="left" w:pos="5760"/>
        </w:tabs>
        <w:ind w:left="5760" w:hanging="360"/>
      </w:pPr>
    </w:lvl>
    <w:lvl w:ilvl="7" w:tplc="9EC20ADC">
      <w:start w:val="1"/>
      <w:numFmt w:val="lowerLetter"/>
      <w:lvlText w:val="%8."/>
      <w:lvlJc w:val="left"/>
      <w:pPr>
        <w:tabs>
          <w:tab w:val="left" w:pos="6480"/>
        </w:tabs>
        <w:ind w:left="6480" w:hanging="360"/>
      </w:pPr>
    </w:lvl>
    <w:lvl w:ilvl="8" w:tplc="D69A6890">
      <w:start w:val="1"/>
      <w:numFmt w:val="lowerRoman"/>
      <w:lvlText w:val="%9."/>
      <w:lvlJc w:val="right"/>
      <w:pPr>
        <w:tabs>
          <w:tab w:val="left" w:pos="7200"/>
        </w:tabs>
        <w:ind w:left="7200" w:hanging="180"/>
      </w:pPr>
    </w:lvl>
  </w:abstractNum>
  <w:abstractNum w:abstractNumId="8" w15:restartNumberingAfterBreak="0">
    <w:nsid w:val="0000000A"/>
    <w:multiLevelType w:val="hybridMultilevel"/>
    <w:tmpl w:val="00000000"/>
    <w:lvl w:ilvl="0" w:tplc="5E7C2796">
      <w:start w:val="1"/>
      <w:numFmt w:val="decimal"/>
      <w:lvlText w:val="%1)"/>
      <w:lvlJc w:val="left"/>
      <w:pPr>
        <w:tabs>
          <w:tab w:val="left" w:pos="720"/>
        </w:tabs>
        <w:ind w:left="720" w:hanging="360"/>
      </w:pPr>
    </w:lvl>
    <w:lvl w:ilvl="1" w:tplc="F1780C34">
      <w:start w:val="1"/>
      <w:numFmt w:val="lowerLetter"/>
      <w:lvlText w:val="%2)"/>
      <w:lvlJc w:val="left"/>
      <w:pPr>
        <w:tabs>
          <w:tab w:val="left" w:pos="1440"/>
        </w:tabs>
        <w:ind w:left="1440" w:hanging="360"/>
      </w:pPr>
    </w:lvl>
    <w:lvl w:ilvl="2" w:tplc="9CD88998">
      <w:start w:val="1"/>
      <w:numFmt w:val="decimal"/>
      <w:lvlText w:val="%3."/>
      <w:lvlJc w:val="left"/>
      <w:pPr>
        <w:tabs>
          <w:tab w:val="left" w:pos="2160"/>
        </w:tabs>
        <w:ind w:left="2160" w:hanging="360"/>
      </w:pPr>
    </w:lvl>
    <w:lvl w:ilvl="3" w:tplc="082A7F7C">
      <w:start w:val="1"/>
      <w:numFmt w:val="decimal"/>
      <w:lvlText w:val="%4."/>
      <w:lvlJc w:val="left"/>
      <w:pPr>
        <w:tabs>
          <w:tab w:val="left" w:pos="2880"/>
        </w:tabs>
        <w:ind w:left="2880" w:hanging="360"/>
      </w:pPr>
    </w:lvl>
    <w:lvl w:ilvl="4" w:tplc="38546204">
      <w:start w:val="1"/>
      <w:numFmt w:val="decimal"/>
      <w:lvlText w:val="%5."/>
      <w:lvlJc w:val="left"/>
      <w:pPr>
        <w:tabs>
          <w:tab w:val="left" w:pos="3600"/>
        </w:tabs>
        <w:ind w:left="3600" w:hanging="360"/>
      </w:pPr>
    </w:lvl>
    <w:lvl w:ilvl="5" w:tplc="AF108188">
      <w:start w:val="1"/>
      <w:numFmt w:val="decimal"/>
      <w:lvlText w:val="%6."/>
      <w:lvlJc w:val="left"/>
      <w:pPr>
        <w:tabs>
          <w:tab w:val="left" w:pos="4320"/>
        </w:tabs>
        <w:ind w:left="4320" w:hanging="360"/>
      </w:pPr>
    </w:lvl>
    <w:lvl w:ilvl="6" w:tplc="DA127E92">
      <w:start w:val="1"/>
      <w:numFmt w:val="decimal"/>
      <w:lvlText w:val="%7."/>
      <w:lvlJc w:val="left"/>
      <w:pPr>
        <w:tabs>
          <w:tab w:val="left" w:pos="5040"/>
        </w:tabs>
        <w:ind w:left="5040" w:hanging="360"/>
      </w:pPr>
    </w:lvl>
    <w:lvl w:ilvl="7" w:tplc="24289058">
      <w:start w:val="1"/>
      <w:numFmt w:val="decimal"/>
      <w:lvlText w:val="%8."/>
      <w:lvlJc w:val="left"/>
      <w:pPr>
        <w:tabs>
          <w:tab w:val="left" w:pos="5760"/>
        </w:tabs>
        <w:ind w:left="5760" w:hanging="360"/>
      </w:pPr>
    </w:lvl>
    <w:lvl w:ilvl="8" w:tplc="EBF0E1D2">
      <w:start w:val="1"/>
      <w:numFmt w:val="decimal"/>
      <w:lvlText w:val="%9."/>
      <w:lvlJc w:val="left"/>
      <w:pPr>
        <w:tabs>
          <w:tab w:val="left" w:pos="6480"/>
        </w:tabs>
        <w:ind w:left="6480" w:hanging="360"/>
      </w:pPr>
    </w:lvl>
  </w:abstractNum>
  <w:abstractNum w:abstractNumId="9" w15:restartNumberingAfterBreak="0">
    <w:nsid w:val="0000000B"/>
    <w:multiLevelType w:val="hybridMultilevel"/>
    <w:tmpl w:val="00000000"/>
    <w:lvl w:ilvl="0" w:tplc="A46670B4">
      <w:start w:val="1"/>
      <w:numFmt w:val="decimal"/>
      <w:lvlText w:val="%1."/>
      <w:lvlJc w:val="left"/>
      <w:pPr>
        <w:tabs>
          <w:tab w:val="left" w:pos="720"/>
        </w:tabs>
        <w:ind w:left="720" w:hanging="360"/>
      </w:pPr>
    </w:lvl>
    <w:lvl w:ilvl="1" w:tplc="22149C90">
      <w:start w:val="1"/>
      <w:numFmt w:val="lowerLetter"/>
      <w:lvlText w:val="%2)"/>
      <w:lvlJc w:val="left"/>
      <w:pPr>
        <w:tabs>
          <w:tab w:val="left" w:pos="1440"/>
        </w:tabs>
        <w:ind w:left="1440" w:hanging="360"/>
      </w:pPr>
    </w:lvl>
    <w:lvl w:ilvl="2" w:tplc="BC0E1EC4">
      <w:start w:val="1"/>
      <w:numFmt w:val="decimal"/>
      <w:lvlText w:val="%3."/>
      <w:lvlJc w:val="left"/>
      <w:pPr>
        <w:tabs>
          <w:tab w:val="left" w:pos="2160"/>
        </w:tabs>
        <w:ind w:left="2160" w:hanging="360"/>
      </w:pPr>
    </w:lvl>
    <w:lvl w:ilvl="3" w:tplc="85545AEE">
      <w:start w:val="1"/>
      <w:numFmt w:val="decimal"/>
      <w:lvlText w:val="%4."/>
      <w:lvlJc w:val="left"/>
      <w:pPr>
        <w:tabs>
          <w:tab w:val="left" w:pos="2880"/>
        </w:tabs>
        <w:ind w:left="2880" w:hanging="360"/>
      </w:pPr>
    </w:lvl>
    <w:lvl w:ilvl="4" w:tplc="BB56784C">
      <w:start w:val="1"/>
      <w:numFmt w:val="decimal"/>
      <w:lvlText w:val="%5."/>
      <w:lvlJc w:val="left"/>
      <w:pPr>
        <w:tabs>
          <w:tab w:val="left" w:pos="3600"/>
        </w:tabs>
        <w:ind w:left="3600" w:hanging="360"/>
      </w:pPr>
    </w:lvl>
    <w:lvl w:ilvl="5" w:tplc="61A45EA6">
      <w:start w:val="1"/>
      <w:numFmt w:val="decimal"/>
      <w:lvlText w:val="%6."/>
      <w:lvlJc w:val="left"/>
      <w:pPr>
        <w:tabs>
          <w:tab w:val="left" w:pos="4320"/>
        </w:tabs>
        <w:ind w:left="4320" w:hanging="360"/>
      </w:pPr>
    </w:lvl>
    <w:lvl w:ilvl="6" w:tplc="81A65138">
      <w:start w:val="1"/>
      <w:numFmt w:val="decimal"/>
      <w:lvlText w:val="%7."/>
      <w:lvlJc w:val="left"/>
      <w:pPr>
        <w:tabs>
          <w:tab w:val="left" w:pos="5040"/>
        </w:tabs>
        <w:ind w:left="5040" w:hanging="360"/>
      </w:pPr>
    </w:lvl>
    <w:lvl w:ilvl="7" w:tplc="549EA10A">
      <w:start w:val="1"/>
      <w:numFmt w:val="decimal"/>
      <w:lvlText w:val="%8."/>
      <w:lvlJc w:val="left"/>
      <w:pPr>
        <w:tabs>
          <w:tab w:val="left" w:pos="5760"/>
        </w:tabs>
        <w:ind w:left="5760" w:hanging="360"/>
      </w:pPr>
    </w:lvl>
    <w:lvl w:ilvl="8" w:tplc="676AC49A">
      <w:start w:val="1"/>
      <w:numFmt w:val="decimal"/>
      <w:lvlText w:val="%9."/>
      <w:lvlJc w:val="left"/>
      <w:pPr>
        <w:tabs>
          <w:tab w:val="left" w:pos="6480"/>
        </w:tabs>
        <w:ind w:left="6480" w:hanging="360"/>
      </w:pPr>
    </w:lvl>
  </w:abstractNum>
  <w:abstractNum w:abstractNumId="10" w15:restartNumberingAfterBreak="0">
    <w:nsid w:val="0000000C"/>
    <w:multiLevelType w:val="hybridMultilevel"/>
    <w:tmpl w:val="00000000"/>
    <w:lvl w:ilvl="0" w:tplc="14626AA0">
      <w:start w:val="1"/>
      <w:numFmt w:val="decimal"/>
      <w:lvlText w:val="%1)"/>
      <w:lvlJc w:val="left"/>
      <w:pPr>
        <w:tabs>
          <w:tab w:val="left" w:pos="720"/>
        </w:tabs>
        <w:ind w:left="720" w:hanging="360"/>
      </w:pPr>
    </w:lvl>
    <w:lvl w:ilvl="1" w:tplc="E59E6CC2">
      <w:start w:val="1"/>
      <w:numFmt w:val="decimal"/>
      <w:lvlText w:val="%2."/>
      <w:lvlJc w:val="left"/>
      <w:pPr>
        <w:tabs>
          <w:tab w:val="left" w:pos="1440"/>
        </w:tabs>
        <w:ind w:left="1440" w:hanging="360"/>
      </w:pPr>
    </w:lvl>
    <w:lvl w:ilvl="2" w:tplc="D4CE998E">
      <w:start w:val="1"/>
      <w:numFmt w:val="decimal"/>
      <w:lvlText w:val="%3."/>
      <w:lvlJc w:val="left"/>
      <w:pPr>
        <w:tabs>
          <w:tab w:val="left" w:pos="2160"/>
        </w:tabs>
        <w:ind w:left="2160" w:hanging="360"/>
      </w:pPr>
    </w:lvl>
    <w:lvl w:ilvl="3" w:tplc="708E6C3C">
      <w:start w:val="1"/>
      <w:numFmt w:val="decimal"/>
      <w:lvlText w:val="%4."/>
      <w:lvlJc w:val="left"/>
      <w:pPr>
        <w:tabs>
          <w:tab w:val="left" w:pos="2880"/>
        </w:tabs>
        <w:ind w:left="2880" w:hanging="360"/>
      </w:pPr>
    </w:lvl>
    <w:lvl w:ilvl="4" w:tplc="B2CCB85A">
      <w:start w:val="1"/>
      <w:numFmt w:val="decimal"/>
      <w:lvlText w:val="%5."/>
      <w:lvlJc w:val="left"/>
      <w:pPr>
        <w:tabs>
          <w:tab w:val="left" w:pos="3600"/>
        </w:tabs>
        <w:ind w:left="3600" w:hanging="360"/>
      </w:pPr>
    </w:lvl>
    <w:lvl w:ilvl="5" w:tplc="048CDF7E">
      <w:start w:val="1"/>
      <w:numFmt w:val="decimal"/>
      <w:lvlText w:val="%6."/>
      <w:lvlJc w:val="left"/>
      <w:pPr>
        <w:tabs>
          <w:tab w:val="left" w:pos="4320"/>
        </w:tabs>
        <w:ind w:left="4320" w:hanging="360"/>
      </w:pPr>
    </w:lvl>
    <w:lvl w:ilvl="6" w:tplc="8522D46E">
      <w:start w:val="1"/>
      <w:numFmt w:val="decimal"/>
      <w:lvlText w:val="%7."/>
      <w:lvlJc w:val="left"/>
      <w:pPr>
        <w:tabs>
          <w:tab w:val="left" w:pos="5040"/>
        </w:tabs>
        <w:ind w:left="5040" w:hanging="360"/>
      </w:pPr>
    </w:lvl>
    <w:lvl w:ilvl="7" w:tplc="02ACFCCA">
      <w:start w:val="1"/>
      <w:numFmt w:val="decimal"/>
      <w:lvlText w:val="%8."/>
      <w:lvlJc w:val="left"/>
      <w:pPr>
        <w:tabs>
          <w:tab w:val="left" w:pos="5760"/>
        </w:tabs>
        <w:ind w:left="5760" w:hanging="360"/>
      </w:pPr>
    </w:lvl>
    <w:lvl w:ilvl="8" w:tplc="7E46BE50">
      <w:start w:val="1"/>
      <w:numFmt w:val="decimal"/>
      <w:lvlText w:val="%9."/>
      <w:lvlJc w:val="left"/>
      <w:pPr>
        <w:tabs>
          <w:tab w:val="left" w:pos="6480"/>
        </w:tabs>
        <w:ind w:left="6480" w:hanging="360"/>
      </w:pPr>
    </w:lvl>
  </w:abstractNum>
  <w:abstractNum w:abstractNumId="11" w15:restartNumberingAfterBreak="0">
    <w:nsid w:val="0000000D"/>
    <w:multiLevelType w:val="multilevel"/>
    <w:tmpl w:val="00000000"/>
    <w:lvl w:ilvl="0">
      <w:start w:val="1"/>
      <w:numFmt w:val="decimal"/>
      <w:lvlText w:val="%1)"/>
      <w:lvlJc w:val="left"/>
      <w:pPr>
        <w:tabs>
          <w:tab w:val="left" w:pos="2340"/>
        </w:tabs>
        <w:ind w:left="2340" w:hanging="360"/>
      </w:pPr>
      <w:rPr>
        <w:b w:val="0"/>
        <w:i w:val="0"/>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rPr>
        <w:b w:val="0"/>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0000000E"/>
    <w:multiLevelType w:val="hybridMultilevel"/>
    <w:tmpl w:val="00000000"/>
    <w:lvl w:ilvl="0" w:tplc="05503B5E">
      <w:start w:val="1"/>
      <w:numFmt w:val="decimal"/>
      <w:lvlText w:val="%1."/>
      <w:lvlJc w:val="left"/>
      <w:pPr>
        <w:tabs>
          <w:tab w:val="left" w:pos="720"/>
        </w:tabs>
        <w:ind w:left="720" w:hanging="360"/>
      </w:pPr>
    </w:lvl>
    <w:lvl w:ilvl="1" w:tplc="01988BFE">
      <w:start w:val="1"/>
      <w:numFmt w:val="lowerLetter"/>
      <w:lvlText w:val="%2."/>
      <w:lvlJc w:val="left"/>
      <w:pPr>
        <w:tabs>
          <w:tab w:val="left" w:pos="1440"/>
        </w:tabs>
        <w:ind w:left="1440" w:hanging="360"/>
      </w:pPr>
    </w:lvl>
    <w:lvl w:ilvl="2" w:tplc="06786AD6">
      <w:start w:val="1"/>
      <w:numFmt w:val="lowerRoman"/>
      <w:lvlText w:val="%3."/>
      <w:lvlJc w:val="right"/>
      <w:pPr>
        <w:tabs>
          <w:tab w:val="left" w:pos="2160"/>
        </w:tabs>
        <w:ind w:left="2160" w:hanging="180"/>
      </w:pPr>
    </w:lvl>
    <w:lvl w:ilvl="3" w:tplc="36523CD4">
      <w:start w:val="1"/>
      <w:numFmt w:val="decimal"/>
      <w:lvlText w:val="%4."/>
      <w:lvlJc w:val="left"/>
      <w:pPr>
        <w:tabs>
          <w:tab w:val="left" w:pos="2880"/>
        </w:tabs>
        <w:ind w:left="2880" w:hanging="360"/>
      </w:pPr>
    </w:lvl>
    <w:lvl w:ilvl="4" w:tplc="FBCC5FA4">
      <w:start w:val="1"/>
      <w:numFmt w:val="lowerLetter"/>
      <w:lvlText w:val="%5."/>
      <w:lvlJc w:val="left"/>
      <w:pPr>
        <w:tabs>
          <w:tab w:val="left" w:pos="3600"/>
        </w:tabs>
        <w:ind w:left="3600" w:hanging="360"/>
      </w:pPr>
    </w:lvl>
    <w:lvl w:ilvl="5" w:tplc="8FF8BA66">
      <w:start w:val="1"/>
      <w:numFmt w:val="lowerRoman"/>
      <w:lvlText w:val="%6."/>
      <w:lvlJc w:val="right"/>
      <w:pPr>
        <w:tabs>
          <w:tab w:val="left" w:pos="4320"/>
        </w:tabs>
        <w:ind w:left="4320" w:hanging="180"/>
      </w:pPr>
    </w:lvl>
    <w:lvl w:ilvl="6" w:tplc="4E080972">
      <w:start w:val="1"/>
      <w:numFmt w:val="decimal"/>
      <w:lvlText w:val="%7."/>
      <w:lvlJc w:val="left"/>
      <w:pPr>
        <w:tabs>
          <w:tab w:val="left" w:pos="5040"/>
        </w:tabs>
        <w:ind w:left="5040" w:hanging="360"/>
      </w:pPr>
    </w:lvl>
    <w:lvl w:ilvl="7" w:tplc="A260B08C">
      <w:start w:val="1"/>
      <w:numFmt w:val="lowerLetter"/>
      <w:lvlText w:val="%8."/>
      <w:lvlJc w:val="left"/>
      <w:pPr>
        <w:tabs>
          <w:tab w:val="left" w:pos="5760"/>
        </w:tabs>
        <w:ind w:left="5760" w:hanging="360"/>
      </w:pPr>
    </w:lvl>
    <w:lvl w:ilvl="8" w:tplc="9BE4F53A">
      <w:start w:val="1"/>
      <w:numFmt w:val="lowerRoman"/>
      <w:lvlText w:val="%9."/>
      <w:lvlJc w:val="right"/>
      <w:pPr>
        <w:tabs>
          <w:tab w:val="left" w:pos="6480"/>
        </w:tabs>
        <w:ind w:left="6480" w:hanging="180"/>
      </w:pPr>
    </w:lvl>
  </w:abstractNum>
  <w:abstractNum w:abstractNumId="13" w15:restartNumberingAfterBreak="0">
    <w:nsid w:val="0000000F"/>
    <w:multiLevelType w:val="hybridMultilevel"/>
    <w:tmpl w:val="00000000"/>
    <w:lvl w:ilvl="0" w:tplc="BE8EDECE">
      <w:start w:val="1"/>
      <w:numFmt w:val="decimal"/>
      <w:lvlText w:val="%1)"/>
      <w:lvlJc w:val="left"/>
      <w:pPr>
        <w:tabs>
          <w:tab w:val="left" w:pos="720"/>
        </w:tabs>
        <w:ind w:left="720" w:hanging="360"/>
      </w:pPr>
    </w:lvl>
    <w:lvl w:ilvl="1" w:tplc="136ED968">
      <w:start w:val="1"/>
      <w:numFmt w:val="decimal"/>
      <w:lvlText w:val="%2."/>
      <w:lvlJc w:val="left"/>
      <w:pPr>
        <w:tabs>
          <w:tab w:val="left" w:pos="1440"/>
        </w:tabs>
        <w:ind w:left="1440" w:hanging="360"/>
      </w:pPr>
    </w:lvl>
    <w:lvl w:ilvl="2" w:tplc="E924C1D0">
      <w:start w:val="1"/>
      <w:numFmt w:val="decimal"/>
      <w:lvlText w:val="%3."/>
      <w:lvlJc w:val="left"/>
      <w:pPr>
        <w:tabs>
          <w:tab w:val="left" w:pos="2160"/>
        </w:tabs>
        <w:ind w:left="2160" w:hanging="360"/>
      </w:pPr>
    </w:lvl>
    <w:lvl w:ilvl="3" w:tplc="F8C0A7A2">
      <w:start w:val="1"/>
      <w:numFmt w:val="decimal"/>
      <w:lvlText w:val="%4."/>
      <w:lvlJc w:val="left"/>
      <w:pPr>
        <w:tabs>
          <w:tab w:val="left" w:pos="2880"/>
        </w:tabs>
        <w:ind w:left="2880" w:hanging="360"/>
      </w:pPr>
    </w:lvl>
    <w:lvl w:ilvl="4" w:tplc="80E8DEDE">
      <w:start w:val="1"/>
      <w:numFmt w:val="decimal"/>
      <w:lvlText w:val="%5."/>
      <w:lvlJc w:val="left"/>
      <w:pPr>
        <w:tabs>
          <w:tab w:val="left" w:pos="3600"/>
        </w:tabs>
        <w:ind w:left="3600" w:hanging="360"/>
      </w:pPr>
    </w:lvl>
    <w:lvl w:ilvl="5" w:tplc="A0D6BC96">
      <w:start w:val="1"/>
      <w:numFmt w:val="decimal"/>
      <w:lvlText w:val="%6."/>
      <w:lvlJc w:val="left"/>
      <w:pPr>
        <w:tabs>
          <w:tab w:val="left" w:pos="4320"/>
        </w:tabs>
        <w:ind w:left="4320" w:hanging="360"/>
      </w:pPr>
    </w:lvl>
    <w:lvl w:ilvl="6" w:tplc="5D86785C">
      <w:start w:val="1"/>
      <w:numFmt w:val="decimal"/>
      <w:lvlText w:val="%7."/>
      <w:lvlJc w:val="left"/>
      <w:pPr>
        <w:tabs>
          <w:tab w:val="left" w:pos="5040"/>
        </w:tabs>
        <w:ind w:left="5040" w:hanging="360"/>
      </w:pPr>
    </w:lvl>
    <w:lvl w:ilvl="7" w:tplc="FB5A4D76">
      <w:start w:val="1"/>
      <w:numFmt w:val="decimal"/>
      <w:lvlText w:val="%8."/>
      <w:lvlJc w:val="left"/>
      <w:pPr>
        <w:tabs>
          <w:tab w:val="left" w:pos="5760"/>
        </w:tabs>
        <w:ind w:left="5760" w:hanging="360"/>
      </w:pPr>
    </w:lvl>
    <w:lvl w:ilvl="8" w:tplc="07FCCF8E">
      <w:start w:val="1"/>
      <w:numFmt w:val="decimal"/>
      <w:lvlText w:val="%9."/>
      <w:lvlJc w:val="left"/>
      <w:pPr>
        <w:tabs>
          <w:tab w:val="left" w:pos="6480"/>
        </w:tabs>
        <w:ind w:left="6480" w:hanging="360"/>
      </w:pPr>
    </w:lvl>
  </w:abstractNum>
  <w:abstractNum w:abstractNumId="14" w15:restartNumberingAfterBreak="0">
    <w:nsid w:val="00000010"/>
    <w:multiLevelType w:val="hybridMultilevel"/>
    <w:tmpl w:val="00000000"/>
    <w:lvl w:ilvl="0" w:tplc="54AE0DDE">
      <w:start w:val="1"/>
      <w:numFmt w:val="decimal"/>
      <w:lvlText w:val="%1."/>
      <w:lvlJc w:val="left"/>
      <w:pPr>
        <w:tabs>
          <w:tab w:val="left" w:pos="720"/>
        </w:tabs>
        <w:ind w:left="720" w:hanging="360"/>
      </w:pPr>
      <w:rPr>
        <w:color w:val="auto"/>
      </w:rPr>
    </w:lvl>
    <w:lvl w:ilvl="1" w:tplc="4D2ABEC6">
      <w:start w:val="1"/>
      <w:numFmt w:val="decimal"/>
      <w:lvlText w:val="%2."/>
      <w:lvlJc w:val="left"/>
      <w:pPr>
        <w:tabs>
          <w:tab w:val="left" w:pos="1440"/>
        </w:tabs>
        <w:ind w:left="1440" w:hanging="360"/>
      </w:pPr>
    </w:lvl>
    <w:lvl w:ilvl="2" w:tplc="24563DDC">
      <w:start w:val="1"/>
      <w:numFmt w:val="decimal"/>
      <w:lvlText w:val="%3."/>
      <w:lvlJc w:val="left"/>
      <w:pPr>
        <w:tabs>
          <w:tab w:val="left" w:pos="2160"/>
        </w:tabs>
        <w:ind w:left="2160" w:hanging="360"/>
      </w:pPr>
    </w:lvl>
    <w:lvl w:ilvl="3" w:tplc="765AFC7E">
      <w:start w:val="1"/>
      <w:numFmt w:val="decimal"/>
      <w:lvlText w:val="%4."/>
      <w:lvlJc w:val="left"/>
      <w:pPr>
        <w:tabs>
          <w:tab w:val="left" w:pos="2880"/>
        </w:tabs>
        <w:ind w:left="2880" w:hanging="360"/>
      </w:pPr>
    </w:lvl>
    <w:lvl w:ilvl="4" w:tplc="2FCC0AC2">
      <w:start w:val="1"/>
      <w:numFmt w:val="decimal"/>
      <w:lvlText w:val="%5."/>
      <w:lvlJc w:val="left"/>
      <w:pPr>
        <w:tabs>
          <w:tab w:val="left" w:pos="3600"/>
        </w:tabs>
        <w:ind w:left="3600" w:hanging="360"/>
      </w:pPr>
    </w:lvl>
    <w:lvl w:ilvl="5" w:tplc="180CEED0">
      <w:start w:val="1"/>
      <w:numFmt w:val="decimal"/>
      <w:lvlText w:val="%6."/>
      <w:lvlJc w:val="left"/>
      <w:pPr>
        <w:tabs>
          <w:tab w:val="left" w:pos="4320"/>
        </w:tabs>
        <w:ind w:left="4320" w:hanging="360"/>
      </w:pPr>
    </w:lvl>
    <w:lvl w:ilvl="6" w:tplc="38E4F4D8">
      <w:start w:val="1"/>
      <w:numFmt w:val="decimal"/>
      <w:lvlText w:val="%7."/>
      <w:lvlJc w:val="left"/>
      <w:pPr>
        <w:tabs>
          <w:tab w:val="left" w:pos="5040"/>
        </w:tabs>
        <w:ind w:left="5040" w:hanging="360"/>
      </w:pPr>
    </w:lvl>
    <w:lvl w:ilvl="7" w:tplc="8F204206">
      <w:start w:val="1"/>
      <w:numFmt w:val="decimal"/>
      <w:lvlText w:val="%8."/>
      <w:lvlJc w:val="left"/>
      <w:pPr>
        <w:tabs>
          <w:tab w:val="left" w:pos="5760"/>
        </w:tabs>
        <w:ind w:left="5760" w:hanging="360"/>
      </w:pPr>
    </w:lvl>
    <w:lvl w:ilvl="8" w:tplc="722455A2">
      <w:start w:val="1"/>
      <w:numFmt w:val="decimal"/>
      <w:lvlText w:val="%9."/>
      <w:lvlJc w:val="left"/>
      <w:pPr>
        <w:tabs>
          <w:tab w:val="left" w:pos="6480"/>
        </w:tabs>
        <w:ind w:left="6480" w:hanging="360"/>
      </w:pPr>
    </w:lvl>
  </w:abstractNum>
  <w:abstractNum w:abstractNumId="15" w15:restartNumberingAfterBreak="0">
    <w:nsid w:val="00000011"/>
    <w:multiLevelType w:val="hybridMultilevel"/>
    <w:tmpl w:val="00000000"/>
    <w:lvl w:ilvl="0" w:tplc="0F824240">
      <w:start w:val="1"/>
      <w:numFmt w:val="decimal"/>
      <w:lvlText w:val="%1)"/>
      <w:lvlJc w:val="left"/>
      <w:pPr>
        <w:tabs>
          <w:tab w:val="left" w:pos="1080"/>
        </w:tabs>
        <w:ind w:left="1080" w:hanging="360"/>
      </w:pPr>
    </w:lvl>
    <w:lvl w:ilvl="1" w:tplc="27508F6A">
      <w:start w:val="1"/>
      <w:numFmt w:val="lowerLetter"/>
      <w:lvlText w:val="%2."/>
      <w:lvlJc w:val="left"/>
      <w:pPr>
        <w:tabs>
          <w:tab w:val="left" w:pos="1800"/>
        </w:tabs>
        <w:ind w:left="1800" w:hanging="360"/>
      </w:pPr>
    </w:lvl>
    <w:lvl w:ilvl="2" w:tplc="7D1AC874">
      <w:start w:val="1"/>
      <w:numFmt w:val="lowerRoman"/>
      <w:lvlText w:val="%3."/>
      <w:lvlJc w:val="right"/>
      <w:pPr>
        <w:tabs>
          <w:tab w:val="left" w:pos="2520"/>
        </w:tabs>
        <w:ind w:left="2520" w:hanging="180"/>
      </w:pPr>
    </w:lvl>
    <w:lvl w:ilvl="3" w:tplc="C0D43750">
      <w:start w:val="1"/>
      <w:numFmt w:val="decimal"/>
      <w:lvlText w:val="%4."/>
      <w:lvlJc w:val="left"/>
      <w:pPr>
        <w:tabs>
          <w:tab w:val="left" w:pos="3240"/>
        </w:tabs>
        <w:ind w:left="3240" w:hanging="360"/>
      </w:pPr>
    </w:lvl>
    <w:lvl w:ilvl="4" w:tplc="575E108E">
      <w:start w:val="1"/>
      <w:numFmt w:val="lowerLetter"/>
      <w:lvlText w:val="%5."/>
      <w:lvlJc w:val="left"/>
      <w:pPr>
        <w:tabs>
          <w:tab w:val="left" w:pos="3960"/>
        </w:tabs>
        <w:ind w:left="3960" w:hanging="360"/>
      </w:pPr>
    </w:lvl>
    <w:lvl w:ilvl="5" w:tplc="6D16804C">
      <w:start w:val="1"/>
      <w:numFmt w:val="lowerRoman"/>
      <w:lvlText w:val="%6."/>
      <w:lvlJc w:val="right"/>
      <w:pPr>
        <w:tabs>
          <w:tab w:val="left" w:pos="4680"/>
        </w:tabs>
        <w:ind w:left="4680" w:hanging="180"/>
      </w:pPr>
    </w:lvl>
    <w:lvl w:ilvl="6" w:tplc="61848440">
      <w:start w:val="1"/>
      <w:numFmt w:val="decimal"/>
      <w:lvlText w:val="%7."/>
      <w:lvlJc w:val="left"/>
      <w:pPr>
        <w:tabs>
          <w:tab w:val="left" w:pos="5400"/>
        </w:tabs>
        <w:ind w:left="5400" w:hanging="360"/>
      </w:pPr>
    </w:lvl>
    <w:lvl w:ilvl="7" w:tplc="31FE381C">
      <w:start w:val="1"/>
      <w:numFmt w:val="lowerLetter"/>
      <w:lvlText w:val="%8."/>
      <w:lvlJc w:val="left"/>
      <w:pPr>
        <w:tabs>
          <w:tab w:val="left" w:pos="6120"/>
        </w:tabs>
        <w:ind w:left="6120" w:hanging="360"/>
      </w:pPr>
    </w:lvl>
    <w:lvl w:ilvl="8" w:tplc="D44AC68C">
      <w:start w:val="1"/>
      <w:numFmt w:val="lowerRoman"/>
      <w:lvlText w:val="%9."/>
      <w:lvlJc w:val="right"/>
      <w:pPr>
        <w:tabs>
          <w:tab w:val="left" w:pos="6840"/>
        </w:tabs>
        <w:ind w:left="6840" w:hanging="180"/>
      </w:pPr>
    </w:lvl>
  </w:abstractNum>
  <w:abstractNum w:abstractNumId="16" w15:restartNumberingAfterBreak="0">
    <w:nsid w:val="00000012"/>
    <w:multiLevelType w:val="hybridMultilevel"/>
    <w:tmpl w:val="CE9CB040"/>
    <w:lvl w:ilvl="0" w:tplc="278809AE">
      <w:start w:val="1"/>
      <w:numFmt w:val="decimal"/>
      <w:lvlText w:val="%1)"/>
      <w:lvlJc w:val="left"/>
      <w:pPr>
        <w:tabs>
          <w:tab w:val="left" w:pos="1080"/>
        </w:tabs>
        <w:ind w:left="1080" w:hanging="360"/>
      </w:pPr>
      <w:rPr>
        <w:strike w:val="0"/>
      </w:rPr>
    </w:lvl>
    <w:lvl w:ilvl="1" w:tplc="25581194">
      <w:start w:val="1"/>
      <w:numFmt w:val="lowerLetter"/>
      <w:lvlText w:val="%2."/>
      <w:lvlJc w:val="left"/>
      <w:pPr>
        <w:tabs>
          <w:tab w:val="left" w:pos="1800"/>
        </w:tabs>
        <w:ind w:left="1800" w:hanging="360"/>
      </w:pPr>
    </w:lvl>
    <w:lvl w:ilvl="2" w:tplc="D1AEB6E0">
      <w:start w:val="1"/>
      <w:numFmt w:val="lowerRoman"/>
      <w:lvlText w:val="%3."/>
      <w:lvlJc w:val="right"/>
      <w:pPr>
        <w:tabs>
          <w:tab w:val="left" w:pos="2520"/>
        </w:tabs>
        <w:ind w:left="2520" w:hanging="180"/>
      </w:pPr>
    </w:lvl>
    <w:lvl w:ilvl="3" w:tplc="31505A86">
      <w:start w:val="1"/>
      <w:numFmt w:val="decimal"/>
      <w:lvlText w:val="%4."/>
      <w:lvlJc w:val="left"/>
      <w:pPr>
        <w:tabs>
          <w:tab w:val="left" w:pos="3240"/>
        </w:tabs>
        <w:ind w:left="3240" w:hanging="360"/>
      </w:pPr>
    </w:lvl>
    <w:lvl w:ilvl="4" w:tplc="5A444A84">
      <w:start w:val="1"/>
      <w:numFmt w:val="lowerLetter"/>
      <w:lvlText w:val="%5."/>
      <w:lvlJc w:val="left"/>
      <w:pPr>
        <w:tabs>
          <w:tab w:val="left" w:pos="3960"/>
        </w:tabs>
        <w:ind w:left="3960" w:hanging="360"/>
      </w:pPr>
    </w:lvl>
    <w:lvl w:ilvl="5" w:tplc="2200AC92">
      <w:start w:val="1"/>
      <w:numFmt w:val="lowerRoman"/>
      <w:lvlText w:val="%6."/>
      <w:lvlJc w:val="right"/>
      <w:pPr>
        <w:tabs>
          <w:tab w:val="left" w:pos="4680"/>
        </w:tabs>
        <w:ind w:left="4680" w:hanging="180"/>
      </w:pPr>
    </w:lvl>
    <w:lvl w:ilvl="6" w:tplc="F0CC69AC">
      <w:start w:val="1"/>
      <w:numFmt w:val="decimal"/>
      <w:lvlText w:val="%7."/>
      <w:lvlJc w:val="left"/>
      <w:pPr>
        <w:tabs>
          <w:tab w:val="left" w:pos="5400"/>
        </w:tabs>
        <w:ind w:left="5400" w:hanging="360"/>
      </w:pPr>
    </w:lvl>
    <w:lvl w:ilvl="7" w:tplc="6ABE5E30">
      <w:start w:val="1"/>
      <w:numFmt w:val="lowerLetter"/>
      <w:lvlText w:val="%8."/>
      <w:lvlJc w:val="left"/>
      <w:pPr>
        <w:tabs>
          <w:tab w:val="left" w:pos="6120"/>
        </w:tabs>
        <w:ind w:left="6120" w:hanging="360"/>
      </w:pPr>
    </w:lvl>
    <w:lvl w:ilvl="8" w:tplc="E424E224">
      <w:start w:val="1"/>
      <w:numFmt w:val="lowerRoman"/>
      <w:lvlText w:val="%9."/>
      <w:lvlJc w:val="right"/>
      <w:pPr>
        <w:tabs>
          <w:tab w:val="left" w:pos="6840"/>
        </w:tabs>
        <w:ind w:left="6840" w:hanging="180"/>
      </w:pPr>
    </w:lvl>
  </w:abstractNum>
  <w:abstractNum w:abstractNumId="17" w15:restartNumberingAfterBreak="0">
    <w:nsid w:val="0000001A"/>
    <w:multiLevelType w:val="hybridMultilevel"/>
    <w:tmpl w:val="00000000"/>
    <w:lvl w:ilvl="0" w:tplc="44780372">
      <w:start w:val="1"/>
      <w:numFmt w:val="decimal"/>
      <w:lvlText w:val="%1)"/>
      <w:lvlJc w:val="left"/>
      <w:pPr>
        <w:ind w:left="786" w:hanging="360"/>
      </w:pPr>
    </w:lvl>
    <w:lvl w:ilvl="1" w:tplc="91FE4FCA">
      <w:start w:val="1"/>
      <w:numFmt w:val="lowerLetter"/>
      <w:lvlText w:val="%2."/>
      <w:lvlJc w:val="left"/>
      <w:pPr>
        <w:ind w:left="1506" w:hanging="360"/>
      </w:pPr>
    </w:lvl>
    <w:lvl w:ilvl="2" w:tplc="578E63E2">
      <w:start w:val="1"/>
      <w:numFmt w:val="lowerRoman"/>
      <w:lvlText w:val="%3."/>
      <w:lvlJc w:val="right"/>
      <w:pPr>
        <w:ind w:left="2226" w:hanging="180"/>
      </w:pPr>
    </w:lvl>
    <w:lvl w:ilvl="3" w:tplc="3A4CE336">
      <w:start w:val="1"/>
      <w:numFmt w:val="decimal"/>
      <w:lvlText w:val="%4."/>
      <w:lvlJc w:val="left"/>
      <w:pPr>
        <w:ind w:left="2946" w:hanging="360"/>
      </w:pPr>
    </w:lvl>
    <w:lvl w:ilvl="4" w:tplc="16622B0C">
      <w:start w:val="1"/>
      <w:numFmt w:val="lowerLetter"/>
      <w:lvlText w:val="%5."/>
      <w:lvlJc w:val="left"/>
      <w:pPr>
        <w:ind w:left="3666" w:hanging="360"/>
      </w:pPr>
    </w:lvl>
    <w:lvl w:ilvl="5" w:tplc="E8BC1B30">
      <w:start w:val="1"/>
      <w:numFmt w:val="lowerRoman"/>
      <w:lvlText w:val="%6."/>
      <w:lvlJc w:val="right"/>
      <w:pPr>
        <w:ind w:left="4386" w:hanging="180"/>
      </w:pPr>
    </w:lvl>
    <w:lvl w:ilvl="6" w:tplc="6BE003FC">
      <w:start w:val="1"/>
      <w:numFmt w:val="decimal"/>
      <w:lvlText w:val="%7."/>
      <w:lvlJc w:val="left"/>
      <w:pPr>
        <w:ind w:left="5106" w:hanging="360"/>
      </w:pPr>
    </w:lvl>
    <w:lvl w:ilvl="7" w:tplc="41B08ED8">
      <w:start w:val="1"/>
      <w:numFmt w:val="lowerLetter"/>
      <w:lvlText w:val="%8."/>
      <w:lvlJc w:val="left"/>
      <w:pPr>
        <w:ind w:left="5826" w:hanging="360"/>
      </w:pPr>
    </w:lvl>
    <w:lvl w:ilvl="8" w:tplc="62305A30">
      <w:start w:val="1"/>
      <w:numFmt w:val="lowerRoman"/>
      <w:lvlText w:val="%9."/>
      <w:lvlJc w:val="right"/>
      <w:pPr>
        <w:ind w:left="6546" w:hanging="180"/>
      </w:pPr>
    </w:lvl>
  </w:abstractNum>
  <w:abstractNum w:abstractNumId="18" w15:restartNumberingAfterBreak="0">
    <w:nsid w:val="0000001B"/>
    <w:multiLevelType w:val="hybridMultilevel"/>
    <w:tmpl w:val="00000000"/>
    <w:lvl w:ilvl="0" w:tplc="4920CF1A">
      <w:start w:val="1"/>
      <w:numFmt w:val="lowerLetter"/>
      <w:lvlText w:val="%1)"/>
      <w:lvlJc w:val="left"/>
      <w:pPr>
        <w:tabs>
          <w:tab w:val="left" w:pos="1080"/>
        </w:tabs>
        <w:ind w:left="1080" w:hanging="360"/>
      </w:pPr>
    </w:lvl>
    <w:lvl w:ilvl="1" w:tplc="B0CABAAA">
      <w:start w:val="1"/>
      <w:numFmt w:val="lowerLetter"/>
      <w:lvlText w:val="%2."/>
      <w:lvlJc w:val="left"/>
      <w:pPr>
        <w:tabs>
          <w:tab w:val="left" w:pos="1800"/>
        </w:tabs>
        <w:ind w:left="1800" w:hanging="360"/>
      </w:pPr>
    </w:lvl>
    <w:lvl w:ilvl="2" w:tplc="A6C699E8">
      <w:start w:val="1"/>
      <w:numFmt w:val="lowerRoman"/>
      <w:lvlText w:val="%3."/>
      <w:lvlJc w:val="right"/>
      <w:pPr>
        <w:tabs>
          <w:tab w:val="left" w:pos="2520"/>
        </w:tabs>
        <w:ind w:left="2520" w:hanging="180"/>
      </w:pPr>
    </w:lvl>
    <w:lvl w:ilvl="3" w:tplc="E97CEE86">
      <w:start w:val="1"/>
      <w:numFmt w:val="decimal"/>
      <w:lvlText w:val="%4."/>
      <w:lvlJc w:val="left"/>
      <w:pPr>
        <w:tabs>
          <w:tab w:val="left" w:pos="3240"/>
        </w:tabs>
        <w:ind w:left="3240" w:hanging="360"/>
      </w:pPr>
    </w:lvl>
    <w:lvl w:ilvl="4" w:tplc="1FFC5174">
      <w:start w:val="1"/>
      <w:numFmt w:val="lowerLetter"/>
      <w:lvlText w:val="%5."/>
      <w:lvlJc w:val="left"/>
      <w:pPr>
        <w:tabs>
          <w:tab w:val="left" w:pos="3960"/>
        </w:tabs>
        <w:ind w:left="3960" w:hanging="360"/>
      </w:pPr>
    </w:lvl>
    <w:lvl w:ilvl="5" w:tplc="5EB490EE">
      <w:start w:val="1"/>
      <w:numFmt w:val="lowerRoman"/>
      <w:lvlText w:val="%6."/>
      <w:lvlJc w:val="right"/>
      <w:pPr>
        <w:tabs>
          <w:tab w:val="left" w:pos="4680"/>
        </w:tabs>
        <w:ind w:left="4680" w:hanging="180"/>
      </w:pPr>
    </w:lvl>
    <w:lvl w:ilvl="6" w:tplc="7F74F226">
      <w:start w:val="1"/>
      <w:numFmt w:val="decimal"/>
      <w:lvlText w:val="%7."/>
      <w:lvlJc w:val="left"/>
      <w:pPr>
        <w:tabs>
          <w:tab w:val="left" w:pos="5400"/>
        </w:tabs>
        <w:ind w:left="5400" w:hanging="360"/>
      </w:pPr>
    </w:lvl>
    <w:lvl w:ilvl="7" w:tplc="2A485B8C">
      <w:start w:val="1"/>
      <w:numFmt w:val="lowerLetter"/>
      <w:lvlText w:val="%8."/>
      <w:lvlJc w:val="left"/>
      <w:pPr>
        <w:tabs>
          <w:tab w:val="left" w:pos="6120"/>
        </w:tabs>
        <w:ind w:left="6120" w:hanging="360"/>
      </w:pPr>
    </w:lvl>
    <w:lvl w:ilvl="8" w:tplc="9CD2A558">
      <w:start w:val="1"/>
      <w:numFmt w:val="lowerRoman"/>
      <w:lvlText w:val="%9."/>
      <w:lvlJc w:val="right"/>
      <w:pPr>
        <w:tabs>
          <w:tab w:val="left" w:pos="6840"/>
        </w:tabs>
        <w:ind w:left="6840" w:hanging="180"/>
      </w:pPr>
    </w:lvl>
  </w:abstractNum>
  <w:abstractNum w:abstractNumId="19" w15:restartNumberingAfterBreak="0">
    <w:nsid w:val="0000001C"/>
    <w:multiLevelType w:val="hybridMultilevel"/>
    <w:tmpl w:val="00000000"/>
    <w:lvl w:ilvl="0" w:tplc="9F4826E8">
      <w:start w:val="1"/>
      <w:numFmt w:val="decimal"/>
      <w:lvlText w:val="%1."/>
      <w:lvlJc w:val="left"/>
      <w:pPr>
        <w:tabs>
          <w:tab w:val="left" w:pos="720"/>
        </w:tabs>
        <w:ind w:left="720" w:hanging="360"/>
      </w:pPr>
    </w:lvl>
    <w:lvl w:ilvl="1" w:tplc="F2205390">
      <w:start w:val="1"/>
      <w:numFmt w:val="lowerLetter"/>
      <w:lvlText w:val="%2."/>
      <w:lvlJc w:val="left"/>
      <w:pPr>
        <w:tabs>
          <w:tab w:val="left" w:pos="1440"/>
        </w:tabs>
        <w:ind w:left="1440" w:hanging="360"/>
      </w:pPr>
    </w:lvl>
    <w:lvl w:ilvl="2" w:tplc="23F8526E">
      <w:start w:val="1"/>
      <w:numFmt w:val="lowerRoman"/>
      <w:lvlText w:val="%3."/>
      <w:lvlJc w:val="right"/>
      <w:pPr>
        <w:tabs>
          <w:tab w:val="left" w:pos="2160"/>
        </w:tabs>
        <w:ind w:left="2160" w:hanging="180"/>
      </w:pPr>
    </w:lvl>
    <w:lvl w:ilvl="3" w:tplc="9808F652">
      <w:start w:val="1"/>
      <w:numFmt w:val="decimal"/>
      <w:lvlText w:val="%4."/>
      <w:lvlJc w:val="left"/>
      <w:pPr>
        <w:tabs>
          <w:tab w:val="left" w:pos="2880"/>
        </w:tabs>
        <w:ind w:left="2880" w:hanging="360"/>
      </w:pPr>
    </w:lvl>
    <w:lvl w:ilvl="4" w:tplc="47CA7F00">
      <w:start w:val="1"/>
      <w:numFmt w:val="lowerLetter"/>
      <w:lvlText w:val="%5."/>
      <w:lvlJc w:val="left"/>
      <w:pPr>
        <w:tabs>
          <w:tab w:val="left" w:pos="3600"/>
        </w:tabs>
        <w:ind w:left="3600" w:hanging="360"/>
      </w:pPr>
    </w:lvl>
    <w:lvl w:ilvl="5" w:tplc="A3EAD0F0">
      <w:start w:val="1"/>
      <w:numFmt w:val="lowerRoman"/>
      <w:lvlText w:val="%6."/>
      <w:lvlJc w:val="right"/>
      <w:pPr>
        <w:tabs>
          <w:tab w:val="left" w:pos="4320"/>
        </w:tabs>
        <w:ind w:left="4320" w:hanging="180"/>
      </w:pPr>
    </w:lvl>
    <w:lvl w:ilvl="6" w:tplc="1CAE85C6">
      <w:start w:val="1"/>
      <w:numFmt w:val="decimal"/>
      <w:lvlText w:val="%7."/>
      <w:lvlJc w:val="left"/>
      <w:pPr>
        <w:tabs>
          <w:tab w:val="left" w:pos="5040"/>
        </w:tabs>
        <w:ind w:left="5040" w:hanging="360"/>
      </w:pPr>
    </w:lvl>
    <w:lvl w:ilvl="7" w:tplc="903604DE">
      <w:start w:val="1"/>
      <w:numFmt w:val="lowerLetter"/>
      <w:lvlText w:val="%8."/>
      <w:lvlJc w:val="left"/>
      <w:pPr>
        <w:tabs>
          <w:tab w:val="left" w:pos="5760"/>
        </w:tabs>
        <w:ind w:left="5760" w:hanging="360"/>
      </w:pPr>
    </w:lvl>
    <w:lvl w:ilvl="8" w:tplc="12E8BCA2">
      <w:start w:val="1"/>
      <w:numFmt w:val="lowerRoman"/>
      <w:lvlText w:val="%9."/>
      <w:lvlJc w:val="right"/>
      <w:pPr>
        <w:tabs>
          <w:tab w:val="left" w:pos="6480"/>
        </w:tabs>
        <w:ind w:left="6480" w:hanging="180"/>
      </w:pPr>
    </w:lvl>
  </w:abstractNum>
  <w:abstractNum w:abstractNumId="20" w15:restartNumberingAfterBreak="0">
    <w:nsid w:val="0000001E"/>
    <w:multiLevelType w:val="hybridMultilevel"/>
    <w:tmpl w:val="00000000"/>
    <w:lvl w:ilvl="0" w:tplc="A7DE74D4">
      <w:start w:val="1"/>
      <w:numFmt w:val="decimal"/>
      <w:lvlText w:val="%1."/>
      <w:lvlJc w:val="left"/>
      <w:pPr>
        <w:tabs>
          <w:tab w:val="left" w:pos="720"/>
        </w:tabs>
        <w:ind w:left="720" w:hanging="360"/>
      </w:pPr>
    </w:lvl>
    <w:lvl w:ilvl="1" w:tplc="7854C128">
      <w:start w:val="1"/>
      <w:numFmt w:val="decimal"/>
      <w:lvlText w:val="%2."/>
      <w:lvlJc w:val="left"/>
      <w:pPr>
        <w:tabs>
          <w:tab w:val="left" w:pos="1440"/>
        </w:tabs>
        <w:ind w:left="1440" w:hanging="360"/>
      </w:pPr>
    </w:lvl>
    <w:lvl w:ilvl="2" w:tplc="CF7C5D72">
      <w:start w:val="1"/>
      <w:numFmt w:val="decimal"/>
      <w:lvlText w:val="%3."/>
      <w:lvlJc w:val="left"/>
      <w:pPr>
        <w:tabs>
          <w:tab w:val="left" w:pos="2160"/>
        </w:tabs>
        <w:ind w:left="2160" w:hanging="360"/>
      </w:pPr>
    </w:lvl>
    <w:lvl w:ilvl="3" w:tplc="3402A726">
      <w:start w:val="1"/>
      <w:numFmt w:val="decimal"/>
      <w:lvlText w:val="%4."/>
      <w:lvlJc w:val="left"/>
      <w:pPr>
        <w:tabs>
          <w:tab w:val="left" w:pos="2880"/>
        </w:tabs>
        <w:ind w:left="2880" w:hanging="360"/>
      </w:pPr>
    </w:lvl>
    <w:lvl w:ilvl="4" w:tplc="00841CF2">
      <w:start w:val="1"/>
      <w:numFmt w:val="decimal"/>
      <w:lvlText w:val="%5."/>
      <w:lvlJc w:val="left"/>
      <w:pPr>
        <w:tabs>
          <w:tab w:val="left" w:pos="3600"/>
        </w:tabs>
        <w:ind w:left="3600" w:hanging="360"/>
      </w:pPr>
    </w:lvl>
    <w:lvl w:ilvl="5" w:tplc="DBFE1D58">
      <w:start w:val="1"/>
      <w:numFmt w:val="decimal"/>
      <w:lvlText w:val="%6."/>
      <w:lvlJc w:val="left"/>
      <w:pPr>
        <w:tabs>
          <w:tab w:val="left" w:pos="4320"/>
        </w:tabs>
        <w:ind w:left="4320" w:hanging="360"/>
      </w:pPr>
    </w:lvl>
    <w:lvl w:ilvl="6" w:tplc="0DA2464C">
      <w:start w:val="1"/>
      <w:numFmt w:val="decimal"/>
      <w:lvlText w:val="%7."/>
      <w:lvlJc w:val="left"/>
      <w:pPr>
        <w:tabs>
          <w:tab w:val="left" w:pos="5040"/>
        </w:tabs>
        <w:ind w:left="5040" w:hanging="360"/>
      </w:pPr>
    </w:lvl>
    <w:lvl w:ilvl="7" w:tplc="4CDE489C">
      <w:start w:val="1"/>
      <w:numFmt w:val="decimal"/>
      <w:lvlText w:val="%8."/>
      <w:lvlJc w:val="left"/>
      <w:pPr>
        <w:tabs>
          <w:tab w:val="left" w:pos="5760"/>
        </w:tabs>
        <w:ind w:left="5760" w:hanging="360"/>
      </w:pPr>
    </w:lvl>
    <w:lvl w:ilvl="8" w:tplc="E3A4BBE8">
      <w:start w:val="1"/>
      <w:numFmt w:val="decimal"/>
      <w:lvlText w:val="%9."/>
      <w:lvlJc w:val="left"/>
      <w:pPr>
        <w:tabs>
          <w:tab w:val="left" w:pos="6480"/>
        </w:tabs>
        <w:ind w:left="6480" w:hanging="360"/>
      </w:pPr>
    </w:lvl>
  </w:abstractNum>
  <w:abstractNum w:abstractNumId="21" w15:restartNumberingAfterBreak="0">
    <w:nsid w:val="0000001F"/>
    <w:multiLevelType w:val="hybridMultilevel"/>
    <w:tmpl w:val="629A1AD8"/>
    <w:lvl w:ilvl="0" w:tplc="97AAE2A8">
      <w:start w:val="1"/>
      <w:numFmt w:val="decimal"/>
      <w:lvlText w:val="%1)"/>
      <w:lvlJc w:val="left"/>
      <w:pPr>
        <w:tabs>
          <w:tab w:val="left" w:pos="720"/>
        </w:tabs>
        <w:ind w:left="720" w:hanging="360"/>
      </w:pPr>
    </w:lvl>
    <w:lvl w:ilvl="1" w:tplc="E7C40E82">
      <w:start w:val="1"/>
      <w:numFmt w:val="lowerLetter"/>
      <w:lvlText w:val="%2."/>
      <w:lvlJc w:val="left"/>
      <w:pPr>
        <w:tabs>
          <w:tab w:val="left" w:pos="1440"/>
        </w:tabs>
        <w:ind w:left="1440" w:hanging="360"/>
      </w:pPr>
    </w:lvl>
    <w:lvl w:ilvl="2" w:tplc="0504D314">
      <w:start w:val="1"/>
      <w:numFmt w:val="lowerRoman"/>
      <w:lvlText w:val="%3."/>
      <w:lvlJc w:val="right"/>
      <w:pPr>
        <w:tabs>
          <w:tab w:val="left" w:pos="2160"/>
        </w:tabs>
        <w:ind w:left="2160" w:hanging="180"/>
      </w:pPr>
    </w:lvl>
    <w:lvl w:ilvl="3" w:tplc="70862F9A">
      <w:start w:val="1"/>
      <w:numFmt w:val="decimal"/>
      <w:lvlText w:val="%4."/>
      <w:lvlJc w:val="left"/>
      <w:pPr>
        <w:tabs>
          <w:tab w:val="num" w:pos="720"/>
        </w:tabs>
        <w:ind w:left="720" w:hanging="363"/>
      </w:pPr>
      <w:rPr>
        <w:rFonts w:hint="default"/>
      </w:rPr>
    </w:lvl>
    <w:lvl w:ilvl="4" w:tplc="FC9A5AB8">
      <w:start w:val="1"/>
      <w:numFmt w:val="lowerLetter"/>
      <w:lvlText w:val="%5."/>
      <w:lvlJc w:val="left"/>
      <w:pPr>
        <w:tabs>
          <w:tab w:val="left" w:pos="3600"/>
        </w:tabs>
        <w:ind w:left="3600" w:hanging="360"/>
      </w:pPr>
    </w:lvl>
    <w:lvl w:ilvl="5" w:tplc="B79A4354">
      <w:start w:val="1"/>
      <w:numFmt w:val="lowerRoman"/>
      <w:lvlText w:val="%6."/>
      <w:lvlJc w:val="right"/>
      <w:pPr>
        <w:tabs>
          <w:tab w:val="left" w:pos="4320"/>
        </w:tabs>
        <w:ind w:left="4320" w:hanging="180"/>
      </w:pPr>
    </w:lvl>
    <w:lvl w:ilvl="6" w:tplc="683C1EE0">
      <w:start w:val="1"/>
      <w:numFmt w:val="decimal"/>
      <w:lvlText w:val="%7."/>
      <w:lvlJc w:val="left"/>
      <w:pPr>
        <w:tabs>
          <w:tab w:val="left" w:pos="5040"/>
        </w:tabs>
        <w:ind w:left="5040" w:hanging="360"/>
      </w:pPr>
    </w:lvl>
    <w:lvl w:ilvl="7" w:tplc="F3362590">
      <w:start w:val="1"/>
      <w:numFmt w:val="lowerLetter"/>
      <w:lvlText w:val="%8."/>
      <w:lvlJc w:val="left"/>
      <w:pPr>
        <w:tabs>
          <w:tab w:val="left" w:pos="5760"/>
        </w:tabs>
        <w:ind w:left="5760" w:hanging="360"/>
      </w:pPr>
    </w:lvl>
    <w:lvl w:ilvl="8" w:tplc="57D28E18">
      <w:start w:val="1"/>
      <w:numFmt w:val="lowerRoman"/>
      <w:lvlText w:val="%9."/>
      <w:lvlJc w:val="right"/>
      <w:pPr>
        <w:tabs>
          <w:tab w:val="left" w:pos="6480"/>
        </w:tabs>
        <w:ind w:left="6480" w:hanging="180"/>
      </w:pPr>
    </w:lvl>
  </w:abstractNum>
  <w:abstractNum w:abstractNumId="22" w15:restartNumberingAfterBreak="0">
    <w:nsid w:val="00000020"/>
    <w:multiLevelType w:val="hybridMultilevel"/>
    <w:tmpl w:val="E20C8094"/>
    <w:lvl w:ilvl="0" w:tplc="535E97AE">
      <w:start w:val="1"/>
      <w:numFmt w:val="decimal"/>
      <w:lvlText w:val="%1)"/>
      <w:lvlJc w:val="left"/>
      <w:pPr>
        <w:ind w:left="928" w:hanging="360"/>
      </w:pPr>
      <w:rPr>
        <w:strike w:val="0"/>
      </w:rPr>
    </w:lvl>
    <w:lvl w:ilvl="1" w:tplc="AB30F172">
      <w:start w:val="1"/>
      <w:numFmt w:val="lowerLetter"/>
      <w:lvlText w:val="%2."/>
      <w:lvlJc w:val="left"/>
      <w:pPr>
        <w:ind w:left="1440" w:hanging="360"/>
      </w:pPr>
    </w:lvl>
    <w:lvl w:ilvl="2" w:tplc="3A30AB12">
      <w:start w:val="1"/>
      <w:numFmt w:val="lowerRoman"/>
      <w:lvlText w:val="%3."/>
      <w:lvlJc w:val="right"/>
      <w:pPr>
        <w:ind w:left="2160" w:hanging="180"/>
      </w:pPr>
    </w:lvl>
    <w:lvl w:ilvl="3" w:tplc="793095F0">
      <w:start w:val="1"/>
      <w:numFmt w:val="decimal"/>
      <w:lvlText w:val="%4."/>
      <w:lvlJc w:val="left"/>
      <w:pPr>
        <w:ind w:left="2880" w:hanging="360"/>
      </w:pPr>
    </w:lvl>
    <w:lvl w:ilvl="4" w:tplc="8E028F1C">
      <w:start w:val="1"/>
      <w:numFmt w:val="lowerLetter"/>
      <w:lvlText w:val="%5."/>
      <w:lvlJc w:val="left"/>
      <w:pPr>
        <w:ind w:left="3600" w:hanging="360"/>
      </w:pPr>
    </w:lvl>
    <w:lvl w:ilvl="5" w:tplc="8A02F0F4">
      <w:start w:val="1"/>
      <w:numFmt w:val="lowerRoman"/>
      <w:lvlText w:val="%6."/>
      <w:lvlJc w:val="right"/>
      <w:pPr>
        <w:ind w:left="4320" w:hanging="180"/>
      </w:pPr>
    </w:lvl>
    <w:lvl w:ilvl="6" w:tplc="7320EC80">
      <w:start w:val="1"/>
      <w:numFmt w:val="decimal"/>
      <w:lvlText w:val="%7."/>
      <w:lvlJc w:val="left"/>
      <w:pPr>
        <w:ind w:left="5040" w:hanging="360"/>
      </w:pPr>
    </w:lvl>
    <w:lvl w:ilvl="7" w:tplc="9C3C2C8A">
      <w:start w:val="1"/>
      <w:numFmt w:val="lowerLetter"/>
      <w:lvlText w:val="%8."/>
      <w:lvlJc w:val="left"/>
      <w:pPr>
        <w:ind w:left="5760" w:hanging="360"/>
      </w:pPr>
    </w:lvl>
    <w:lvl w:ilvl="8" w:tplc="379242C8">
      <w:start w:val="1"/>
      <w:numFmt w:val="lowerRoman"/>
      <w:lvlText w:val="%9."/>
      <w:lvlJc w:val="right"/>
      <w:pPr>
        <w:ind w:left="6480" w:hanging="180"/>
      </w:pPr>
    </w:lvl>
  </w:abstractNum>
  <w:abstractNum w:abstractNumId="23" w15:restartNumberingAfterBreak="0">
    <w:nsid w:val="00000021"/>
    <w:multiLevelType w:val="hybridMultilevel"/>
    <w:tmpl w:val="00000000"/>
    <w:lvl w:ilvl="0" w:tplc="1186B308">
      <w:start w:val="1"/>
      <w:numFmt w:val="lowerLetter"/>
      <w:lvlText w:val="%1)"/>
      <w:lvlJc w:val="left"/>
      <w:pPr>
        <w:ind w:left="797" w:hanging="360"/>
      </w:pPr>
    </w:lvl>
    <w:lvl w:ilvl="1" w:tplc="BA8C21E6">
      <w:start w:val="1"/>
      <w:numFmt w:val="lowerLetter"/>
      <w:lvlText w:val="%2."/>
      <w:lvlJc w:val="left"/>
      <w:pPr>
        <w:ind w:left="1517" w:hanging="360"/>
      </w:pPr>
    </w:lvl>
    <w:lvl w:ilvl="2" w:tplc="DB0CEFC0">
      <w:start w:val="1"/>
      <w:numFmt w:val="lowerRoman"/>
      <w:lvlText w:val="%3."/>
      <w:lvlJc w:val="right"/>
      <w:pPr>
        <w:ind w:left="2237" w:hanging="180"/>
      </w:pPr>
    </w:lvl>
    <w:lvl w:ilvl="3" w:tplc="32B6F902">
      <w:start w:val="1"/>
      <w:numFmt w:val="decimal"/>
      <w:lvlText w:val="%4."/>
      <w:lvlJc w:val="left"/>
      <w:pPr>
        <w:ind w:left="2957" w:hanging="360"/>
      </w:pPr>
    </w:lvl>
    <w:lvl w:ilvl="4" w:tplc="5DC0FA5E">
      <w:start w:val="1"/>
      <w:numFmt w:val="lowerLetter"/>
      <w:lvlText w:val="%5."/>
      <w:lvlJc w:val="left"/>
      <w:pPr>
        <w:ind w:left="3677" w:hanging="360"/>
      </w:pPr>
    </w:lvl>
    <w:lvl w:ilvl="5" w:tplc="8D687B5C">
      <w:start w:val="1"/>
      <w:numFmt w:val="lowerRoman"/>
      <w:lvlText w:val="%6."/>
      <w:lvlJc w:val="right"/>
      <w:pPr>
        <w:ind w:left="4397" w:hanging="180"/>
      </w:pPr>
    </w:lvl>
    <w:lvl w:ilvl="6" w:tplc="DD746E40">
      <w:start w:val="1"/>
      <w:numFmt w:val="decimal"/>
      <w:lvlText w:val="%7."/>
      <w:lvlJc w:val="left"/>
      <w:pPr>
        <w:ind w:left="5117" w:hanging="360"/>
      </w:pPr>
    </w:lvl>
    <w:lvl w:ilvl="7" w:tplc="10FCD368">
      <w:start w:val="1"/>
      <w:numFmt w:val="lowerLetter"/>
      <w:lvlText w:val="%8."/>
      <w:lvlJc w:val="left"/>
      <w:pPr>
        <w:ind w:left="5837" w:hanging="360"/>
      </w:pPr>
    </w:lvl>
    <w:lvl w:ilvl="8" w:tplc="E06AD8F0">
      <w:start w:val="1"/>
      <w:numFmt w:val="lowerRoman"/>
      <w:lvlText w:val="%9."/>
      <w:lvlJc w:val="right"/>
      <w:pPr>
        <w:ind w:left="6557" w:hanging="180"/>
      </w:pPr>
    </w:lvl>
  </w:abstractNum>
  <w:abstractNum w:abstractNumId="24" w15:restartNumberingAfterBreak="0">
    <w:nsid w:val="00000022"/>
    <w:multiLevelType w:val="hybridMultilevel"/>
    <w:tmpl w:val="00000000"/>
    <w:lvl w:ilvl="0" w:tplc="DD242840">
      <w:start w:val="1"/>
      <w:numFmt w:val="decimal"/>
      <w:lvlText w:val="%1)"/>
      <w:lvlJc w:val="left"/>
      <w:pPr>
        <w:tabs>
          <w:tab w:val="left" w:pos="720"/>
        </w:tabs>
        <w:ind w:left="720" w:hanging="360"/>
      </w:pPr>
    </w:lvl>
    <w:lvl w:ilvl="1" w:tplc="830AA226">
      <w:start w:val="1"/>
      <w:numFmt w:val="lowerLetter"/>
      <w:lvlText w:val="%2)"/>
      <w:lvlJc w:val="left"/>
      <w:pPr>
        <w:tabs>
          <w:tab w:val="left" w:pos="1440"/>
        </w:tabs>
        <w:ind w:left="1440" w:hanging="360"/>
      </w:pPr>
    </w:lvl>
    <w:lvl w:ilvl="2" w:tplc="140E998E">
      <w:start w:val="1"/>
      <w:numFmt w:val="decimal"/>
      <w:lvlText w:val="%3."/>
      <w:lvlJc w:val="left"/>
      <w:pPr>
        <w:tabs>
          <w:tab w:val="left" w:pos="2160"/>
        </w:tabs>
        <w:ind w:left="2160" w:hanging="360"/>
      </w:pPr>
    </w:lvl>
    <w:lvl w:ilvl="3" w:tplc="7C7637B8">
      <w:start w:val="1"/>
      <w:numFmt w:val="decimal"/>
      <w:lvlText w:val="%4."/>
      <w:lvlJc w:val="left"/>
      <w:pPr>
        <w:tabs>
          <w:tab w:val="left" w:pos="2880"/>
        </w:tabs>
        <w:ind w:left="2880" w:hanging="360"/>
      </w:pPr>
    </w:lvl>
    <w:lvl w:ilvl="4" w:tplc="D8B426A0">
      <w:start w:val="1"/>
      <w:numFmt w:val="decimal"/>
      <w:lvlText w:val="%5."/>
      <w:lvlJc w:val="left"/>
      <w:pPr>
        <w:tabs>
          <w:tab w:val="left" w:pos="3600"/>
        </w:tabs>
        <w:ind w:left="3600" w:hanging="360"/>
      </w:pPr>
    </w:lvl>
    <w:lvl w:ilvl="5" w:tplc="4D808A4E">
      <w:start w:val="1"/>
      <w:numFmt w:val="decimal"/>
      <w:lvlText w:val="%6."/>
      <w:lvlJc w:val="left"/>
      <w:pPr>
        <w:tabs>
          <w:tab w:val="left" w:pos="4320"/>
        </w:tabs>
        <w:ind w:left="4320" w:hanging="360"/>
      </w:pPr>
    </w:lvl>
    <w:lvl w:ilvl="6" w:tplc="4FFE1E6E">
      <w:start w:val="1"/>
      <w:numFmt w:val="decimal"/>
      <w:lvlText w:val="%7."/>
      <w:lvlJc w:val="left"/>
      <w:pPr>
        <w:tabs>
          <w:tab w:val="left" w:pos="5040"/>
        </w:tabs>
        <w:ind w:left="5040" w:hanging="360"/>
      </w:pPr>
    </w:lvl>
    <w:lvl w:ilvl="7" w:tplc="A2A8A4FA">
      <w:start w:val="1"/>
      <w:numFmt w:val="decimal"/>
      <w:lvlText w:val="%8."/>
      <w:lvlJc w:val="left"/>
      <w:pPr>
        <w:tabs>
          <w:tab w:val="left" w:pos="5760"/>
        </w:tabs>
        <w:ind w:left="5760" w:hanging="360"/>
      </w:pPr>
    </w:lvl>
    <w:lvl w:ilvl="8" w:tplc="A6BAD81C">
      <w:start w:val="1"/>
      <w:numFmt w:val="decimal"/>
      <w:lvlText w:val="%9."/>
      <w:lvlJc w:val="left"/>
      <w:pPr>
        <w:tabs>
          <w:tab w:val="left" w:pos="6480"/>
        </w:tabs>
        <w:ind w:left="6480" w:hanging="360"/>
      </w:pPr>
    </w:lvl>
  </w:abstractNum>
  <w:abstractNum w:abstractNumId="25" w15:restartNumberingAfterBreak="0">
    <w:nsid w:val="00000023"/>
    <w:multiLevelType w:val="hybridMultilevel"/>
    <w:tmpl w:val="00000000"/>
    <w:lvl w:ilvl="0" w:tplc="70DC3BCC">
      <w:start w:val="1"/>
      <w:numFmt w:val="decimal"/>
      <w:lvlText w:val="%1."/>
      <w:lvlJc w:val="left"/>
      <w:pPr>
        <w:tabs>
          <w:tab w:val="left" w:pos="720"/>
        </w:tabs>
        <w:ind w:left="720" w:hanging="360"/>
      </w:pPr>
    </w:lvl>
    <w:lvl w:ilvl="1" w:tplc="75C8160E">
      <w:start w:val="1"/>
      <w:numFmt w:val="lowerLetter"/>
      <w:lvlText w:val="%2)"/>
      <w:lvlJc w:val="left"/>
      <w:pPr>
        <w:tabs>
          <w:tab w:val="left" w:pos="1211"/>
        </w:tabs>
        <w:ind w:left="1211" w:hanging="360"/>
      </w:pPr>
    </w:lvl>
    <w:lvl w:ilvl="2" w:tplc="82209ACC">
      <w:start w:val="1"/>
      <w:numFmt w:val="decimal"/>
      <w:lvlText w:val="%3."/>
      <w:lvlJc w:val="left"/>
      <w:pPr>
        <w:tabs>
          <w:tab w:val="left" w:pos="2160"/>
        </w:tabs>
        <w:ind w:left="2160" w:hanging="360"/>
      </w:pPr>
    </w:lvl>
    <w:lvl w:ilvl="3" w:tplc="F41EC62C">
      <w:start w:val="1"/>
      <w:numFmt w:val="decimal"/>
      <w:lvlText w:val="%4."/>
      <w:lvlJc w:val="left"/>
      <w:pPr>
        <w:tabs>
          <w:tab w:val="left" w:pos="2880"/>
        </w:tabs>
        <w:ind w:left="2880" w:hanging="360"/>
      </w:pPr>
    </w:lvl>
    <w:lvl w:ilvl="4" w:tplc="2BAE1210">
      <w:start w:val="1"/>
      <w:numFmt w:val="decimal"/>
      <w:lvlText w:val="%5."/>
      <w:lvlJc w:val="left"/>
      <w:pPr>
        <w:tabs>
          <w:tab w:val="left" w:pos="3600"/>
        </w:tabs>
        <w:ind w:left="3600" w:hanging="360"/>
      </w:pPr>
    </w:lvl>
    <w:lvl w:ilvl="5" w:tplc="509CD19C">
      <w:start w:val="1"/>
      <w:numFmt w:val="decimal"/>
      <w:lvlText w:val="%6."/>
      <w:lvlJc w:val="left"/>
      <w:pPr>
        <w:tabs>
          <w:tab w:val="left" w:pos="4320"/>
        </w:tabs>
        <w:ind w:left="4320" w:hanging="360"/>
      </w:pPr>
    </w:lvl>
    <w:lvl w:ilvl="6" w:tplc="C3D07EDA">
      <w:start w:val="1"/>
      <w:numFmt w:val="decimal"/>
      <w:lvlText w:val="%7."/>
      <w:lvlJc w:val="left"/>
      <w:pPr>
        <w:tabs>
          <w:tab w:val="left" w:pos="5040"/>
        </w:tabs>
        <w:ind w:left="5040" w:hanging="360"/>
      </w:pPr>
    </w:lvl>
    <w:lvl w:ilvl="7" w:tplc="D1820D48">
      <w:start w:val="1"/>
      <w:numFmt w:val="decimal"/>
      <w:lvlText w:val="%8."/>
      <w:lvlJc w:val="left"/>
      <w:pPr>
        <w:tabs>
          <w:tab w:val="left" w:pos="5760"/>
        </w:tabs>
        <w:ind w:left="5760" w:hanging="360"/>
      </w:pPr>
    </w:lvl>
    <w:lvl w:ilvl="8" w:tplc="F7B6AA16">
      <w:start w:val="1"/>
      <w:numFmt w:val="decimal"/>
      <w:lvlText w:val="%9."/>
      <w:lvlJc w:val="left"/>
      <w:pPr>
        <w:tabs>
          <w:tab w:val="left" w:pos="6480"/>
        </w:tabs>
        <w:ind w:left="6480" w:hanging="360"/>
      </w:pPr>
    </w:lvl>
  </w:abstractNum>
  <w:abstractNum w:abstractNumId="26" w15:restartNumberingAfterBreak="0">
    <w:nsid w:val="00000025"/>
    <w:multiLevelType w:val="hybridMultilevel"/>
    <w:tmpl w:val="B8F0890C"/>
    <w:lvl w:ilvl="0" w:tplc="0DE0C30C">
      <w:start w:val="1"/>
      <w:numFmt w:val="decimal"/>
      <w:lvlText w:val="%1."/>
      <w:lvlJc w:val="left"/>
      <w:pPr>
        <w:tabs>
          <w:tab w:val="left" w:pos="689"/>
        </w:tabs>
        <w:ind w:left="689" w:hanging="405"/>
      </w:pPr>
      <w:rPr>
        <w:strike w:val="0"/>
      </w:rPr>
    </w:lvl>
    <w:lvl w:ilvl="1" w:tplc="FE104C20">
      <w:start w:val="1"/>
      <w:numFmt w:val="decimal"/>
      <w:lvlText w:val="%2."/>
      <w:lvlJc w:val="left"/>
      <w:pPr>
        <w:tabs>
          <w:tab w:val="left" w:pos="1364"/>
        </w:tabs>
        <w:ind w:left="1364" w:hanging="360"/>
      </w:pPr>
    </w:lvl>
    <w:lvl w:ilvl="2" w:tplc="E86E5BF8">
      <w:start w:val="1"/>
      <w:numFmt w:val="decimal"/>
      <w:lvlText w:val="%3."/>
      <w:lvlJc w:val="left"/>
      <w:pPr>
        <w:tabs>
          <w:tab w:val="left" w:pos="2084"/>
        </w:tabs>
        <w:ind w:left="2084" w:hanging="360"/>
      </w:pPr>
    </w:lvl>
    <w:lvl w:ilvl="3" w:tplc="CAB8B1A0">
      <w:start w:val="1"/>
      <w:numFmt w:val="decimal"/>
      <w:lvlText w:val="%4."/>
      <w:lvlJc w:val="left"/>
      <w:pPr>
        <w:tabs>
          <w:tab w:val="left" w:pos="2804"/>
        </w:tabs>
        <w:ind w:left="2804" w:hanging="360"/>
      </w:pPr>
    </w:lvl>
    <w:lvl w:ilvl="4" w:tplc="CD9ECF44">
      <w:start w:val="1"/>
      <w:numFmt w:val="decimal"/>
      <w:lvlText w:val="%5."/>
      <w:lvlJc w:val="left"/>
      <w:pPr>
        <w:tabs>
          <w:tab w:val="left" w:pos="3524"/>
        </w:tabs>
        <w:ind w:left="3524" w:hanging="360"/>
      </w:pPr>
    </w:lvl>
    <w:lvl w:ilvl="5" w:tplc="2312C834">
      <w:start w:val="1"/>
      <w:numFmt w:val="decimal"/>
      <w:lvlText w:val="%6."/>
      <w:lvlJc w:val="left"/>
      <w:pPr>
        <w:tabs>
          <w:tab w:val="left" w:pos="4244"/>
        </w:tabs>
        <w:ind w:left="4244" w:hanging="360"/>
      </w:pPr>
    </w:lvl>
    <w:lvl w:ilvl="6" w:tplc="F2D68E96">
      <w:start w:val="1"/>
      <w:numFmt w:val="decimal"/>
      <w:lvlText w:val="%7."/>
      <w:lvlJc w:val="left"/>
      <w:pPr>
        <w:tabs>
          <w:tab w:val="left" w:pos="4964"/>
        </w:tabs>
        <w:ind w:left="4964" w:hanging="360"/>
      </w:pPr>
    </w:lvl>
    <w:lvl w:ilvl="7" w:tplc="A0426E46">
      <w:start w:val="1"/>
      <w:numFmt w:val="decimal"/>
      <w:lvlText w:val="%8."/>
      <w:lvlJc w:val="left"/>
      <w:pPr>
        <w:tabs>
          <w:tab w:val="left" w:pos="5684"/>
        </w:tabs>
        <w:ind w:left="5684" w:hanging="360"/>
      </w:pPr>
    </w:lvl>
    <w:lvl w:ilvl="8" w:tplc="DE7E17C4">
      <w:start w:val="1"/>
      <w:numFmt w:val="decimal"/>
      <w:lvlText w:val="%9."/>
      <w:lvlJc w:val="left"/>
      <w:pPr>
        <w:tabs>
          <w:tab w:val="left" w:pos="6404"/>
        </w:tabs>
        <w:ind w:left="6404" w:hanging="360"/>
      </w:pPr>
    </w:lvl>
  </w:abstractNum>
  <w:abstractNum w:abstractNumId="27" w15:restartNumberingAfterBreak="0">
    <w:nsid w:val="00000026"/>
    <w:multiLevelType w:val="hybridMultilevel"/>
    <w:tmpl w:val="00000000"/>
    <w:lvl w:ilvl="0" w:tplc="C91E23DC">
      <w:start w:val="1"/>
      <w:numFmt w:val="decimal"/>
      <w:lvlText w:val="%1."/>
      <w:lvlJc w:val="left"/>
      <w:pPr>
        <w:tabs>
          <w:tab w:val="left" w:pos="720"/>
        </w:tabs>
        <w:ind w:left="720" w:hanging="360"/>
      </w:pPr>
    </w:lvl>
    <w:lvl w:ilvl="1" w:tplc="F2DED334">
      <w:start w:val="1"/>
      <w:numFmt w:val="decimal"/>
      <w:lvlText w:val="%2)"/>
      <w:lvlJc w:val="left"/>
      <w:pPr>
        <w:tabs>
          <w:tab w:val="left" w:pos="1440"/>
        </w:tabs>
        <w:ind w:left="1440" w:hanging="360"/>
      </w:pPr>
    </w:lvl>
    <w:lvl w:ilvl="2" w:tplc="01520B78">
      <w:start w:val="1"/>
      <w:numFmt w:val="decimal"/>
      <w:lvlText w:val="%3."/>
      <w:lvlJc w:val="left"/>
      <w:pPr>
        <w:tabs>
          <w:tab w:val="left" w:pos="2160"/>
        </w:tabs>
        <w:ind w:left="2160" w:hanging="360"/>
      </w:pPr>
    </w:lvl>
    <w:lvl w:ilvl="3" w:tplc="59B4CBEE">
      <w:start w:val="1"/>
      <w:numFmt w:val="decimal"/>
      <w:lvlText w:val="%4."/>
      <w:lvlJc w:val="left"/>
      <w:pPr>
        <w:tabs>
          <w:tab w:val="left" w:pos="2880"/>
        </w:tabs>
        <w:ind w:left="2880" w:hanging="360"/>
      </w:pPr>
    </w:lvl>
    <w:lvl w:ilvl="4" w:tplc="F034BB7C">
      <w:start w:val="1"/>
      <w:numFmt w:val="decimal"/>
      <w:lvlText w:val="%5."/>
      <w:lvlJc w:val="left"/>
      <w:pPr>
        <w:tabs>
          <w:tab w:val="left" w:pos="3600"/>
        </w:tabs>
        <w:ind w:left="3600" w:hanging="360"/>
      </w:pPr>
    </w:lvl>
    <w:lvl w:ilvl="5" w:tplc="0D7EDBF6">
      <w:start w:val="1"/>
      <w:numFmt w:val="decimal"/>
      <w:lvlText w:val="%6."/>
      <w:lvlJc w:val="left"/>
      <w:pPr>
        <w:tabs>
          <w:tab w:val="left" w:pos="4320"/>
        </w:tabs>
        <w:ind w:left="4320" w:hanging="360"/>
      </w:pPr>
    </w:lvl>
    <w:lvl w:ilvl="6" w:tplc="115A0A76">
      <w:start w:val="1"/>
      <w:numFmt w:val="decimal"/>
      <w:lvlText w:val="%7."/>
      <w:lvlJc w:val="left"/>
      <w:pPr>
        <w:tabs>
          <w:tab w:val="left" w:pos="5040"/>
        </w:tabs>
        <w:ind w:left="5040" w:hanging="360"/>
      </w:pPr>
    </w:lvl>
    <w:lvl w:ilvl="7" w:tplc="A1F4BE20">
      <w:start w:val="1"/>
      <w:numFmt w:val="decimal"/>
      <w:lvlText w:val="%8."/>
      <w:lvlJc w:val="left"/>
      <w:pPr>
        <w:tabs>
          <w:tab w:val="left" w:pos="5760"/>
        </w:tabs>
        <w:ind w:left="5760" w:hanging="360"/>
      </w:pPr>
    </w:lvl>
    <w:lvl w:ilvl="8" w:tplc="5FB64590">
      <w:start w:val="1"/>
      <w:numFmt w:val="decimal"/>
      <w:lvlText w:val="%9."/>
      <w:lvlJc w:val="left"/>
      <w:pPr>
        <w:tabs>
          <w:tab w:val="left" w:pos="6480"/>
        </w:tabs>
        <w:ind w:left="6480" w:hanging="360"/>
      </w:pPr>
    </w:lvl>
  </w:abstractNum>
  <w:abstractNum w:abstractNumId="28" w15:restartNumberingAfterBreak="0">
    <w:nsid w:val="00000027"/>
    <w:multiLevelType w:val="hybridMultilevel"/>
    <w:tmpl w:val="4C9C5610"/>
    <w:lvl w:ilvl="0" w:tplc="AF90C9AA">
      <w:start w:val="1"/>
      <w:numFmt w:val="lowerLetter"/>
      <w:lvlText w:val="%1)"/>
      <w:lvlJc w:val="left"/>
      <w:pPr>
        <w:ind w:left="786" w:hanging="360"/>
      </w:pPr>
    </w:lvl>
    <w:lvl w:ilvl="1" w:tplc="29E4907E">
      <w:start w:val="1"/>
      <w:numFmt w:val="lowerLetter"/>
      <w:lvlText w:val="%2."/>
      <w:lvlJc w:val="left"/>
      <w:pPr>
        <w:ind w:left="1440" w:hanging="360"/>
      </w:pPr>
    </w:lvl>
    <w:lvl w:ilvl="2" w:tplc="99CA50FA">
      <w:start w:val="1"/>
      <w:numFmt w:val="lowerRoman"/>
      <w:lvlText w:val="%3."/>
      <w:lvlJc w:val="right"/>
      <w:pPr>
        <w:ind w:left="2160" w:hanging="180"/>
      </w:pPr>
    </w:lvl>
    <w:lvl w:ilvl="3" w:tplc="EF02C0D2">
      <w:start w:val="1"/>
      <w:numFmt w:val="decimal"/>
      <w:lvlText w:val="%4."/>
      <w:lvlJc w:val="left"/>
      <w:pPr>
        <w:ind w:left="2880" w:hanging="360"/>
      </w:pPr>
    </w:lvl>
    <w:lvl w:ilvl="4" w:tplc="DF8A4BE0">
      <w:start w:val="1"/>
      <w:numFmt w:val="lowerLetter"/>
      <w:lvlText w:val="%5."/>
      <w:lvlJc w:val="left"/>
      <w:pPr>
        <w:ind w:left="3600" w:hanging="360"/>
      </w:pPr>
    </w:lvl>
    <w:lvl w:ilvl="5" w:tplc="53DC797E">
      <w:start w:val="1"/>
      <w:numFmt w:val="lowerRoman"/>
      <w:lvlText w:val="%6."/>
      <w:lvlJc w:val="right"/>
      <w:pPr>
        <w:ind w:left="4320" w:hanging="180"/>
      </w:pPr>
    </w:lvl>
    <w:lvl w:ilvl="6" w:tplc="4AECBA90">
      <w:start w:val="1"/>
      <w:numFmt w:val="decimal"/>
      <w:lvlText w:val="%7."/>
      <w:lvlJc w:val="left"/>
      <w:pPr>
        <w:ind w:left="5040" w:hanging="360"/>
      </w:pPr>
    </w:lvl>
    <w:lvl w:ilvl="7" w:tplc="A636D504">
      <w:start w:val="1"/>
      <w:numFmt w:val="lowerLetter"/>
      <w:lvlText w:val="%8."/>
      <w:lvlJc w:val="left"/>
      <w:pPr>
        <w:ind w:left="5760" w:hanging="360"/>
      </w:pPr>
    </w:lvl>
    <w:lvl w:ilvl="8" w:tplc="82CC7088">
      <w:start w:val="1"/>
      <w:numFmt w:val="lowerRoman"/>
      <w:lvlText w:val="%9."/>
      <w:lvlJc w:val="right"/>
      <w:pPr>
        <w:ind w:left="6480" w:hanging="180"/>
      </w:pPr>
    </w:lvl>
  </w:abstractNum>
  <w:abstractNum w:abstractNumId="29" w15:restartNumberingAfterBreak="0">
    <w:nsid w:val="00000028"/>
    <w:multiLevelType w:val="hybridMultilevel"/>
    <w:tmpl w:val="00000000"/>
    <w:lvl w:ilvl="0" w:tplc="BF20A348">
      <w:start w:val="1"/>
      <w:numFmt w:val="decimal"/>
      <w:lvlText w:val="%1)"/>
      <w:lvlJc w:val="left"/>
      <w:pPr>
        <w:tabs>
          <w:tab w:val="left" w:pos="495"/>
        </w:tabs>
        <w:ind w:left="495" w:hanging="495"/>
      </w:pPr>
    </w:lvl>
    <w:lvl w:ilvl="1" w:tplc="88A6D3BC">
      <w:start w:val="1"/>
      <w:numFmt w:val="bullet"/>
      <w:lvlText w:val=""/>
      <w:lvlJc w:val="left"/>
      <w:pPr>
        <w:tabs>
          <w:tab w:val="left" w:pos="1305"/>
        </w:tabs>
        <w:ind w:left="1305" w:hanging="360"/>
      </w:pPr>
      <w:rPr>
        <w:rFonts w:ascii="Symbol" w:hAnsi="Symbol"/>
      </w:rPr>
    </w:lvl>
    <w:lvl w:ilvl="2" w:tplc="917E2CDC">
      <w:start w:val="1"/>
      <w:numFmt w:val="lowerRoman"/>
      <w:lvlText w:val="%3."/>
      <w:lvlJc w:val="right"/>
      <w:pPr>
        <w:tabs>
          <w:tab w:val="left" w:pos="2025"/>
        </w:tabs>
        <w:ind w:left="2025" w:hanging="180"/>
      </w:pPr>
    </w:lvl>
    <w:lvl w:ilvl="3" w:tplc="5E963AEA">
      <w:start w:val="1"/>
      <w:numFmt w:val="decimal"/>
      <w:lvlText w:val="%4."/>
      <w:lvlJc w:val="left"/>
      <w:pPr>
        <w:tabs>
          <w:tab w:val="left" w:pos="2745"/>
        </w:tabs>
        <w:ind w:left="2745" w:hanging="360"/>
      </w:pPr>
    </w:lvl>
    <w:lvl w:ilvl="4" w:tplc="9B0CB140">
      <w:start w:val="1"/>
      <w:numFmt w:val="lowerLetter"/>
      <w:lvlText w:val="%5."/>
      <w:lvlJc w:val="left"/>
      <w:pPr>
        <w:tabs>
          <w:tab w:val="left" w:pos="3465"/>
        </w:tabs>
        <w:ind w:left="3465" w:hanging="360"/>
      </w:pPr>
    </w:lvl>
    <w:lvl w:ilvl="5" w:tplc="584CEB22">
      <w:start w:val="1"/>
      <w:numFmt w:val="lowerRoman"/>
      <w:lvlText w:val="%6."/>
      <w:lvlJc w:val="right"/>
      <w:pPr>
        <w:tabs>
          <w:tab w:val="left" w:pos="4185"/>
        </w:tabs>
        <w:ind w:left="4185" w:hanging="180"/>
      </w:pPr>
    </w:lvl>
    <w:lvl w:ilvl="6" w:tplc="2EAAB962">
      <w:start w:val="1"/>
      <w:numFmt w:val="decimal"/>
      <w:lvlText w:val="%7."/>
      <w:lvlJc w:val="left"/>
      <w:pPr>
        <w:tabs>
          <w:tab w:val="left" w:pos="4905"/>
        </w:tabs>
        <w:ind w:left="4905" w:hanging="360"/>
      </w:pPr>
    </w:lvl>
    <w:lvl w:ilvl="7" w:tplc="541042F0">
      <w:start w:val="1"/>
      <w:numFmt w:val="lowerLetter"/>
      <w:lvlText w:val="%8."/>
      <w:lvlJc w:val="left"/>
      <w:pPr>
        <w:tabs>
          <w:tab w:val="left" w:pos="5625"/>
        </w:tabs>
        <w:ind w:left="5625" w:hanging="360"/>
      </w:pPr>
    </w:lvl>
    <w:lvl w:ilvl="8" w:tplc="6F94F80A">
      <w:start w:val="1"/>
      <w:numFmt w:val="lowerRoman"/>
      <w:lvlText w:val="%9."/>
      <w:lvlJc w:val="right"/>
      <w:pPr>
        <w:tabs>
          <w:tab w:val="left" w:pos="6345"/>
        </w:tabs>
        <w:ind w:left="6345" w:hanging="180"/>
      </w:pPr>
    </w:lvl>
  </w:abstractNum>
  <w:abstractNum w:abstractNumId="30" w15:restartNumberingAfterBreak="0">
    <w:nsid w:val="00000029"/>
    <w:multiLevelType w:val="hybridMultilevel"/>
    <w:tmpl w:val="00000000"/>
    <w:lvl w:ilvl="0" w:tplc="3808FD1A">
      <w:start w:val="1"/>
      <w:numFmt w:val="decimal"/>
      <w:lvlText w:val="%1)"/>
      <w:lvlJc w:val="left"/>
      <w:pPr>
        <w:tabs>
          <w:tab w:val="left" w:pos="495"/>
        </w:tabs>
        <w:ind w:left="495" w:hanging="495"/>
      </w:pPr>
    </w:lvl>
    <w:lvl w:ilvl="1" w:tplc="7744FC08">
      <w:start w:val="1"/>
      <w:numFmt w:val="bullet"/>
      <w:lvlText w:val=""/>
      <w:lvlJc w:val="left"/>
      <w:pPr>
        <w:tabs>
          <w:tab w:val="left" w:pos="1305"/>
        </w:tabs>
        <w:ind w:left="1305" w:hanging="360"/>
      </w:pPr>
      <w:rPr>
        <w:rFonts w:ascii="Symbol" w:hAnsi="Symbol"/>
      </w:rPr>
    </w:lvl>
    <w:lvl w:ilvl="2" w:tplc="509029B0">
      <w:start w:val="1"/>
      <w:numFmt w:val="lowerRoman"/>
      <w:lvlText w:val="%3."/>
      <w:lvlJc w:val="right"/>
      <w:pPr>
        <w:tabs>
          <w:tab w:val="left" w:pos="2025"/>
        </w:tabs>
        <w:ind w:left="2025" w:hanging="180"/>
      </w:pPr>
    </w:lvl>
    <w:lvl w:ilvl="3" w:tplc="A29E3440">
      <w:start w:val="1"/>
      <w:numFmt w:val="decimal"/>
      <w:lvlText w:val="%4."/>
      <w:lvlJc w:val="left"/>
      <w:pPr>
        <w:tabs>
          <w:tab w:val="left" w:pos="2745"/>
        </w:tabs>
        <w:ind w:left="2745" w:hanging="360"/>
      </w:pPr>
    </w:lvl>
    <w:lvl w:ilvl="4" w:tplc="0B6EE758">
      <w:start w:val="1"/>
      <w:numFmt w:val="lowerLetter"/>
      <w:lvlText w:val="%5."/>
      <w:lvlJc w:val="left"/>
      <w:pPr>
        <w:tabs>
          <w:tab w:val="left" w:pos="3465"/>
        </w:tabs>
        <w:ind w:left="3465" w:hanging="360"/>
      </w:pPr>
    </w:lvl>
    <w:lvl w:ilvl="5" w:tplc="C742EA74">
      <w:start w:val="1"/>
      <w:numFmt w:val="lowerRoman"/>
      <w:lvlText w:val="%6."/>
      <w:lvlJc w:val="right"/>
      <w:pPr>
        <w:tabs>
          <w:tab w:val="left" w:pos="4185"/>
        </w:tabs>
        <w:ind w:left="4185" w:hanging="180"/>
      </w:pPr>
    </w:lvl>
    <w:lvl w:ilvl="6" w:tplc="042EB80E">
      <w:start w:val="1"/>
      <w:numFmt w:val="decimal"/>
      <w:lvlText w:val="%7."/>
      <w:lvlJc w:val="left"/>
      <w:pPr>
        <w:tabs>
          <w:tab w:val="left" w:pos="4905"/>
        </w:tabs>
        <w:ind w:left="4905" w:hanging="360"/>
      </w:pPr>
    </w:lvl>
    <w:lvl w:ilvl="7" w:tplc="8C0050AE">
      <w:start w:val="1"/>
      <w:numFmt w:val="lowerLetter"/>
      <w:lvlText w:val="%8."/>
      <w:lvlJc w:val="left"/>
      <w:pPr>
        <w:tabs>
          <w:tab w:val="left" w:pos="5625"/>
        </w:tabs>
        <w:ind w:left="5625" w:hanging="360"/>
      </w:pPr>
    </w:lvl>
    <w:lvl w:ilvl="8" w:tplc="8D3467DE">
      <w:start w:val="1"/>
      <w:numFmt w:val="lowerRoman"/>
      <w:lvlText w:val="%9."/>
      <w:lvlJc w:val="right"/>
      <w:pPr>
        <w:tabs>
          <w:tab w:val="left" w:pos="6345"/>
        </w:tabs>
        <w:ind w:left="6345" w:hanging="180"/>
      </w:pPr>
    </w:lvl>
  </w:abstractNum>
  <w:abstractNum w:abstractNumId="31" w15:restartNumberingAfterBreak="0">
    <w:nsid w:val="0000002B"/>
    <w:multiLevelType w:val="hybridMultilevel"/>
    <w:tmpl w:val="00000000"/>
    <w:lvl w:ilvl="0" w:tplc="F482D910">
      <w:start w:val="1"/>
      <w:numFmt w:val="decimal"/>
      <w:lvlText w:val="%1)"/>
      <w:lvlJc w:val="left"/>
      <w:pPr>
        <w:tabs>
          <w:tab w:val="left" w:pos="495"/>
        </w:tabs>
        <w:ind w:left="495" w:hanging="495"/>
      </w:pPr>
    </w:lvl>
    <w:lvl w:ilvl="1" w:tplc="EE2835B2">
      <w:start w:val="1"/>
      <w:numFmt w:val="bullet"/>
      <w:lvlText w:val=""/>
      <w:lvlJc w:val="left"/>
      <w:pPr>
        <w:tabs>
          <w:tab w:val="left" w:pos="1353"/>
        </w:tabs>
        <w:ind w:left="1353" w:hanging="360"/>
      </w:pPr>
      <w:rPr>
        <w:rFonts w:ascii="Symbol" w:hAnsi="Symbol"/>
      </w:rPr>
    </w:lvl>
    <w:lvl w:ilvl="2" w:tplc="3B14FA70">
      <w:start w:val="1"/>
      <w:numFmt w:val="lowerRoman"/>
      <w:lvlText w:val="%3."/>
      <w:lvlJc w:val="right"/>
      <w:pPr>
        <w:tabs>
          <w:tab w:val="left" w:pos="2025"/>
        </w:tabs>
        <w:ind w:left="2025" w:hanging="180"/>
      </w:pPr>
    </w:lvl>
    <w:lvl w:ilvl="3" w:tplc="48345034">
      <w:start w:val="1"/>
      <w:numFmt w:val="decimal"/>
      <w:lvlText w:val="%4."/>
      <w:lvlJc w:val="left"/>
      <w:pPr>
        <w:tabs>
          <w:tab w:val="left" w:pos="2745"/>
        </w:tabs>
        <w:ind w:left="2745" w:hanging="360"/>
      </w:pPr>
    </w:lvl>
    <w:lvl w:ilvl="4" w:tplc="55785036">
      <w:start w:val="1"/>
      <w:numFmt w:val="lowerLetter"/>
      <w:lvlText w:val="%5."/>
      <w:lvlJc w:val="left"/>
      <w:pPr>
        <w:tabs>
          <w:tab w:val="left" w:pos="3465"/>
        </w:tabs>
        <w:ind w:left="3465" w:hanging="360"/>
      </w:pPr>
    </w:lvl>
    <w:lvl w:ilvl="5" w:tplc="AAD0A194">
      <w:start w:val="1"/>
      <w:numFmt w:val="lowerRoman"/>
      <w:lvlText w:val="%6."/>
      <w:lvlJc w:val="right"/>
      <w:pPr>
        <w:tabs>
          <w:tab w:val="left" w:pos="4185"/>
        </w:tabs>
        <w:ind w:left="4185" w:hanging="180"/>
      </w:pPr>
    </w:lvl>
    <w:lvl w:ilvl="6" w:tplc="568243B6">
      <w:start w:val="1"/>
      <w:numFmt w:val="decimal"/>
      <w:lvlText w:val="%7."/>
      <w:lvlJc w:val="left"/>
      <w:pPr>
        <w:tabs>
          <w:tab w:val="left" w:pos="4905"/>
        </w:tabs>
        <w:ind w:left="4905" w:hanging="360"/>
      </w:pPr>
    </w:lvl>
    <w:lvl w:ilvl="7" w:tplc="EA649D3A">
      <w:start w:val="1"/>
      <w:numFmt w:val="lowerLetter"/>
      <w:lvlText w:val="%8."/>
      <w:lvlJc w:val="left"/>
      <w:pPr>
        <w:tabs>
          <w:tab w:val="left" w:pos="5625"/>
        </w:tabs>
        <w:ind w:left="5625" w:hanging="360"/>
      </w:pPr>
    </w:lvl>
    <w:lvl w:ilvl="8" w:tplc="56103F2A">
      <w:start w:val="1"/>
      <w:numFmt w:val="lowerRoman"/>
      <w:lvlText w:val="%9."/>
      <w:lvlJc w:val="right"/>
      <w:pPr>
        <w:tabs>
          <w:tab w:val="left" w:pos="6345"/>
        </w:tabs>
        <w:ind w:left="6345" w:hanging="180"/>
      </w:pPr>
    </w:lvl>
  </w:abstractNum>
  <w:abstractNum w:abstractNumId="32" w15:restartNumberingAfterBreak="0">
    <w:nsid w:val="0000002C"/>
    <w:multiLevelType w:val="hybridMultilevel"/>
    <w:tmpl w:val="00000000"/>
    <w:lvl w:ilvl="0" w:tplc="63286A52">
      <w:start w:val="1"/>
      <w:numFmt w:val="lowerLetter"/>
      <w:lvlText w:val="%1)"/>
      <w:lvlJc w:val="left"/>
      <w:pPr>
        <w:ind w:left="1211" w:hanging="360"/>
      </w:pPr>
    </w:lvl>
    <w:lvl w:ilvl="1" w:tplc="476C6CBA">
      <w:start w:val="1"/>
      <w:numFmt w:val="lowerLetter"/>
      <w:lvlText w:val="%2."/>
      <w:lvlJc w:val="left"/>
      <w:pPr>
        <w:ind w:left="1440" w:hanging="360"/>
      </w:pPr>
    </w:lvl>
    <w:lvl w:ilvl="2" w:tplc="A994410A">
      <w:start w:val="1"/>
      <w:numFmt w:val="lowerRoman"/>
      <w:lvlText w:val="%3."/>
      <w:lvlJc w:val="right"/>
      <w:pPr>
        <w:ind w:left="2160" w:hanging="180"/>
      </w:pPr>
    </w:lvl>
    <w:lvl w:ilvl="3" w:tplc="A03A65E2">
      <w:start w:val="1"/>
      <w:numFmt w:val="decimal"/>
      <w:lvlText w:val="%4."/>
      <w:lvlJc w:val="left"/>
      <w:pPr>
        <w:ind w:left="2880" w:hanging="360"/>
      </w:pPr>
    </w:lvl>
    <w:lvl w:ilvl="4" w:tplc="186A13B6">
      <w:start w:val="1"/>
      <w:numFmt w:val="lowerLetter"/>
      <w:lvlText w:val="%5."/>
      <w:lvlJc w:val="left"/>
      <w:pPr>
        <w:ind w:left="3600" w:hanging="360"/>
      </w:pPr>
    </w:lvl>
    <w:lvl w:ilvl="5" w:tplc="B204E44C">
      <w:start w:val="1"/>
      <w:numFmt w:val="lowerRoman"/>
      <w:lvlText w:val="%6."/>
      <w:lvlJc w:val="right"/>
      <w:pPr>
        <w:ind w:left="4320" w:hanging="180"/>
      </w:pPr>
    </w:lvl>
    <w:lvl w:ilvl="6" w:tplc="C002AB58">
      <w:start w:val="1"/>
      <w:numFmt w:val="decimal"/>
      <w:lvlText w:val="%7."/>
      <w:lvlJc w:val="left"/>
      <w:pPr>
        <w:ind w:left="5040" w:hanging="360"/>
      </w:pPr>
    </w:lvl>
    <w:lvl w:ilvl="7" w:tplc="01E89F6E">
      <w:start w:val="1"/>
      <w:numFmt w:val="lowerLetter"/>
      <w:lvlText w:val="%8."/>
      <w:lvlJc w:val="left"/>
      <w:pPr>
        <w:ind w:left="5760" w:hanging="360"/>
      </w:pPr>
    </w:lvl>
    <w:lvl w:ilvl="8" w:tplc="E35E2358">
      <w:start w:val="1"/>
      <w:numFmt w:val="lowerRoman"/>
      <w:lvlText w:val="%9."/>
      <w:lvlJc w:val="right"/>
      <w:pPr>
        <w:ind w:left="6480" w:hanging="180"/>
      </w:pPr>
    </w:lvl>
  </w:abstractNum>
  <w:abstractNum w:abstractNumId="33" w15:restartNumberingAfterBreak="0">
    <w:nsid w:val="0000002D"/>
    <w:multiLevelType w:val="hybridMultilevel"/>
    <w:tmpl w:val="00000000"/>
    <w:lvl w:ilvl="0" w:tplc="4118935C">
      <w:start w:val="1"/>
      <w:numFmt w:val="lowerLetter"/>
      <w:lvlText w:val="%1)"/>
      <w:lvlJc w:val="left"/>
      <w:pPr>
        <w:ind w:left="720" w:hanging="360"/>
      </w:pPr>
    </w:lvl>
    <w:lvl w:ilvl="1" w:tplc="9C701ED6">
      <w:start w:val="1"/>
      <w:numFmt w:val="lowerLetter"/>
      <w:lvlText w:val="%2."/>
      <w:lvlJc w:val="left"/>
      <w:pPr>
        <w:ind w:left="1440" w:hanging="360"/>
      </w:pPr>
    </w:lvl>
    <w:lvl w:ilvl="2" w:tplc="4D30B4CA">
      <w:start w:val="1"/>
      <w:numFmt w:val="lowerRoman"/>
      <w:lvlText w:val="%3."/>
      <w:lvlJc w:val="right"/>
      <w:pPr>
        <w:ind w:left="2160" w:hanging="180"/>
      </w:pPr>
    </w:lvl>
    <w:lvl w:ilvl="3" w:tplc="413E763E">
      <w:start w:val="1"/>
      <w:numFmt w:val="decimal"/>
      <w:lvlText w:val="%4."/>
      <w:lvlJc w:val="left"/>
      <w:pPr>
        <w:ind w:left="2880" w:hanging="360"/>
      </w:pPr>
    </w:lvl>
    <w:lvl w:ilvl="4" w:tplc="BDBEAF0E">
      <w:start w:val="1"/>
      <w:numFmt w:val="lowerLetter"/>
      <w:lvlText w:val="%5."/>
      <w:lvlJc w:val="left"/>
      <w:pPr>
        <w:ind w:left="3600" w:hanging="360"/>
      </w:pPr>
    </w:lvl>
    <w:lvl w:ilvl="5" w:tplc="4EB00A82">
      <w:start w:val="1"/>
      <w:numFmt w:val="lowerRoman"/>
      <w:lvlText w:val="%6."/>
      <w:lvlJc w:val="right"/>
      <w:pPr>
        <w:ind w:left="4320" w:hanging="180"/>
      </w:pPr>
    </w:lvl>
    <w:lvl w:ilvl="6" w:tplc="910AACFA">
      <w:start w:val="1"/>
      <w:numFmt w:val="decimal"/>
      <w:lvlText w:val="%7."/>
      <w:lvlJc w:val="left"/>
      <w:pPr>
        <w:ind w:left="5040" w:hanging="360"/>
      </w:pPr>
    </w:lvl>
    <w:lvl w:ilvl="7" w:tplc="A044BA2C">
      <w:start w:val="1"/>
      <w:numFmt w:val="lowerLetter"/>
      <w:lvlText w:val="%8."/>
      <w:lvlJc w:val="left"/>
      <w:pPr>
        <w:ind w:left="5760" w:hanging="360"/>
      </w:pPr>
    </w:lvl>
    <w:lvl w:ilvl="8" w:tplc="B8866264">
      <w:start w:val="1"/>
      <w:numFmt w:val="lowerRoman"/>
      <w:lvlText w:val="%9."/>
      <w:lvlJc w:val="right"/>
      <w:pPr>
        <w:ind w:left="6480" w:hanging="180"/>
      </w:pPr>
    </w:lvl>
  </w:abstractNum>
  <w:abstractNum w:abstractNumId="34" w15:restartNumberingAfterBreak="0">
    <w:nsid w:val="00000030"/>
    <w:multiLevelType w:val="hybridMultilevel"/>
    <w:tmpl w:val="00000000"/>
    <w:lvl w:ilvl="0" w:tplc="66FE764C">
      <w:start w:val="1"/>
      <w:numFmt w:val="lowerLetter"/>
      <w:lvlText w:val="%1)"/>
      <w:lvlJc w:val="left"/>
      <w:pPr>
        <w:tabs>
          <w:tab w:val="left" w:pos="1070"/>
        </w:tabs>
        <w:ind w:left="1070" w:hanging="360"/>
      </w:pPr>
    </w:lvl>
    <w:lvl w:ilvl="1" w:tplc="B5B455E0">
      <w:start w:val="1"/>
      <w:numFmt w:val="lowerLetter"/>
      <w:lvlText w:val="%2."/>
      <w:lvlJc w:val="left"/>
      <w:pPr>
        <w:tabs>
          <w:tab w:val="left" w:pos="920"/>
        </w:tabs>
        <w:ind w:left="920" w:hanging="360"/>
      </w:pPr>
    </w:lvl>
    <w:lvl w:ilvl="2" w:tplc="F9BC5768">
      <w:start w:val="1"/>
      <w:numFmt w:val="lowerRoman"/>
      <w:lvlText w:val="%3."/>
      <w:lvlJc w:val="right"/>
      <w:pPr>
        <w:tabs>
          <w:tab w:val="left" w:pos="1640"/>
        </w:tabs>
        <w:ind w:left="1640" w:hanging="180"/>
      </w:pPr>
    </w:lvl>
    <w:lvl w:ilvl="3" w:tplc="AC608760">
      <w:start w:val="1"/>
      <w:numFmt w:val="decimal"/>
      <w:lvlText w:val="%4."/>
      <w:lvlJc w:val="left"/>
      <w:pPr>
        <w:tabs>
          <w:tab w:val="left" w:pos="2360"/>
        </w:tabs>
        <w:ind w:left="2360" w:hanging="360"/>
      </w:pPr>
    </w:lvl>
    <w:lvl w:ilvl="4" w:tplc="088E7704">
      <w:start w:val="1"/>
      <w:numFmt w:val="lowerLetter"/>
      <w:lvlText w:val="%5."/>
      <w:lvlJc w:val="left"/>
      <w:pPr>
        <w:tabs>
          <w:tab w:val="left" w:pos="3080"/>
        </w:tabs>
        <w:ind w:left="3080" w:hanging="360"/>
      </w:pPr>
    </w:lvl>
    <w:lvl w:ilvl="5" w:tplc="31A03E88">
      <w:start w:val="1"/>
      <w:numFmt w:val="lowerRoman"/>
      <w:lvlText w:val="%6."/>
      <w:lvlJc w:val="right"/>
      <w:pPr>
        <w:tabs>
          <w:tab w:val="left" w:pos="3800"/>
        </w:tabs>
        <w:ind w:left="3800" w:hanging="180"/>
      </w:pPr>
    </w:lvl>
    <w:lvl w:ilvl="6" w:tplc="65B65502">
      <w:start w:val="1"/>
      <w:numFmt w:val="decimal"/>
      <w:lvlText w:val="%7."/>
      <w:lvlJc w:val="left"/>
      <w:pPr>
        <w:tabs>
          <w:tab w:val="left" w:pos="4520"/>
        </w:tabs>
        <w:ind w:left="4520" w:hanging="360"/>
      </w:pPr>
    </w:lvl>
    <w:lvl w:ilvl="7" w:tplc="C9020B98">
      <w:start w:val="1"/>
      <w:numFmt w:val="lowerLetter"/>
      <w:lvlText w:val="%8."/>
      <w:lvlJc w:val="left"/>
      <w:pPr>
        <w:tabs>
          <w:tab w:val="left" w:pos="5240"/>
        </w:tabs>
        <w:ind w:left="5240" w:hanging="360"/>
      </w:pPr>
    </w:lvl>
    <w:lvl w:ilvl="8" w:tplc="12102E7C">
      <w:start w:val="1"/>
      <w:numFmt w:val="lowerRoman"/>
      <w:lvlText w:val="%9."/>
      <w:lvlJc w:val="right"/>
      <w:pPr>
        <w:tabs>
          <w:tab w:val="left" w:pos="5960"/>
        </w:tabs>
        <w:ind w:left="5960" w:hanging="180"/>
      </w:pPr>
    </w:lvl>
  </w:abstractNum>
  <w:abstractNum w:abstractNumId="35" w15:restartNumberingAfterBreak="0">
    <w:nsid w:val="00000032"/>
    <w:multiLevelType w:val="hybridMultilevel"/>
    <w:tmpl w:val="00000000"/>
    <w:lvl w:ilvl="0" w:tplc="FC4EF444">
      <w:start w:val="1"/>
      <w:numFmt w:val="lowerLetter"/>
      <w:lvlText w:val="%1)"/>
      <w:lvlJc w:val="left"/>
      <w:pPr>
        <w:tabs>
          <w:tab w:val="left" w:pos="1070"/>
        </w:tabs>
        <w:ind w:left="1070" w:hanging="360"/>
      </w:pPr>
    </w:lvl>
    <w:lvl w:ilvl="1" w:tplc="8A7E6BC8">
      <w:start w:val="1"/>
      <w:numFmt w:val="decimal"/>
      <w:lvlText w:val="%2."/>
      <w:lvlJc w:val="left"/>
      <w:pPr>
        <w:tabs>
          <w:tab w:val="left" w:pos="1440"/>
        </w:tabs>
        <w:ind w:left="1440" w:hanging="360"/>
      </w:pPr>
    </w:lvl>
    <w:lvl w:ilvl="2" w:tplc="4CE44C4A">
      <w:start w:val="1"/>
      <w:numFmt w:val="decimal"/>
      <w:lvlText w:val="%3."/>
      <w:lvlJc w:val="left"/>
      <w:pPr>
        <w:tabs>
          <w:tab w:val="left" w:pos="2160"/>
        </w:tabs>
        <w:ind w:left="2160" w:hanging="360"/>
      </w:pPr>
    </w:lvl>
    <w:lvl w:ilvl="3" w:tplc="43D84470">
      <w:start w:val="1"/>
      <w:numFmt w:val="decimal"/>
      <w:lvlText w:val="%4."/>
      <w:lvlJc w:val="left"/>
      <w:pPr>
        <w:tabs>
          <w:tab w:val="left" w:pos="2880"/>
        </w:tabs>
        <w:ind w:left="2880" w:hanging="360"/>
      </w:pPr>
    </w:lvl>
    <w:lvl w:ilvl="4" w:tplc="0C0697A2">
      <w:start w:val="1"/>
      <w:numFmt w:val="decimal"/>
      <w:lvlText w:val="%5."/>
      <w:lvlJc w:val="left"/>
      <w:pPr>
        <w:tabs>
          <w:tab w:val="left" w:pos="3600"/>
        </w:tabs>
        <w:ind w:left="3600" w:hanging="360"/>
      </w:pPr>
    </w:lvl>
    <w:lvl w:ilvl="5" w:tplc="B5168430">
      <w:start w:val="1"/>
      <w:numFmt w:val="decimal"/>
      <w:lvlText w:val="%6."/>
      <w:lvlJc w:val="left"/>
      <w:pPr>
        <w:tabs>
          <w:tab w:val="left" w:pos="4320"/>
        </w:tabs>
        <w:ind w:left="4320" w:hanging="360"/>
      </w:pPr>
    </w:lvl>
    <w:lvl w:ilvl="6" w:tplc="A322F93C">
      <w:start w:val="1"/>
      <w:numFmt w:val="decimal"/>
      <w:lvlText w:val="%7."/>
      <w:lvlJc w:val="left"/>
      <w:pPr>
        <w:tabs>
          <w:tab w:val="left" w:pos="5040"/>
        </w:tabs>
        <w:ind w:left="5040" w:hanging="360"/>
      </w:pPr>
    </w:lvl>
    <w:lvl w:ilvl="7" w:tplc="FE36159A">
      <w:start w:val="1"/>
      <w:numFmt w:val="decimal"/>
      <w:lvlText w:val="%8."/>
      <w:lvlJc w:val="left"/>
      <w:pPr>
        <w:tabs>
          <w:tab w:val="left" w:pos="5760"/>
        </w:tabs>
        <w:ind w:left="5760" w:hanging="360"/>
      </w:pPr>
    </w:lvl>
    <w:lvl w:ilvl="8" w:tplc="2088701C">
      <w:start w:val="1"/>
      <w:numFmt w:val="decimal"/>
      <w:lvlText w:val="%9."/>
      <w:lvlJc w:val="left"/>
      <w:pPr>
        <w:tabs>
          <w:tab w:val="left" w:pos="6480"/>
        </w:tabs>
        <w:ind w:left="6480" w:hanging="360"/>
      </w:pPr>
    </w:lvl>
  </w:abstractNum>
  <w:abstractNum w:abstractNumId="36" w15:restartNumberingAfterBreak="0">
    <w:nsid w:val="00000035"/>
    <w:multiLevelType w:val="hybridMultilevel"/>
    <w:tmpl w:val="00000000"/>
    <w:lvl w:ilvl="0" w:tplc="D6DA1B8C">
      <w:start w:val="1"/>
      <w:numFmt w:val="lowerLetter"/>
      <w:lvlText w:val="%1)"/>
      <w:lvlJc w:val="left"/>
      <w:pPr>
        <w:tabs>
          <w:tab w:val="left" w:pos="960"/>
        </w:tabs>
        <w:ind w:left="960" w:hanging="360"/>
      </w:pPr>
    </w:lvl>
    <w:lvl w:ilvl="1" w:tplc="3DEE4BDE">
      <w:start w:val="1"/>
      <w:numFmt w:val="lowerLetter"/>
      <w:lvlText w:val="%2."/>
      <w:lvlJc w:val="left"/>
      <w:pPr>
        <w:tabs>
          <w:tab w:val="left" w:pos="1440"/>
        </w:tabs>
        <w:ind w:left="1440" w:hanging="360"/>
      </w:pPr>
    </w:lvl>
    <w:lvl w:ilvl="2" w:tplc="E220A65E">
      <w:start w:val="1"/>
      <w:numFmt w:val="lowerRoman"/>
      <w:lvlText w:val="%3."/>
      <w:lvlJc w:val="right"/>
      <w:pPr>
        <w:tabs>
          <w:tab w:val="left" w:pos="2160"/>
        </w:tabs>
        <w:ind w:left="2160" w:hanging="180"/>
      </w:pPr>
    </w:lvl>
    <w:lvl w:ilvl="3" w:tplc="FDFE8DD2">
      <w:start w:val="1"/>
      <w:numFmt w:val="decimal"/>
      <w:lvlText w:val="%4."/>
      <w:lvlJc w:val="left"/>
      <w:pPr>
        <w:tabs>
          <w:tab w:val="left" w:pos="2880"/>
        </w:tabs>
        <w:ind w:left="2880" w:hanging="360"/>
      </w:pPr>
    </w:lvl>
    <w:lvl w:ilvl="4" w:tplc="43E8A5C0">
      <w:start w:val="1"/>
      <w:numFmt w:val="lowerLetter"/>
      <w:lvlText w:val="%5."/>
      <w:lvlJc w:val="left"/>
      <w:pPr>
        <w:tabs>
          <w:tab w:val="left" w:pos="3600"/>
        </w:tabs>
        <w:ind w:left="3600" w:hanging="360"/>
      </w:pPr>
    </w:lvl>
    <w:lvl w:ilvl="5" w:tplc="5E44BFAC">
      <w:start w:val="1"/>
      <w:numFmt w:val="lowerRoman"/>
      <w:lvlText w:val="%6."/>
      <w:lvlJc w:val="right"/>
      <w:pPr>
        <w:tabs>
          <w:tab w:val="left" w:pos="4320"/>
        </w:tabs>
        <w:ind w:left="4320" w:hanging="180"/>
      </w:pPr>
    </w:lvl>
    <w:lvl w:ilvl="6" w:tplc="A80A2952">
      <w:start w:val="1"/>
      <w:numFmt w:val="decimal"/>
      <w:lvlText w:val="%7."/>
      <w:lvlJc w:val="left"/>
      <w:pPr>
        <w:tabs>
          <w:tab w:val="left" w:pos="5040"/>
        </w:tabs>
        <w:ind w:left="5040" w:hanging="360"/>
      </w:pPr>
    </w:lvl>
    <w:lvl w:ilvl="7" w:tplc="A330D0C6">
      <w:start w:val="1"/>
      <w:numFmt w:val="lowerLetter"/>
      <w:lvlText w:val="%8."/>
      <w:lvlJc w:val="left"/>
      <w:pPr>
        <w:tabs>
          <w:tab w:val="left" w:pos="5760"/>
        </w:tabs>
        <w:ind w:left="5760" w:hanging="360"/>
      </w:pPr>
    </w:lvl>
    <w:lvl w:ilvl="8" w:tplc="F04E894E">
      <w:start w:val="1"/>
      <w:numFmt w:val="lowerRoman"/>
      <w:lvlText w:val="%9."/>
      <w:lvlJc w:val="right"/>
      <w:pPr>
        <w:tabs>
          <w:tab w:val="left" w:pos="6480"/>
        </w:tabs>
        <w:ind w:left="6480" w:hanging="180"/>
      </w:pPr>
    </w:lvl>
  </w:abstractNum>
  <w:abstractNum w:abstractNumId="37" w15:restartNumberingAfterBreak="0">
    <w:nsid w:val="00000036"/>
    <w:multiLevelType w:val="hybridMultilevel"/>
    <w:tmpl w:val="00000000"/>
    <w:lvl w:ilvl="0" w:tplc="373A0E3A">
      <w:start w:val="1"/>
      <w:numFmt w:val="bullet"/>
      <w:lvlText w:val="−"/>
      <w:lvlJc w:val="left"/>
      <w:pPr>
        <w:ind w:left="1740" w:hanging="360"/>
      </w:pPr>
      <w:rPr>
        <w:rFonts w:ascii="Times New Roman" w:hAnsi="Times New Roman"/>
      </w:rPr>
    </w:lvl>
    <w:lvl w:ilvl="1" w:tplc="2C562B88">
      <w:start w:val="1"/>
      <w:numFmt w:val="bullet"/>
      <w:lvlText w:val="o"/>
      <w:lvlJc w:val="left"/>
      <w:pPr>
        <w:ind w:left="2460" w:hanging="360"/>
      </w:pPr>
      <w:rPr>
        <w:rFonts w:ascii="Courier New" w:hAnsi="Courier New"/>
      </w:rPr>
    </w:lvl>
    <w:lvl w:ilvl="2" w:tplc="8584B936">
      <w:start w:val="1"/>
      <w:numFmt w:val="bullet"/>
      <w:lvlText w:val=""/>
      <w:lvlJc w:val="left"/>
      <w:pPr>
        <w:ind w:left="3180" w:hanging="360"/>
      </w:pPr>
      <w:rPr>
        <w:rFonts w:ascii="Wingdings" w:hAnsi="Wingdings"/>
      </w:rPr>
    </w:lvl>
    <w:lvl w:ilvl="3" w:tplc="BB08D654">
      <w:start w:val="1"/>
      <w:numFmt w:val="bullet"/>
      <w:lvlText w:val=""/>
      <w:lvlJc w:val="left"/>
      <w:pPr>
        <w:ind w:left="3900" w:hanging="360"/>
      </w:pPr>
      <w:rPr>
        <w:rFonts w:ascii="Symbol" w:hAnsi="Symbol"/>
      </w:rPr>
    </w:lvl>
    <w:lvl w:ilvl="4" w:tplc="DAEE641A">
      <w:start w:val="1"/>
      <w:numFmt w:val="bullet"/>
      <w:lvlText w:val="o"/>
      <w:lvlJc w:val="left"/>
      <w:pPr>
        <w:ind w:left="4620" w:hanging="360"/>
      </w:pPr>
      <w:rPr>
        <w:rFonts w:ascii="Courier New" w:hAnsi="Courier New"/>
      </w:rPr>
    </w:lvl>
    <w:lvl w:ilvl="5" w:tplc="99828FAC">
      <w:start w:val="1"/>
      <w:numFmt w:val="bullet"/>
      <w:lvlText w:val=""/>
      <w:lvlJc w:val="left"/>
      <w:pPr>
        <w:ind w:left="5340" w:hanging="360"/>
      </w:pPr>
      <w:rPr>
        <w:rFonts w:ascii="Wingdings" w:hAnsi="Wingdings"/>
      </w:rPr>
    </w:lvl>
    <w:lvl w:ilvl="6" w:tplc="20D859D4">
      <w:start w:val="1"/>
      <w:numFmt w:val="bullet"/>
      <w:lvlText w:val=""/>
      <w:lvlJc w:val="left"/>
      <w:pPr>
        <w:ind w:left="6060" w:hanging="360"/>
      </w:pPr>
      <w:rPr>
        <w:rFonts w:ascii="Symbol" w:hAnsi="Symbol"/>
      </w:rPr>
    </w:lvl>
    <w:lvl w:ilvl="7" w:tplc="A65C890E">
      <w:start w:val="1"/>
      <w:numFmt w:val="bullet"/>
      <w:lvlText w:val="o"/>
      <w:lvlJc w:val="left"/>
      <w:pPr>
        <w:ind w:left="6780" w:hanging="360"/>
      </w:pPr>
      <w:rPr>
        <w:rFonts w:ascii="Courier New" w:hAnsi="Courier New"/>
      </w:rPr>
    </w:lvl>
    <w:lvl w:ilvl="8" w:tplc="8820B9EC">
      <w:start w:val="1"/>
      <w:numFmt w:val="bullet"/>
      <w:lvlText w:val=""/>
      <w:lvlJc w:val="left"/>
      <w:pPr>
        <w:ind w:left="7500" w:hanging="360"/>
      </w:pPr>
      <w:rPr>
        <w:rFonts w:ascii="Wingdings" w:hAnsi="Wingdings"/>
      </w:rPr>
    </w:lvl>
  </w:abstractNum>
  <w:abstractNum w:abstractNumId="38" w15:restartNumberingAfterBreak="0">
    <w:nsid w:val="0000003C"/>
    <w:multiLevelType w:val="hybridMultilevel"/>
    <w:tmpl w:val="00000000"/>
    <w:lvl w:ilvl="0" w:tplc="482A046E">
      <w:start w:val="1"/>
      <w:numFmt w:val="decimal"/>
      <w:lvlText w:val="%1)"/>
      <w:lvlJc w:val="left"/>
      <w:pPr>
        <w:tabs>
          <w:tab w:val="left" w:pos="1070"/>
        </w:tabs>
        <w:ind w:left="1070" w:hanging="360"/>
      </w:pPr>
    </w:lvl>
    <w:lvl w:ilvl="1" w:tplc="41A4B860">
      <w:start w:val="1"/>
      <w:numFmt w:val="decimal"/>
      <w:lvlText w:val="%2)"/>
      <w:lvlJc w:val="left"/>
      <w:pPr>
        <w:tabs>
          <w:tab w:val="left" w:pos="1440"/>
        </w:tabs>
        <w:ind w:left="1440" w:hanging="360"/>
      </w:pPr>
    </w:lvl>
    <w:lvl w:ilvl="2" w:tplc="EE84057A">
      <w:start w:val="1"/>
      <w:numFmt w:val="lowerRoman"/>
      <w:lvlText w:val="%3."/>
      <w:lvlJc w:val="right"/>
      <w:pPr>
        <w:tabs>
          <w:tab w:val="left" w:pos="2160"/>
        </w:tabs>
        <w:ind w:left="2160" w:hanging="180"/>
      </w:pPr>
    </w:lvl>
    <w:lvl w:ilvl="3" w:tplc="682E2FE2">
      <w:start w:val="1"/>
      <w:numFmt w:val="decimal"/>
      <w:lvlText w:val="%4."/>
      <w:lvlJc w:val="left"/>
      <w:pPr>
        <w:tabs>
          <w:tab w:val="left" w:pos="2880"/>
        </w:tabs>
        <w:ind w:left="2880" w:hanging="360"/>
      </w:pPr>
    </w:lvl>
    <w:lvl w:ilvl="4" w:tplc="5CE64D84">
      <w:start w:val="1"/>
      <w:numFmt w:val="lowerLetter"/>
      <w:lvlText w:val="%5."/>
      <w:lvlJc w:val="left"/>
      <w:pPr>
        <w:tabs>
          <w:tab w:val="left" w:pos="3600"/>
        </w:tabs>
        <w:ind w:left="3600" w:hanging="360"/>
      </w:pPr>
    </w:lvl>
    <w:lvl w:ilvl="5" w:tplc="21AAD302">
      <w:start w:val="1"/>
      <w:numFmt w:val="lowerRoman"/>
      <w:lvlText w:val="%6."/>
      <w:lvlJc w:val="right"/>
      <w:pPr>
        <w:tabs>
          <w:tab w:val="left" w:pos="4320"/>
        </w:tabs>
        <w:ind w:left="4320" w:hanging="180"/>
      </w:pPr>
    </w:lvl>
    <w:lvl w:ilvl="6" w:tplc="B400F7A4">
      <w:start w:val="1"/>
      <w:numFmt w:val="decimal"/>
      <w:lvlText w:val="%7."/>
      <w:lvlJc w:val="left"/>
      <w:pPr>
        <w:tabs>
          <w:tab w:val="left" w:pos="5040"/>
        </w:tabs>
        <w:ind w:left="5040" w:hanging="360"/>
      </w:pPr>
    </w:lvl>
    <w:lvl w:ilvl="7" w:tplc="18C6BBBE">
      <w:start w:val="1"/>
      <w:numFmt w:val="lowerLetter"/>
      <w:lvlText w:val="%8."/>
      <w:lvlJc w:val="left"/>
      <w:pPr>
        <w:tabs>
          <w:tab w:val="left" w:pos="5760"/>
        </w:tabs>
        <w:ind w:left="5760" w:hanging="360"/>
      </w:pPr>
    </w:lvl>
    <w:lvl w:ilvl="8" w:tplc="EBD26914">
      <w:start w:val="1"/>
      <w:numFmt w:val="lowerRoman"/>
      <w:lvlText w:val="%9."/>
      <w:lvlJc w:val="right"/>
      <w:pPr>
        <w:tabs>
          <w:tab w:val="left" w:pos="6480"/>
        </w:tabs>
        <w:ind w:left="6480" w:hanging="180"/>
      </w:pPr>
    </w:lvl>
  </w:abstractNum>
  <w:abstractNum w:abstractNumId="39" w15:restartNumberingAfterBreak="0">
    <w:nsid w:val="0000003D"/>
    <w:multiLevelType w:val="hybridMultilevel"/>
    <w:tmpl w:val="00000000"/>
    <w:lvl w:ilvl="0" w:tplc="616C0400">
      <w:start w:val="1"/>
      <w:numFmt w:val="lowerLetter"/>
      <w:lvlText w:val="%1)"/>
      <w:lvlJc w:val="left"/>
      <w:pPr>
        <w:tabs>
          <w:tab w:val="left" w:pos="960"/>
        </w:tabs>
        <w:ind w:left="960" w:hanging="360"/>
      </w:pPr>
    </w:lvl>
    <w:lvl w:ilvl="1" w:tplc="DB109B9A">
      <w:start w:val="1"/>
      <w:numFmt w:val="lowerLetter"/>
      <w:lvlText w:val="%2."/>
      <w:lvlJc w:val="left"/>
      <w:pPr>
        <w:tabs>
          <w:tab w:val="left" w:pos="1440"/>
        </w:tabs>
        <w:ind w:left="1440" w:hanging="360"/>
      </w:pPr>
    </w:lvl>
    <w:lvl w:ilvl="2" w:tplc="E6EC9A40">
      <w:start w:val="1"/>
      <w:numFmt w:val="lowerRoman"/>
      <w:lvlText w:val="%3."/>
      <w:lvlJc w:val="right"/>
      <w:pPr>
        <w:tabs>
          <w:tab w:val="left" w:pos="2160"/>
        </w:tabs>
        <w:ind w:left="2160" w:hanging="180"/>
      </w:pPr>
    </w:lvl>
    <w:lvl w:ilvl="3" w:tplc="1A161532">
      <w:start w:val="1"/>
      <w:numFmt w:val="decimal"/>
      <w:lvlText w:val="%4."/>
      <w:lvlJc w:val="left"/>
      <w:pPr>
        <w:tabs>
          <w:tab w:val="left" w:pos="2880"/>
        </w:tabs>
        <w:ind w:left="2880" w:hanging="360"/>
      </w:pPr>
    </w:lvl>
    <w:lvl w:ilvl="4" w:tplc="87CAB160">
      <w:start w:val="1"/>
      <w:numFmt w:val="lowerLetter"/>
      <w:lvlText w:val="%5."/>
      <w:lvlJc w:val="left"/>
      <w:pPr>
        <w:tabs>
          <w:tab w:val="left" w:pos="3600"/>
        </w:tabs>
        <w:ind w:left="3600" w:hanging="360"/>
      </w:pPr>
    </w:lvl>
    <w:lvl w:ilvl="5" w:tplc="29F857EA">
      <w:start w:val="1"/>
      <w:numFmt w:val="lowerRoman"/>
      <w:lvlText w:val="%6."/>
      <w:lvlJc w:val="right"/>
      <w:pPr>
        <w:tabs>
          <w:tab w:val="left" w:pos="4320"/>
        </w:tabs>
        <w:ind w:left="4320" w:hanging="180"/>
      </w:pPr>
    </w:lvl>
    <w:lvl w:ilvl="6" w:tplc="23AA7C36">
      <w:start w:val="1"/>
      <w:numFmt w:val="decimal"/>
      <w:lvlText w:val="%7."/>
      <w:lvlJc w:val="left"/>
      <w:pPr>
        <w:tabs>
          <w:tab w:val="left" w:pos="5040"/>
        </w:tabs>
        <w:ind w:left="5040" w:hanging="360"/>
      </w:pPr>
    </w:lvl>
    <w:lvl w:ilvl="7" w:tplc="AAB68C84">
      <w:start w:val="1"/>
      <w:numFmt w:val="lowerLetter"/>
      <w:lvlText w:val="%8."/>
      <w:lvlJc w:val="left"/>
      <w:pPr>
        <w:tabs>
          <w:tab w:val="left" w:pos="5760"/>
        </w:tabs>
        <w:ind w:left="5760" w:hanging="360"/>
      </w:pPr>
    </w:lvl>
    <w:lvl w:ilvl="8" w:tplc="238E40EA">
      <w:start w:val="1"/>
      <w:numFmt w:val="lowerRoman"/>
      <w:lvlText w:val="%9."/>
      <w:lvlJc w:val="right"/>
      <w:pPr>
        <w:tabs>
          <w:tab w:val="left" w:pos="6480"/>
        </w:tabs>
        <w:ind w:left="6480" w:hanging="180"/>
      </w:pPr>
    </w:lvl>
  </w:abstractNum>
  <w:abstractNum w:abstractNumId="40" w15:restartNumberingAfterBreak="0">
    <w:nsid w:val="0000003E"/>
    <w:multiLevelType w:val="hybridMultilevel"/>
    <w:tmpl w:val="00000000"/>
    <w:lvl w:ilvl="0" w:tplc="0DF02D7E">
      <w:start w:val="1"/>
      <w:numFmt w:val="lowerLetter"/>
      <w:lvlText w:val="%1)"/>
      <w:lvlJc w:val="left"/>
      <w:pPr>
        <w:tabs>
          <w:tab w:val="left" w:pos="960"/>
        </w:tabs>
        <w:ind w:left="960" w:hanging="360"/>
      </w:pPr>
    </w:lvl>
    <w:lvl w:ilvl="1" w:tplc="B358A83C">
      <w:start w:val="1"/>
      <w:numFmt w:val="lowerLetter"/>
      <w:lvlText w:val="%2."/>
      <w:lvlJc w:val="left"/>
      <w:pPr>
        <w:tabs>
          <w:tab w:val="left" w:pos="1440"/>
        </w:tabs>
        <w:ind w:left="1440" w:hanging="360"/>
      </w:pPr>
    </w:lvl>
    <w:lvl w:ilvl="2" w:tplc="89AAC38E">
      <w:start w:val="1"/>
      <w:numFmt w:val="lowerRoman"/>
      <w:lvlText w:val="%3."/>
      <w:lvlJc w:val="right"/>
      <w:pPr>
        <w:tabs>
          <w:tab w:val="left" w:pos="2160"/>
        </w:tabs>
        <w:ind w:left="2160" w:hanging="180"/>
      </w:pPr>
    </w:lvl>
    <w:lvl w:ilvl="3" w:tplc="CA743E5A">
      <w:start w:val="1"/>
      <w:numFmt w:val="decimal"/>
      <w:lvlText w:val="%4."/>
      <w:lvlJc w:val="left"/>
      <w:pPr>
        <w:tabs>
          <w:tab w:val="left" w:pos="2880"/>
        </w:tabs>
        <w:ind w:left="2880" w:hanging="360"/>
      </w:pPr>
    </w:lvl>
    <w:lvl w:ilvl="4" w:tplc="5992CDD2">
      <w:start w:val="1"/>
      <w:numFmt w:val="lowerLetter"/>
      <w:lvlText w:val="%5."/>
      <w:lvlJc w:val="left"/>
      <w:pPr>
        <w:tabs>
          <w:tab w:val="left" w:pos="3600"/>
        </w:tabs>
        <w:ind w:left="3600" w:hanging="360"/>
      </w:pPr>
    </w:lvl>
    <w:lvl w:ilvl="5" w:tplc="A34AD6EC">
      <w:start w:val="1"/>
      <w:numFmt w:val="lowerRoman"/>
      <w:lvlText w:val="%6."/>
      <w:lvlJc w:val="right"/>
      <w:pPr>
        <w:tabs>
          <w:tab w:val="left" w:pos="4320"/>
        </w:tabs>
        <w:ind w:left="4320" w:hanging="180"/>
      </w:pPr>
    </w:lvl>
    <w:lvl w:ilvl="6" w:tplc="D346D9DA">
      <w:start w:val="1"/>
      <w:numFmt w:val="decimal"/>
      <w:lvlText w:val="%7."/>
      <w:lvlJc w:val="left"/>
      <w:pPr>
        <w:tabs>
          <w:tab w:val="left" w:pos="5040"/>
        </w:tabs>
        <w:ind w:left="5040" w:hanging="360"/>
      </w:pPr>
    </w:lvl>
    <w:lvl w:ilvl="7" w:tplc="395E43E4">
      <w:start w:val="1"/>
      <w:numFmt w:val="lowerLetter"/>
      <w:lvlText w:val="%8."/>
      <w:lvlJc w:val="left"/>
      <w:pPr>
        <w:tabs>
          <w:tab w:val="left" w:pos="5760"/>
        </w:tabs>
        <w:ind w:left="5760" w:hanging="360"/>
      </w:pPr>
    </w:lvl>
    <w:lvl w:ilvl="8" w:tplc="DB9EEAEE">
      <w:start w:val="1"/>
      <w:numFmt w:val="lowerRoman"/>
      <w:lvlText w:val="%9."/>
      <w:lvlJc w:val="right"/>
      <w:pPr>
        <w:tabs>
          <w:tab w:val="left" w:pos="6480"/>
        </w:tabs>
        <w:ind w:left="6480" w:hanging="180"/>
      </w:pPr>
    </w:lvl>
  </w:abstractNum>
  <w:abstractNum w:abstractNumId="41" w15:restartNumberingAfterBreak="0">
    <w:nsid w:val="0000003F"/>
    <w:multiLevelType w:val="hybridMultilevel"/>
    <w:tmpl w:val="00000000"/>
    <w:lvl w:ilvl="0" w:tplc="1384F5FC">
      <w:start w:val="1"/>
      <w:numFmt w:val="lowerLetter"/>
      <w:lvlText w:val="%1)"/>
      <w:lvlJc w:val="left"/>
      <w:pPr>
        <w:tabs>
          <w:tab w:val="left" w:pos="960"/>
        </w:tabs>
        <w:ind w:left="960" w:hanging="360"/>
      </w:pPr>
    </w:lvl>
    <w:lvl w:ilvl="1" w:tplc="7EA2AF44">
      <w:start w:val="1"/>
      <w:numFmt w:val="lowerLetter"/>
      <w:lvlText w:val="%2."/>
      <w:lvlJc w:val="left"/>
      <w:pPr>
        <w:tabs>
          <w:tab w:val="left" w:pos="1440"/>
        </w:tabs>
        <w:ind w:left="1440" w:hanging="360"/>
      </w:pPr>
    </w:lvl>
    <w:lvl w:ilvl="2" w:tplc="3A04058E">
      <w:start w:val="1"/>
      <w:numFmt w:val="lowerRoman"/>
      <w:lvlText w:val="%3."/>
      <w:lvlJc w:val="right"/>
      <w:pPr>
        <w:tabs>
          <w:tab w:val="left" w:pos="2160"/>
        </w:tabs>
        <w:ind w:left="2160" w:hanging="180"/>
      </w:pPr>
    </w:lvl>
    <w:lvl w:ilvl="3" w:tplc="994A1F38">
      <w:start w:val="1"/>
      <w:numFmt w:val="decimal"/>
      <w:lvlText w:val="%4."/>
      <w:lvlJc w:val="left"/>
      <w:pPr>
        <w:tabs>
          <w:tab w:val="left" w:pos="2880"/>
        </w:tabs>
        <w:ind w:left="2880" w:hanging="360"/>
      </w:pPr>
    </w:lvl>
    <w:lvl w:ilvl="4" w:tplc="0A06D904">
      <w:start w:val="1"/>
      <w:numFmt w:val="lowerLetter"/>
      <w:lvlText w:val="%5."/>
      <w:lvlJc w:val="left"/>
      <w:pPr>
        <w:tabs>
          <w:tab w:val="left" w:pos="3600"/>
        </w:tabs>
        <w:ind w:left="3600" w:hanging="360"/>
      </w:pPr>
    </w:lvl>
    <w:lvl w:ilvl="5" w:tplc="296EEEB8">
      <w:start w:val="1"/>
      <w:numFmt w:val="lowerRoman"/>
      <w:lvlText w:val="%6."/>
      <w:lvlJc w:val="right"/>
      <w:pPr>
        <w:tabs>
          <w:tab w:val="left" w:pos="4320"/>
        </w:tabs>
        <w:ind w:left="4320" w:hanging="180"/>
      </w:pPr>
    </w:lvl>
    <w:lvl w:ilvl="6" w:tplc="D1B0DAD2">
      <w:start w:val="1"/>
      <w:numFmt w:val="decimal"/>
      <w:lvlText w:val="%7."/>
      <w:lvlJc w:val="left"/>
      <w:pPr>
        <w:tabs>
          <w:tab w:val="left" w:pos="5040"/>
        </w:tabs>
        <w:ind w:left="5040" w:hanging="360"/>
      </w:pPr>
    </w:lvl>
    <w:lvl w:ilvl="7" w:tplc="4B4E6C58">
      <w:start w:val="1"/>
      <w:numFmt w:val="lowerLetter"/>
      <w:lvlText w:val="%8."/>
      <w:lvlJc w:val="left"/>
      <w:pPr>
        <w:tabs>
          <w:tab w:val="left" w:pos="5760"/>
        </w:tabs>
        <w:ind w:left="5760" w:hanging="360"/>
      </w:pPr>
    </w:lvl>
    <w:lvl w:ilvl="8" w:tplc="0D469816">
      <w:start w:val="1"/>
      <w:numFmt w:val="lowerRoman"/>
      <w:lvlText w:val="%9."/>
      <w:lvlJc w:val="right"/>
      <w:pPr>
        <w:tabs>
          <w:tab w:val="left" w:pos="6480"/>
        </w:tabs>
        <w:ind w:left="6480" w:hanging="180"/>
      </w:pPr>
    </w:lvl>
  </w:abstractNum>
  <w:abstractNum w:abstractNumId="42" w15:restartNumberingAfterBreak="0">
    <w:nsid w:val="00000044"/>
    <w:multiLevelType w:val="hybridMultilevel"/>
    <w:tmpl w:val="8EBA1126"/>
    <w:lvl w:ilvl="0" w:tplc="0E540C5C">
      <w:start w:val="1"/>
      <w:numFmt w:val="lowerLetter"/>
      <w:lvlText w:val="%1)"/>
      <w:lvlJc w:val="left"/>
      <w:pPr>
        <w:tabs>
          <w:tab w:val="left" w:pos="1560"/>
        </w:tabs>
        <w:ind w:left="1560" w:hanging="360"/>
      </w:pPr>
    </w:lvl>
    <w:lvl w:ilvl="1" w:tplc="9C9EE824">
      <w:start w:val="1"/>
      <w:numFmt w:val="lowerLetter"/>
      <w:lvlText w:val="%2."/>
      <w:lvlJc w:val="left"/>
      <w:pPr>
        <w:ind w:left="1440" w:hanging="360"/>
      </w:pPr>
    </w:lvl>
    <w:lvl w:ilvl="2" w:tplc="4322F6E0">
      <w:start w:val="1"/>
      <w:numFmt w:val="lowerRoman"/>
      <w:lvlText w:val="%3."/>
      <w:lvlJc w:val="right"/>
      <w:pPr>
        <w:ind w:left="2160" w:hanging="180"/>
      </w:pPr>
    </w:lvl>
    <w:lvl w:ilvl="3" w:tplc="9724D4BE">
      <w:start w:val="1"/>
      <w:numFmt w:val="decimal"/>
      <w:lvlText w:val="%4."/>
      <w:lvlJc w:val="left"/>
      <w:pPr>
        <w:ind w:left="2880" w:hanging="360"/>
      </w:pPr>
    </w:lvl>
    <w:lvl w:ilvl="4" w:tplc="07EC32A0">
      <w:start w:val="1"/>
      <w:numFmt w:val="lowerLetter"/>
      <w:lvlText w:val="%5."/>
      <w:lvlJc w:val="left"/>
      <w:pPr>
        <w:ind w:left="3600" w:hanging="360"/>
      </w:pPr>
    </w:lvl>
    <w:lvl w:ilvl="5" w:tplc="9AA06C7C">
      <w:start w:val="1"/>
      <w:numFmt w:val="lowerRoman"/>
      <w:lvlText w:val="%6."/>
      <w:lvlJc w:val="right"/>
      <w:pPr>
        <w:ind w:left="4320" w:hanging="180"/>
      </w:pPr>
    </w:lvl>
    <w:lvl w:ilvl="6" w:tplc="4F1A1442">
      <w:start w:val="1"/>
      <w:numFmt w:val="decimal"/>
      <w:lvlText w:val="%7."/>
      <w:lvlJc w:val="left"/>
      <w:pPr>
        <w:ind w:left="5040" w:hanging="360"/>
      </w:pPr>
    </w:lvl>
    <w:lvl w:ilvl="7" w:tplc="97D2FD0C">
      <w:start w:val="1"/>
      <w:numFmt w:val="lowerLetter"/>
      <w:lvlText w:val="%8."/>
      <w:lvlJc w:val="left"/>
      <w:pPr>
        <w:ind w:left="5760" w:hanging="360"/>
      </w:pPr>
    </w:lvl>
    <w:lvl w:ilvl="8" w:tplc="3C5E7118">
      <w:start w:val="1"/>
      <w:numFmt w:val="lowerRoman"/>
      <w:lvlText w:val="%9."/>
      <w:lvlJc w:val="right"/>
      <w:pPr>
        <w:ind w:left="6480" w:hanging="180"/>
      </w:pPr>
    </w:lvl>
  </w:abstractNum>
  <w:abstractNum w:abstractNumId="43" w15:restartNumberingAfterBreak="0">
    <w:nsid w:val="0000004A"/>
    <w:multiLevelType w:val="hybridMultilevel"/>
    <w:tmpl w:val="00000000"/>
    <w:lvl w:ilvl="0" w:tplc="A7C27060">
      <w:start w:val="1"/>
      <w:numFmt w:val="decimal"/>
      <w:lvlText w:val="%1)"/>
      <w:lvlJc w:val="left"/>
      <w:pPr>
        <w:tabs>
          <w:tab w:val="left" w:pos="720"/>
        </w:tabs>
        <w:ind w:left="720" w:hanging="360"/>
      </w:pPr>
    </w:lvl>
    <w:lvl w:ilvl="1" w:tplc="A9768E7C">
      <w:start w:val="1"/>
      <w:numFmt w:val="decimal"/>
      <w:lvlText w:val="%2)"/>
      <w:lvlJc w:val="left"/>
      <w:pPr>
        <w:tabs>
          <w:tab w:val="left" w:pos="1440"/>
        </w:tabs>
        <w:ind w:left="1440" w:hanging="360"/>
      </w:pPr>
    </w:lvl>
    <w:lvl w:ilvl="2" w:tplc="B9B4A8E8">
      <w:start w:val="1"/>
      <w:numFmt w:val="lowerRoman"/>
      <w:lvlText w:val="%3."/>
      <w:lvlJc w:val="right"/>
      <w:pPr>
        <w:tabs>
          <w:tab w:val="left" w:pos="2160"/>
        </w:tabs>
        <w:ind w:left="2160" w:hanging="180"/>
      </w:pPr>
    </w:lvl>
    <w:lvl w:ilvl="3" w:tplc="3F22678E">
      <w:start w:val="1"/>
      <w:numFmt w:val="decimal"/>
      <w:lvlText w:val="%4."/>
      <w:lvlJc w:val="left"/>
      <w:pPr>
        <w:tabs>
          <w:tab w:val="left" w:pos="2880"/>
        </w:tabs>
        <w:ind w:left="2880" w:hanging="360"/>
      </w:pPr>
    </w:lvl>
    <w:lvl w:ilvl="4" w:tplc="1CF2D962">
      <w:start w:val="1"/>
      <w:numFmt w:val="lowerLetter"/>
      <w:lvlText w:val="%5."/>
      <w:lvlJc w:val="left"/>
      <w:pPr>
        <w:tabs>
          <w:tab w:val="left" w:pos="3600"/>
        </w:tabs>
        <w:ind w:left="3600" w:hanging="360"/>
      </w:pPr>
    </w:lvl>
    <w:lvl w:ilvl="5" w:tplc="3940C350">
      <w:start w:val="1"/>
      <w:numFmt w:val="lowerRoman"/>
      <w:lvlText w:val="%6."/>
      <w:lvlJc w:val="right"/>
      <w:pPr>
        <w:tabs>
          <w:tab w:val="left" w:pos="4320"/>
        </w:tabs>
        <w:ind w:left="4320" w:hanging="180"/>
      </w:pPr>
    </w:lvl>
    <w:lvl w:ilvl="6" w:tplc="8548ACB6">
      <w:start w:val="1"/>
      <w:numFmt w:val="decimal"/>
      <w:lvlText w:val="%7."/>
      <w:lvlJc w:val="left"/>
      <w:pPr>
        <w:tabs>
          <w:tab w:val="left" w:pos="5040"/>
        </w:tabs>
        <w:ind w:left="5040" w:hanging="360"/>
      </w:pPr>
    </w:lvl>
    <w:lvl w:ilvl="7" w:tplc="55D662D0">
      <w:start w:val="1"/>
      <w:numFmt w:val="lowerLetter"/>
      <w:lvlText w:val="%8."/>
      <w:lvlJc w:val="left"/>
      <w:pPr>
        <w:tabs>
          <w:tab w:val="left" w:pos="5760"/>
        </w:tabs>
        <w:ind w:left="5760" w:hanging="360"/>
      </w:pPr>
    </w:lvl>
    <w:lvl w:ilvl="8" w:tplc="4EAA2184">
      <w:start w:val="1"/>
      <w:numFmt w:val="lowerRoman"/>
      <w:lvlText w:val="%9."/>
      <w:lvlJc w:val="right"/>
      <w:pPr>
        <w:tabs>
          <w:tab w:val="left" w:pos="6480"/>
        </w:tabs>
        <w:ind w:left="6480" w:hanging="180"/>
      </w:pPr>
    </w:lvl>
  </w:abstractNum>
  <w:abstractNum w:abstractNumId="44" w15:restartNumberingAfterBreak="0">
    <w:nsid w:val="0000004B"/>
    <w:multiLevelType w:val="hybridMultilevel"/>
    <w:tmpl w:val="00000000"/>
    <w:lvl w:ilvl="0" w:tplc="C83E906A">
      <w:start w:val="1"/>
      <w:numFmt w:val="decimal"/>
      <w:lvlText w:val="%1."/>
      <w:lvlJc w:val="left"/>
      <w:pPr>
        <w:tabs>
          <w:tab w:val="left" w:pos="720"/>
        </w:tabs>
        <w:ind w:left="720" w:hanging="360"/>
      </w:pPr>
    </w:lvl>
    <w:lvl w:ilvl="1" w:tplc="C4CAF7B2">
      <w:start w:val="1"/>
      <w:numFmt w:val="lowerLetter"/>
      <w:lvlText w:val="%2)"/>
      <w:lvlJc w:val="left"/>
      <w:pPr>
        <w:tabs>
          <w:tab w:val="left" w:pos="1070"/>
        </w:tabs>
        <w:ind w:left="1070" w:hanging="360"/>
      </w:pPr>
    </w:lvl>
    <w:lvl w:ilvl="2" w:tplc="2B46A372">
      <w:start w:val="1"/>
      <w:numFmt w:val="lowerRoman"/>
      <w:lvlText w:val="%3."/>
      <w:lvlJc w:val="right"/>
      <w:pPr>
        <w:tabs>
          <w:tab w:val="left" w:pos="2160"/>
        </w:tabs>
        <w:ind w:left="2160" w:hanging="180"/>
      </w:pPr>
    </w:lvl>
    <w:lvl w:ilvl="3" w:tplc="F2E606FC">
      <w:start w:val="1"/>
      <w:numFmt w:val="decimal"/>
      <w:lvlText w:val="%4."/>
      <w:lvlJc w:val="left"/>
      <w:pPr>
        <w:tabs>
          <w:tab w:val="left" w:pos="2880"/>
        </w:tabs>
        <w:ind w:left="2880" w:hanging="360"/>
      </w:pPr>
    </w:lvl>
    <w:lvl w:ilvl="4" w:tplc="6450D8E0">
      <w:start w:val="1"/>
      <w:numFmt w:val="lowerLetter"/>
      <w:lvlText w:val="%5."/>
      <w:lvlJc w:val="left"/>
      <w:pPr>
        <w:tabs>
          <w:tab w:val="left" w:pos="3600"/>
        </w:tabs>
        <w:ind w:left="3600" w:hanging="360"/>
      </w:pPr>
    </w:lvl>
    <w:lvl w:ilvl="5" w:tplc="99500426">
      <w:start w:val="1"/>
      <w:numFmt w:val="lowerRoman"/>
      <w:lvlText w:val="%6."/>
      <w:lvlJc w:val="right"/>
      <w:pPr>
        <w:tabs>
          <w:tab w:val="left" w:pos="4320"/>
        </w:tabs>
        <w:ind w:left="4320" w:hanging="180"/>
      </w:pPr>
    </w:lvl>
    <w:lvl w:ilvl="6" w:tplc="859A0CCC">
      <w:start w:val="1"/>
      <w:numFmt w:val="decimal"/>
      <w:lvlText w:val="%7."/>
      <w:lvlJc w:val="left"/>
      <w:pPr>
        <w:tabs>
          <w:tab w:val="left" w:pos="5040"/>
        </w:tabs>
        <w:ind w:left="5040" w:hanging="360"/>
      </w:pPr>
    </w:lvl>
    <w:lvl w:ilvl="7" w:tplc="74241862">
      <w:start w:val="1"/>
      <w:numFmt w:val="lowerLetter"/>
      <w:lvlText w:val="%8."/>
      <w:lvlJc w:val="left"/>
      <w:pPr>
        <w:tabs>
          <w:tab w:val="left" w:pos="5760"/>
        </w:tabs>
        <w:ind w:left="5760" w:hanging="360"/>
      </w:pPr>
    </w:lvl>
    <w:lvl w:ilvl="8" w:tplc="E66E9B24">
      <w:start w:val="1"/>
      <w:numFmt w:val="lowerRoman"/>
      <w:lvlText w:val="%9."/>
      <w:lvlJc w:val="right"/>
      <w:pPr>
        <w:tabs>
          <w:tab w:val="left" w:pos="6480"/>
        </w:tabs>
        <w:ind w:left="6480" w:hanging="180"/>
      </w:pPr>
    </w:lvl>
  </w:abstractNum>
  <w:abstractNum w:abstractNumId="45" w15:restartNumberingAfterBreak="0">
    <w:nsid w:val="0000004D"/>
    <w:multiLevelType w:val="hybridMultilevel"/>
    <w:tmpl w:val="00000000"/>
    <w:lvl w:ilvl="0" w:tplc="5ECE93CC">
      <w:start w:val="1"/>
      <w:numFmt w:val="decimal"/>
      <w:lvlText w:val="%1)"/>
      <w:lvlJc w:val="left"/>
      <w:pPr>
        <w:tabs>
          <w:tab w:val="left" w:pos="720"/>
        </w:tabs>
        <w:ind w:left="720" w:hanging="360"/>
      </w:pPr>
    </w:lvl>
    <w:lvl w:ilvl="1" w:tplc="69CE5C62">
      <w:start w:val="1"/>
      <w:numFmt w:val="decimal"/>
      <w:lvlText w:val="%2)"/>
      <w:lvlJc w:val="left"/>
      <w:pPr>
        <w:tabs>
          <w:tab w:val="left" w:pos="1440"/>
        </w:tabs>
        <w:ind w:left="1440" w:hanging="360"/>
      </w:pPr>
    </w:lvl>
    <w:lvl w:ilvl="2" w:tplc="81808E42">
      <w:start w:val="1"/>
      <w:numFmt w:val="lowerRoman"/>
      <w:lvlText w:val="%3."/>
      <w:lvlJc w:val="right"/>
      <w:pPr>
        <w:tabs>
          <w:tab w:val="left" w:pos="2160"/>
        </w:tabs>
        <w:ind w:left="2160" w:hanging="180"/>
      </w:pPr>
    </w:lvl>
    <w:lvl w:ilvl="3" w:tplc="E98AD458">
      <w:start w:val="1"/>
      <w:numFmt w:val="decimal"/>
      <w:lvlText w:val="%4."/>
      <w:lvlJc w:val="left"/>
      <w:pPr>
        <w:tabs>
          <w:tab w:val="left" w:pos="2880"/>
        </w:tabs>
        <w:ind w:left="2880" w:hanging="360"/>
      </w:pPr>
    </w:lvl>
    <w:lvl w:ilvl="4" w:tplc="DB6C51D8">
      <w:start w:val="1"/>
      <w:numFmt w:val="lowerLetter"/>
      <w:lvlText w:val="%5."/>
      <w:lvlJc w:val="left"/>
      <w:pPr>
        <w:tabs>
          <w:tab w:val="left" w:pos="3600"/>
        </w:tabs>
        <w:ind w:left="3600" w:hanging="360"/>
      </w:pPr>
    </w:lvl>
    <w:lvl w:ilvl="5" w:tplc="519A03C6">
      <w:start w:val="1"/>
      <w:numFmt w:val="lowerRoman"/>
      <w:lvlText w:val="%6."/>
      <w:lvlJc w:val="right"/>
      <w:pPr>
        <w:tabs>
          <w:tab w:val="left" w:pos="4320"/>
        </w:tabs>
        <w:ind w:left="4320" w:hanging="180"/>
      </w:pPr>
    </w:lvl>
    <w:lvl w:ilvl="6" w:tplc="0F58EB2A">
      <w:start w:val="1"/>
      <w:numFmt w:val="decimal"/>
      <w:lvlText w:val="%7."/>
      <w:lvlJc w:val="left"/>
      <w:pPr>
        <w:tabs>
          <w:tab w:val="left" w:pos="5040"/>
        </w:tabs>
        <w:ind w:left="5040" w:hanging="360"/>
      </w:pPr>
    </w:lvl>
    <w:lvl w:ilvl="7" w:tplc="2E16589E">
      <w:start w:val="1"/>
      <w:numFmt w:val="lowerLetter"/>
      <w:lvlText w:val="%8."/>
      <w:lvlJc w:val="left"/>
      <w:pPr>
        <w:tabs>
          <w:tab w:val="left" w:pos="5760"/>
        </w:tabs>
        <w:ind w:left="5760" w:hanging="360"/>
      </w:pPr>
    </w:lvl>
    <w:lvl w:ilvl="8" w:tplc="39144598">
      <w:start w:val="1"/>
      <w:numFmt w:val="lowerRoman"/>
      <w:lvlText w:val="%9."/>
      <w:lvlJc w:val="right"/>
      <w:pPr>
        <w:tabs>
          <w:tab w:val="left" w:pos="6480"/>
        </w:tabs>
        <w:ind w:left="6480" w:hanging="180"/>
      </w:pPr>
    </w:lvl>
  </w:abstractNum>
  <w:abstractNum w:abstractNumId="46" w15:restartNumberingAfterBreak="0">
    <w:nsid w:val="0000004E"/>
    <w:multiLevelType w:val="hybridMultilevel"/>
    <w:tmpl w:val="00000000"/>
    <w:lvl w:ilvl="0" w:tplc="9EA47200">
      <w:start w:val="1"/>
      <w:numFmt w:val="lowerLetter"/>
      <w:lvlText w:val="%1)"/>
      <w:lvlJc w:val="left"/>
      <w:pPr>
        <w:ind w:left="1080" w:hanging="360"/>
      </w:pPr>
    </w:lvl>
    <w:lvl w:ilvl="1" w:tplc="0CFA2AA2">
      <w:start w:val="1"/>
      <w:numFmt w:val="lowerLetter"/>
      <w:lvlText w:val="%2."/>
      <w:lvlJc w:val="left"/>
      <w:pPr>
        <w:ind w:left="1800" w:hanging="360"/>
      </w:pPr>
    </w:lvl>
    <w:lvl w:ilvl="2" w:tplc="D2CC8506">
      <w:start w:val="1"/>
      <w:numFmt w:val="lowerRoman"/>
      <w:lvlText w:val="%3."/>
      <w:lvlJc w:val="right"/>
      <w:pPr>
        <w:ind w:left="2520" w:hanging="180"/>
      </w:pPr>
    </w:lvl>
    <w:lvl w:ilvl="3" w:tplc="9D60F2CE">
      <w:start w:val="1"/>
      <w:numFmt w:val="decimal"/>
      <w:lvlText w:val="%4."/>
      <w:lvlJc w:val="left"/>
      <w:pPr>
        <w:ind w:left="3240" w:hanging="360"/>
      </w:pPr>
    </w:lvl>
    <w:lvl w:ilvl="4" w:tplc="93F21010">
      <w:start w:val="1"/>
      <w:numFmt w:val="lowerLetter"/>
      <w:lvlText w:val="%5."/>
      <w:lvlJc w:val="left"/>
      <w:pPr>
        <w:ind w:left="3960" w:hanging="360"/>
      </w:pPr>
    </w:lvl>
    <w:lvl w:ilvl="5" w:tplc="A71693BA">
      <w:start w:val="1"/>
      <w:numFmt w:val="lowerRoman"/>
      <w:lvlText w:val="%6."/>
      <w:lvlJc w:val="right"/>
      <w:pPr>
        <w:ind w:left="4680" w:hanging="180"/>
      </w:pPr>
    </w:lvl>
    <w:lvl w:ilvl="6" w:tplc="DBD415E0">
      <w:start w:val="1"/>
      <w:numFmt w:val="decimal"/>
      <w:lvlText w:val="%7."/>
      <w:lvlJc w:val="left"/>
      <w:pPr>
        <w:ind w:left="5400" w:hanging="360"/>
      </w:pPr>
    </w:lvl>
    <w:lvl w:ilvl="7" w:tplc="796CC5DC">
      <w:start w:val="1"/>
      <w:numFmt w:val="lowerLetter"/>
      <w:lvlText w:val="%8."/>
      <w:lvlJc w:val="left"/>
      <w:pPr>
        <w:ind w:left="6120" w:hanging="360"/>
      </w:pPr>
    </w:lvl>
    <w:lvl w:ilvl="8" w:tplc="32E02BA4">
      <w:start w:val="1"/>
      <w:numFmt w:val="lowerRoman"/>
      <w:lvlText w:val="%9."/>
      <w:lvlJc w:val="right"/>
      <w:pPr>
        <w:ind w:left="6840" w:hanging="180"/>
      </w:pPr>
    </w:lvl>
  </w:abstractNum>
  <w:abstractNum w:abstractNumId="47" w15:restartNumberingAfterBreak="0">
    <w:nsid w:val="0000004F"/>
    <w:multiLevelType w:val="hybridMultilevel"/>
    <w:tmpl w:val="00000000"/>
    <w:lvl w:ilvl="0" w:tplc="DD6E63B8">
      <w:start w:val="1"/>
      <w:numFmt w:val="bullet"/>
      <w:lvlText w:val=""/>
      <w:lvlJc w:val="left"/>
      <w:pPr>
        <w:ind w:left="2508" w:hanging="360"/>
      </w:pPr>
      <w:rPr>
        <w:rFonts w:ascii="Symbol" w:hAnsi="Symbol"/>
      </w:rPr>
    </w:lvl>
    <w:lvl w:ilvl="1" w:tplc="F580F380">
      <w:start w:val="1"/>
      <w:numFmt w:val="lowerLetter"/>
      <w:lvlText w:val="%2."/>
      <w:lvlJc w:val="left"/>
      <w:pPr>
        <w:ind w:left="2880" w:hanging="360"/>
      </w:pPr>
    </w:lvl>
    <w:lvl w:ilvl="2" w:tplc="2FC4F5F6">
      <w:start w:val="1"/>
      <w:numFmt w:val="lowerRoman"/>
      <w:lvlText w:val="%3."/>
      <w:lvlJc w:val="right"/>
      <w:pPr>
        <w:ind w:left="3600" w:hanging="180"/>
      </w:pPr>
    </w:lvl>
    <w:lvl w:ilvl="3" w:tplc="9724D85C">
      <w:start w:val="1"/>
      <w:numFmt w:val="decimal"/>
      <w:lvlText w:val="%4."/>
      <w:lvlJc w:val="left"/>
      <w:pPr>
        <w:ind w:left="4320" w:hanging="360"/>
      </w:pPr>
    </w:lvl>
    <w:lvl w:ilvl="4" w:tplc="C6B256EA">
      <w:start w:val="1"/>
      <w:numFmt w:val="lowerLetter"/>
      <w:lvlText w:val="%5."/>
      <w:lvlJc w:val="left"/>
      <w:pPr>
        <w:ind w:left="5040" w:hanging="360"/>
      </w:pPr>
    </w:lvl>
    <w:lvl w:ilvl="5" w:tplc="AA40C5F2">
      <w:start w:val="1"/>
      <w:numFmt w:val="lowerRoman"/>
      <w:lvlText w:val="%6."/>
      <w:lvlJc w:val="right"/>
      <w:pPr>
        <w:ind w:left="5760" w:hanging="180"/>
      </w:pPr>
    </w:lvl>
    <w:lvl w:ilvl="6" w:tplc="87E61C40">
      <w:start w:val="1"/>
      <w:numFmt w:val="decimal"/>
      <w:lvlText w:val="%7."/>
      <w:lvlJc w:val="left"/>
      <w:pPr>
        <w:ind w:left="6480" w:hanging="360"/>
      </w:pPr>
    </w:lvl>
    <w:lvl w:ilvl="7" w:tplc="2FFE9E0E">
      <w:start w:val="1"/>
      <w:numFmt w:val="lowerLetter"/>
      <w:lvlText w:val="%8."/>
      <w:lvlJc w:val="left"/>
      <w:pPr>
        <w:ind w:left="7200" w:hanging="360"/>
      </w:pPr>
    </w:lvl>
    <w:lvl w:ilvl="8" w:tplc="2E84F9C2">
      <w:start w:val="1"/>
      <w:numFmt w:val="lowerRoman"/>
      <w:lvlText w:val="%9."/>
      <w:lvlJc w:val="right"/>
      <w:pPr>
        <w:ind w:left="7920" w:hanging="180"/>
      </w:pPr>
    </w:lvl>
  </w:abstractNum>
  <w:abstractNum w:abstractNumId="48" w15:restartNumberingAfterBreak="0">
    <w:nsid w:val="00000050"/>
    <w:multiLevelType w:val="hybridMultilevel"/>
    <w:tmpl w:val="00000000"/>
    <w:lvl w:ilvl="0" w:tplc="B75E3FB2">
      <w:start w:val="1"/>
      <w:numFmt w:val="bullet"/>
      <w:lvlText w:val=""/>
      <w:lvlJc w:val="left"/>
      <w:pPr>
        <w:ind w:left="1800" w:hanging="360"/>
      </w:pPr>
      <w:rPr>
        <w:rFonts w:ascii="Symbol" w:hAnsi="Symbol"/>
      </w:rPr>
    </w:lvl>
    <w:lvl w:ilvl="1" w:tplc="F75E59E2">
      <w:start w:val="1"/>
      <w:numFmt w:val="bullet"/>
      <w:lvlText w:val="o"/>
      <w:lvlJc w:val="left"/>
      <w:pPr>
        <w:ind w:left="2520" w:hanging="360"/>
      </w:pPr>
      <w:rPr>
        <w:rFonts w:ascii="Courier New" w:hAnsi="Courier New"/>
      </w:rPr>
    </w:lvl>
    <w:lvl w:ilvl="2" w:tplc="CBC03148">
      <w:start w:val="1"/>
      <w:numFmt w:val="bullet"/>
      <w:lvlText w:val=""/>
      <w:lvlJc w:val="left"/>
      <w:pPr>
        <w:ind w:left="3240" w:hanging="360"/>
      </w:pPr>
      <w:rPr>
        <w:rFonts w:ascii="Wingdings" w:hAnsi="Wingdings"/>
      </w:rPr>
    </w:lvl>
    <w:lvl w:ilvl="3" w:tplc="0652B4E2">
      <w:start w:val="1"/>
      <w:numFmt w:val="bullet"/>
      <w:lvlText w:val=""/>
      <w:lvlJc w:val="left"/>
      <w:pPr>
        <w:ind w:left="3960" w:hanging="360"/>
      </w:pPr>
      <w:rPr>
        <w:rFonts w:ascii="Symbol" w:hAnsi="Symbol"/>
      </w:rPr>
    </w:lvl>
    <w:lvl w:ilvl="4" w:tplc="C7A8F5D4">
      <w:start w:val="1"/>
      <w:numFmt w:val="bullet"/>
      <w:lvlText w:val="o"/>
      <w:lvlJc w:val="left"/>
      <w:pPr>
        <w:ind w:left="4680" w:hanging="360"/>
      </w:pPr>
      <w:rPr>
        <w:rFonts w:ascii="Courier New" w:hAnsi="Courier New"/>
      </w:rPr>
    </w:lvl>
    <w:lvl w:ilvl="5" w:tplc="7FDE0C38">
      <w:start w:val="1"/>
      <w:numFmt w:val="bullet"/>
      <w:lvlText w:val=""/>
      <w:lvlJc w:val="left"/>
      <w:pPr>
        <w:ind w:left="5400" w:hanging="360"/>
      </w:pPr>
      <w:rPr>
        <w:rFonts w:ascii="Wingdings" w:hAnsi="Wingdings"/>
      </w:rPr>
    </w:lvl>
    <w:lvl w:ilvl="6" w:tplc="352E8BF8">
      <w:start w:val="1"/>
      <w:numFmt w:val="bullet"/>
      <w:lvlText w:val=""/>
      <w:lvlJc w:val="left"/>
      <w:pPr>
        <w:ind w:left="6120" w:hanging="360"/>
      </w:pPr>
      <w:rPr>
        <w:rFonts w:ascii="Symbol" w:hAnsi="Symbol"/>
      </w:rPr>
    </w:lvl>
    <w:lvl w:ilvl="7" w:tplc="4B86CE1C">
      <w:start w:val="1"/>
      <w:numFmt w:val="bullet"/>
      <w:lvlText w:val="o"/>
      <w:lvlJc w:val="left"/>
      <w:pPr>
        <w:ind w:left="6840" w:hanging="360"/>
      </w:pPr>
      <w:rPr>
        <w:rFonts w:ascii="Courier New" w:hAnsi="Courier New"/>
      </w:rPr>
    </w:lvl>
    <w:lvl w:ilvl="8" w:tplc="C854E404">
      <w:start w:val="1"/>
      <w:numFmt w:val="bullet"/>
      <w:lvlText w:val=""/>
      <w:lvlJc w:val="left"/>
      <w:pPr>
        <w:ind w:left="7560" w:hanging="360"/>
      </w:pPr>
      <w:rPr>
        <w:rFonts w:ascii="Wingdings" w:hAnsi="Wingdings"/>
      </w:rPr>
    </w:lvl>
  </w:abstractNum>
  <w:abstractNum w:abstractNumId="49" w15:restartNumberingAfterBreak="0">
    <w:nsid w:val="00000051"/>
    <w:multiLevelType w:val="hybridMultilevel"/>
    <w:tmpl w:val="00000000"/>
    <w:lvl w:ilvl="0" w:tplc="CBBC80FE">
      <w:start w:val="1"/>
      <w:numFmt w:val="bullet"/>
      <w:lvlText w:val=""/>
      <w:lvlJc w:val="left"/>
      <w:pPr>
        <w:ind w:left="1800" w:hanging="360"/>
      </w:pPr>
      <w:rPr>
        <w:rFonts w:ascii="Symbol" w:hAnsi="Symbol"/>
      </w:rPr>
    </w:lvl>
    <w:lvl w:ilvl="1" w:tplc="09EAD434">
      <w:start w:val="1"/>
      <w:numFmt w:val="bullet"/>
      <w:lvlText w:val="o"/>
      <w:lvlJc w:val="left"/>
      <w:pPr>
        <w:ind w:left="2520" w:hanging="360"/>
      </w:pPr>
      <w:rPr>
        <w:rFonts w:ascii="Courier New" w:hAnsi="Courier New"/>
      </w:rPr>
    </w:lvl>
    <w:lvl w:ilvl="2" w:tplc="5296DB10">
      <w:start w:val="1"/>
      <w:numFmt w:val="bullet"/>
      <w:lvlText w:val=""/>
      <w:lvlJc w:val="left"/>
      <w:pPr>
        <w:ind w:left="3240" w:hanging="360"/>
      </w:pPr>
      <w:rPr>
        <w:rFonts w:ascii="Wingdings" w:hAnsi="Wingdings"/>
      </w:rPr>
    </w:lvl>
    <w:lvl w:ilvl="3" w:tplc="6CAC9238">
      <w:start w:val="1"/>
      <w:numFmt w:val="bullet"/>
      <w:lvlText w:val=""/>
      <w:lvlJc w:val="left"/>
      <w:pPr>
        <w:ind w:left="3960" w:hanging="360"/>
      </w:pPr>
      <w:rPr>
        <w:rFonts w:ascii="Symbol" w:hAnsi="Symbol"/>
      </w:rPr>
    </w:lvl>
    <w:lvl w:ilvl="4" w:tplc="D5DCFAF4">
      <w:start w:val="1"/>
      <w:numFmt w:val="bullet"/>
      <w:lvlText w:val="o"/>
      <w:lvlJc w:val="left"/>
      <w:pPr>
        <w:ind w:left="4680" w:hanging="360"/>
      </w:pPr>
      <w:rPr>
        <w:rFonts w:ascii="Courier New" w:hAnsi="Courier New"/>
      </w:rPr>
    </w:lvl>
    <w:lvl w:ilvl="5" w:tplc="F028B2FC">
      <w:start w:val="1"/>
      <w:numFmt w:val="bullet"/>
      <w:lvlText w:val=""/>
      <w:lvlJc w:val="left"/>
      <w:pPr>
        <w:ind w:left="5400" w:hanging="360"/>
      </w:pPr>
      <w:rPr>
        <w:rFonts w:ascii="Wingdings" w:hAnsi="Wingdings"/>
      </w:rPr>
    </w:lvl>
    <w:lvl w:ilvl="6" w:tplc="FEDA9E8A">
      <w:start w:val="1"/>
      <w:numFmt w:val="bullet"/>
      <w:lvlText w:val=""/>
      <w:lvlJc w:val="left"/>
      <w:pPr>
        <w:ind w:left="6120" w:hanging="360"/>
      </w:pPr>
      <w:rPr>
        <w:rFonts w:ascii="Symbol" w:hAnsi="Symbol"/>
      </w:rPr>
    </w:lvl>
    <w:lvl w:ilvl="7" w:tplc="A34E600A">
      <w:start w:val="1"/>
      <w:numFmt w:val="bullet"/>
      <w:lvlText w:val="o"/>
      <w:lvlJc w:val="left"/>
      <w:pPr>
        <w:ind w:left="6840" w:hanging="360"/>
      </w:pPr>
      <w:rPr>
        <w:rFonts w:ascii="Courier New" w:hAnsi="Courier New"/>
      </w:rPr>
    </w:lvl>
    <w:lvl w:ilvl="8" w:tplc="E5AA46DE">
      <w:start w:val="1"/>
      <w:numFmt w:val="bullet"/>
      <w:lvlText w:val=""/>
      <w:lvlJc w:val="left"/>
      <w:pPr>
        <w:ind w:left="7560" w:hanging="360"/>
      </w:pPr>
      <w:rPr>
        <w:rFonts w:ascii="Wingdings" w:hAnsi="Wingdings"/>
      </w:rPr>
    </w:lvl>
  </w:abstractNum>
  <w:abstractNum w:abstractNumId="50" w15:restartNumberingAfterBreak="0">
    <w:nsid w:val="00000052"/>
    <w:multiLevelType w:val="hybridMultilevel"/>
    <w:tmpl w:val="00000000"/>
    <w:lvl w:ilvl="0" w:tplc="55589B80">
      <w:start w:val="1"/>
      <w:numFmt w:val="lowerLetter"/>
      <w:lvlText w:val="%1)"/>
      <w:lvlJc w:val="left"/>
      <w:pPr>
        <w:ind w:left="1080" w:hanging="360"/>
      </w:pPr>
    </w:lvl>
    <w:lvl w:ilvl="1" w:tplc="09EAC2F0">
      <w:start w:val="1"/>
      <w:numFmt w:val="lowerLetter"/>
      <w:lvlText w:val="%2."/>
      <w:lvlJc w:val="left"/>
      <w:pPr>
        <w:ind w:left="1800" w:hanging="360"/>
      </w:pPr>
    </w:lvl>
    <w:lvl w:ilvl="2" w:tplc="20BE7338">
      <w:start w:val="1"/>
      <w:numFmt w:val="lowerRoman"/>
      <w:lvlText w:val="%3."/>
      <w:lvlJc w:val="right"/>
      <w:pPr>
        <w:ind w:left="2520" w:hanging="180"/>
      </w:pPr>
    </w:lvl>
    <w:lvl w:ilvl="3" w:tplc="BFA0CE5C">
      <w:start w:val="1"/>
      <w:numFmt w:val="decimal"/>
      <w:lvlText w:val="%4."/>
      <w:lvlJc w:val="left"/>
      <w:pPr>
        <w:ind w:left="3240" w:hanging="360"/>
      </w:pPr>
    </w:lvl>
    <w:lvl w:ilvl="4" w:tplc="1B443E46">
      <w:start w:val="1"/>
      <w:numFmt w:val="lowerLetter"/>
      <w:lvlText w:val="%5."/>
      <w:lvlJc w:val="left"/>
      <w:pPr>
        <w:ind w:left="3960" w:hanging="360"/>
      </w:pPr>
    </w:lvl>
    <w:lvl w:ilvl="5" w:tplc="702846D4">
      <w:start w:val="1"/>
      <w:numFmt w:val="lowerRoman"/>
      <w:lvlText w:val="%6."/>
      <w:lvlJc w:val="right"/>
      <w:pPr>
        <w:ind w:left="4680" w:hanging="180"/>
      </w:pPr>
    </w:lvl>
    <w:lvl w:ilvl="6" w:tplc="C898F63E">
      <w:start w:val="1"/>
      <w:numFmt w:val="decimal"/>
      <w:lvlText w:val="%7."/>
      <w:lvlJc w:val="left"/>
      <w:pPr>
        <w:ind w:left="5400" w:hanging="360"/>
      </w:pPr>
    </w:lvl>
    <w:lvl w:ilvl="7" w:tplc="372053FC">
      <w:start w:val="1"/>
      <w:numFmt w:val="lowerLetter"/>
      <w:lvlText w:val="%8."/>
      <w:lvlJc w:val="left"/>
      <w:pPr>
        <w:ind w:left="6120" w:hanging="360"/>
      </w:pPr>
    </w:lvl>
    <w:lvl w:ilvl="8" w:tplc="73226B08">
      <w:start w:val="1"/>
      <w:numFmt w:val="lowerRoman"/>
      <w:lvlText w:val="%9."/>
      <w:lvlJc w:val="right"/>
      <w:pPr>
        <w:ind w:left="6840" w:hanging="180"/>
      </w:pPr>
    </w:lvl>
  </w:abstractNum>
  <w:abstractNum w:abstractNumId="51" w15:restartNumberingAfterBreak="0">
    <w:nsid w:val="00000053"/>
    <w:multiLevelType w:val="hybridMultilevel"/>
    <w:tmpl w:val="00000000"/>
    <w:lvl w:ilvl="0" w:tplc="FFDAF25E">
      <w:start w:val="1"/>
      <w:numFmt w:val="lowerLetter"/>
      <w:lvlText w:val="%1)"/>
      <w:lvlJc w:val="left"/>
      <w:pPr>
        <w:ind w:left="1080" w:hanging="360"/>
      </w:pPr>
    </w:lvl>
    <w:lvl w:ilvl="1" w:tplc="98A8EF9E">
      <w:start w:val="1"/>
      <w:numFmt w:val="lowerLetter"/>
      <w:lvlText w:val="%2."/>
      <w:lvlJc w:val="left"/>
      <w:pPr>
        <w:ind w:left="1800" w:hanging="360"/>
      </w:pPr>
    </w:lvl>
    <w:lvl w:ilvl="2" w:tplc="428C6842">
      <w:start w:val="1"/>
      <w:numFmt w:val="lowerRoman"/>
      <w:lvlText w:val="%3."/>
      <w:lvlJc w:val="right"/>
      <w:pPr>
        <w:ind w:left="2520" w:hanging="180"/>
      </w:pPr>
    </w:lvl>
    <w:lvl w:ilvl="3" w:tplc="286AE372">
      <w:start w:val="1"/>
      <w:numFmt w:val="decimal"/>
      <w:lvlText w:val="%4."/>
      <w:lvlJc w:val="left"/>
      <w:pPr>
        <w:ind w:left="3240" w:hanging="360"/>
      </w:pPr>
    </w:lvl>
    <w:lvl w:ilvl="4" w:tplc="3D24FAFA">
      <w:start w:val="1"/>
      <w:numFmt w:val="lowerLetter"/>
      <w:lvlText w:val="%5."/>
      <w:lvlJc w:val="left"/>
      <w:pPr>
        <w:ind w:left="3960" w:hanging="360"/>
      </w:pPr>
    </w:lvl>
    <w:lvl w:ilvl="5" w:tplc="F47E226E">
      <w:start w:val="1"/>
      <w:numFmt w:val="lowerRoman"/>
      <w:lvlText w:val="%6."/>
      <w:lvlJc w:val="right"/>
      <w:pPr>
        <w:ind w:left="4680" w:hanging="180"/>
      </w:pPr>
    </w:lvl>
    <w:lvl w:ilvl="6" w:tplc="533EEA78">
      <w:start w:val="1"/>
      <w:numFmt w:val="decimal"/>
      <w:lvlText w:val="%7."/>
      <w:lvlJc w:val="left"/>
      <w:pPr>
        <w:ind w:left="5400" w:hanging="360"/>
      </w:pPr>
    </w:lvl>
    <w:lvl w:ilvl="7" w:tplc="85744BA4">
      <w:start w:val="1"/>
      <w:numFmt w:val="lowerLetter"/>
      <w:lvlText w:val="%8."/>
      <w:lvlJc w:val="left"/>
      <w:pPr>
        <w:ind w:left="6120" w:hanging="360"/>
      </w:pPr>
    </w:lvl>
    <w:lvl w:ilvl="8" w:tplc="5DBA07FE">
      <w:start w:val="1"/>
      <w:numFmt w:val="lowerRoman"/>
      <w:lvlText w:val="%9."/>
      <w:lvlJc w:val="right"/>
      <w:pPr>
        <w:ind w:left="6840" w:hanging="180"/>
      </w:pPr>
    </w:lvl>
  </w:abstractNum>
  <w:abstractNum w:abstractNumId="52" w15:restartNumberingAfterBreak="0">
    <w:nsid w:val="00000054"/>
    <w:multiLevelType w:val="hybridMultilevel"/>
    <w:tmpl w:val="00000000"/>
    <w:lvl w:ilvl="0" w:tplc="7D6AE140">
      <w:start w:val="1"/>
      <w:numFmt w:val="decimal"/>
      <w:lvlText w:val="%1)"/>
      <w:lvlJc w:val="left"/>
      <w:pPr>
        <w:tabs>
          <w:tab w:val="left" w:pos="720"/>
        </w:tabs>
        <w:ind w:left="720" w:hanging="360"/>
      </w:pPr>
    </w:lvl>
    <w:lvl w:ilvl="1" w:tplc="F640A254">
      <w:start w:val="1"/>
      <w:numFmt w:val="decimal"/>
      <w:lvlText w:val="%2)"/>
      <w:lvlJc w:val="left"/>
      <w:pPr>
        <w:tabs>
          <w:tab w:val="left" w:pos="1070"/>
        </w:tabs>
        <w:ind w:left="1070" w:hanging="360"/>
      </w:pPr>
    </w:lvl>
    <w:lvl w:ilvl="2" w:tplc="E71A7812">
      <w:start w:val="1"/>
      <w:numFmt w:val="lowerRoman"/>
      <w:lvlText w:val="%3."/>
      <w:lvlJc w:val="right"/>
      <w:pPr>
        <w:tabs>
          <w:tab w:val="left" w:pos="2160"/>
        </w:tabs>
        <w:ind w:left="2160" w:hanging="180"/>
      </w:pPr>
    </w:lvl>
    <w:lvl w:ilvl="3" w:tplc="B5DA1D4E">
      <w:start w:val="1"/>
      <w:numFmt w:val="decimal"/>
      <w:lvlText w:val="%4."/>
      <w:lvlJc w:val="left"/>
      <w:pPr>
        <w:tabs>
          <w:tab w:val="left" w:pos="2880"/>
        </w:tabs>
        <w:ind w:left="2880" w:hanging="360"/>
      </w:pPr>
    </w:lvl>
    <w:lvl w:ilvl="4" w:tplc="9CD2A104">
      <w:start w:val="1"/>
      <w:numFmt w:val="lowerLetter"/>
      <w:lvlText w:val="%5."/>
      <w:lvlJc w:val="left"/>
      <w:pPr>
        <w:tabs>
          <w:tab w:val="left" w:pos="3600"/>
        </w:tabs>
        <w:ind w:left="3600" w:hanging="360"/>
      </w:pPr>
    </w:lvl>
    <w:lvl w:ilvl="5" w:tplc="96C2058E">
      <w:start w:val="1"/>
      <w:numFmt w:val="lowerRoman"/>
      <w:lvlText w:val="%6."/>
      <w:lvlJc w:val="right"/>
      <w:pPr>
        <w:tabs>
          <w:tab w:val="left" w:pos="4320"/>
        </w:tabs>
        <w:ind w:left="4320" w:hanging="180"/>
      </w:pPr>
    </w:lvl>
    <w:lvl w:ilvl="6" w:tplc="83D28252">
      <w:start w:val="1"/>
      <w:numFmt w:val="decimal"/>
      <w:lvlText w:val="%7."/>
      <w:lvlJc w:val="left"/>
      <w:pPr>
        <w:tabs>
          <w:tab w:val="left" w:pos="5040"/>
        </w:tabs>
        <w:ind w:left="5040" w:hanging="360"/>
      </w:pPr>
    </w:lvl>
    <w:lvl w:ilvl="7" w:tplc="2CD08092">
      <w:start w:val="1"/>
      <w:numFmt w:val="lowerLetter"/>
      <w:lvlText w:val="%8."/>
      <w:lvlJc w:val="left"/>
      <w:pPr>
        <w:tabs>
          <w:tab w:val="left" w:pos="5760"/>
        </w:tabs>
        <w:ind w:left="5760" w:hanging="360"/>
      </w:pPr>
    </w:lvl>
    <w:lvl w:ilvl="8" w:tplc="C2361FB2">
      <w:start w:val="1"/>
      <w:numFmt w:val="lowerRoman"/>
      <w:lvlText w:val="%9."/>
      <w:lvlJc w:val="right"/>
      <w:pPr>
        <w:tabs>
          <w:tab w:val="left" w:pos="6480"/>
        </w:tabs>
        <w:ind w:left="6480" w:hanging="180"/>
      </w:pPr>
    </w:lvl>
  </w:abstractNum>
  <w:abstractNum w:abstractNumId="53" w15:restartNumberingAfterBreak="0">
    <w:nsid w:val="00000055"/>
    <w:multiLevelType w:val="hybridMultilevel"/>
    <w:tmpl w:val="00000000"/>
    <w:lvl w:ilvl="0" w:tplc="03B479C2">
      <w:start w:val="1"/>
      <w:numFmt w:val="lowerLetter"/>
      <w:lvlText w:val="%1)"/>
      <w:lvlJc w:val="left"/>
      <w:pPr>
        <w:ind w:left="1080" w:hanging="360"/>
      </w:pPr>
    </w:lvl>
    <w:lvl w:ilvl="1" w:tplc="A074FDD8">
      <w:start w:val="1"/>
      <w:numFmt w:val="lowerLetter"/>
      <w:lvlText w:val="%2."/>
      <w:lvlJc w:val="left"/>
      <w:pPr>
        <w:ind w:left="1800" w:hanging="360"/>
      </w:pPr>
    </w:lvl>
    <w:lvl w:ilvl="2" w:tplc="CF48BA12">
      <w:start w:val="1"/>
      <w:numFmt w:val="lowerRoman"/>
      <w:lvlText w:val="%3."/>
      <w:lvlJc w:val="right"/>
      <w:pPr>
        <w:ind w:left="2520" w:hanging="180"/>
      </w:pPr>
    </w:lvl>
    <w:lvl w:ilvl="3" w:tplc="E5B00E5A">
      <w:start w:val="1"/>
      <w:numFmt w:val="decimal"/>
      <w:lvlText w:val="%4."/>
      <w:lvlJc w:val="left"/>
      <w:pPr>
        <w:ind w:left="3240" w:hanging="360"/>
      </w:pPr>
    </w:lvl>
    <w:lvl w:ilvl="4" w:tplc="F2AAE956">
      <w:start w:val="1"/>
      <w:numFmt w:val="lowerLetter"/>
      <w:lvlText w:val="%5."/>
      <w:lvlJc w:val="left"/>
      <w:pPr>
        <w:ind w:left="3960" w:hanging="360"/>
      </w:pPr>
    </w:lvl>
    <w:lvl w:ilvl="5" w:tplc="0874BB56">
      <w:start w:val="1"/>
      <w:numFmt w:val="lowerRoman"/>
      <w:lvlText w:val="%6."/>
      <w:lvlJc w:val="right"/>
      <w:pPr>
        <w:ind w:left="4680" w:hanging="180"/>
      </w:pPr>
    </w:lvl>
    <w:lvl w:ilvl="6" w:tplc="54768D2C">
      <w:start w:val="1"/>
      <w:numFmt w:val="decimal"/>
      <w:lvlText w:val="%7."/>
      <w:lvlJc w:val="left"/>
      <w:pPr>
        <w:ind w:left="5400" w:hanging="360"/>
      </w:pPr>
    </w:lvl>
    <w:lvl w:ilvl="7" w:tplc="57B679F0">
      <w:start w:val="1"/>
      <w:numFmt w:val="lowerLetter"/>
      <w:lvlText w:val="%8."/>
      <w:lvlJc w:val="left"/>
      <w:pPr>
        <w:ind w:left="6120" w:hanging="360"/>
      </w:pPr>
    </w:lvl>
    <w:lvl w:ilvl="8" w:tplc="484CEE46">
      <w:start w:val="1"/>
      <w:numFmt w:val="lowerRoman"/>
      <w:lvlText w:val="%9."/>
      <w:lvlJc w:val="right"/>
      <w:pPr>
        <w:ind w:left="6840" w:hanging="180"/>
      </w:pPr>
    </w:lvl>
  </w:abstractNum>
  <w:abstractNum w:abstractNumId="54" w15:restartNumberingAfterBreak="0">
    <w:nsid w:val="00000056"/>
    <w:multiLevelType w:val="hybridMultilevel"/>
    <w:tmpl w:val="00000000"/>
    <w:lvl w:ilvl="0" w:tplc="6532CC24">
      <w:start w:val="1"/>
      <w:numFmt w:val="lowerLetter"/>
      <w:lvlText w:val="%1)"/>
      <w:lvlJc w:val="left"/>
      <w:pPr>
        <w:ind w:left="1080" w:hanging="360"/>
      </w:pPr>
    </w:lvl>
    <w:lvl w:ilvl="1" w:tplc="102E0DAC">
      <w:start w:val="1"/>
      <w:numFmt w:val="lowerLetter"/>
      <w:lvlText w:val="%2."/>
      <w:lvlJc w:val="left"/>
      <w:pPr>
        <w:ind w:left="1800" w:hanging="360"/>
      </w:pPr>
    </w:lvl>
    <w:lvl w:ilvl="2" w:tplc="E898BE16">
      <w:start w:val="1"/>
      <w:numFmt w:val="lowerRoman"/>
      <w:lvlText w:val="%3."/>
      <w:lvlJc w:val="right"/>
      <w:pPr>
        <w:ind w:left="2520" w:hanging="180"/>
      </w:pPr>
    </w:lvl>
    <w:lvl w:ilvl="3" w:tplc="D4A0B716">
      <w:start w:val="1"/>
      <w:numFmt w:val="decimal"/>
      <w:lvlText w:val="%4."/>
      <w:lvlJc w:val="left"/>
      <w:pPr>
        <w:ind w:left="3240" w:hanging="360"/>
      </w:pPr>
    </w:lvl>
    <w:lvl w:ilvl="4" w:tplc="75745B1E">
      <w:start w:val="1"/>
      <w:numFmt w:val="lowerLetter"/>
      <w:lvlText w:val="%5."/>
      <w:lvlJc w:val="left"/>
      <w:pPr>
        <w:ind w:left="3960" w:hanging="360"/>
      </w:pPr>
    </w:lvl>
    <w:lvl w:ilvl="5" w:tplc="0CA8E652">
      <w:start w:val="1"/>
      <w:numFmt w:val="lowerRoman"/>
      <w:lvlText w:val="%6."/>
      <w:lvlJc w:val="right"/>
      <w:pPr>
        <w:ind w:left="4680" w:hanging="180"/>
      </w:pPr>
    </w:lvl>
    <w:lvl w:ilvl="6" w:tplc="6BDAFC40">
      <w:start w:val="1"/>
      <w:numFmt w:val="decimal"/>
      <w:lvlText w:val="%7."/>
      <w:lvlJc w:val="left"/>
      <w:pPr>
        <w:ind w:left="5400" w:hanging="360"/>
      </w:pPr>
    </w:lvl>
    <w:lvl w:ilvl="7" w:tplc="DD328BDE">
      <w:start w:val="1"/>
      <w:numFmt w:val="lowerLetter"/>
      <w:lvlText w:val="%8."/>
      <w:lvlJc w:val="left"/>
      <w:pPr>
        <w:ind w:left="6120" w:hanging="360"/>
      </w:pPr>
    </w:lvl>
    <w:lvl w:ilvl="8" w:tplc="2A5A3BEE">
      <w:start w:val="1"/>
      <w:numFmt w:val="lowerRoman"/>
      <w:lvlText w:val="%9."/>
      <w:lvlJc w:val="right"/>
      <w:pPr>
        <w:ind w:left="6840" w:hanging="180"/>
      </w:pPr>
    </w:lvl>
  </w:abstractNum>
  <w:abstractNum w:abstractNumId="55" w15:restartNumberingAfterBreak="0">
    <w:nsid w:val="00000057"/>
    <w:multiLevelType w:val="hybridMultilevel"/>
    <w:tmpl w:val="00000000"/>
    <w:lvl w:ilvl="0" w:tplc="448C2B3E">
      <w:start w:val="1"/>
      <w:numFmt w:val="lowerLetter"/>
      <w:lvlText w:val="%1)"/>
      <w:lvlJc w:val="left"/>
      <w:pPr>
        <w:ind w:left="1080" w:hanging="360"/>
      </w:pPr>
    </w:lvl>
    <w:lvl w:ilvl="1" w:tplc="4C76DB20">
      <w:start w:val="1"/>
      <w:numFmt w:val="lowerLetter"/>
      <w:lvlText w:val="%2."/>
      <w:lvlJc w:val="left"/>
      <w:pPr>
        <w:ind w:left="1800" w:hanging="360"/>
      </w:pPr>
    </w:lvl>
    <w:lvl w:ilvl="2" w:tplc="1E760960">
      <w:start w:val="1"/>
      <w:numFmt w:val="lowerRoman"/>
      <w:lvlText w:val="%3."/>
      <w:lvlJc w:val="right"/>
      <w:pPr>
        <w:ind w:left="2520" w:hanging="180"/>
      </w:pPr>
    </w:lvl>
    <w:lvl w:ilvl="3" w:tplc="13DAD3D2">
      <w:start w:val="1"/>
      <w:numFmt w:val="decimal"/>
      <w:lvlText w:val="%4."/>
      <w:lvlJc w:val="left"/>
      <w:pPr>
        <w:ind w:left="3240" w:hanging="360"/>
      </w:pPr>
    </w:lvl>
    <w:lvl w:ilvl="4" w:tplc="C99A9482">
      <w:start w:val="1"/>
      <w:numFmt w:val="lowerLetter"/>
      <w:lvlText w:val="%5."/>
      <w:lvlJc w:val="left"/>
      <w:pPr>
        <w:ind w:left="3960" w:hanging="360"/>
      </w:pPr>
    </w:lvl>
    <w:lvl w:ilvl="5" w:tplc="D4D45694">
      <w:start w:val="1"/>
      <w:numFmt w:val="lowerRoman"/>
      <w:lvlText w:val="%6."/>
      <w:lvlJc w:val="right"/>
      <w:pPr>
        <w:ind w:left="4680" w:hanging="180"/>
      </w:pPr>
    </w:lvl>
    <w:lvl w:ilvl="6" w:tplc="FE325B90">
      <w:start w:val="1"/>
      <w:numFmt w:val="decimal"/>
      <w:lvlText w:val="%7."/>
      <w:lvlJc w:val="left"/>
      <w:pPr>
        <w:ind w:left="5400" w:hanging="360"/>
      </w:pPr>
    </w:lvl>
    <w:lvl w:ilvl="7" w:tplc="FEBAB9E0">
      <w:start w:val="1"/>
      <w:numFmt w:val="lowerLetter"/>
      <w:lvlText w:val="%8."/>
      <w:lvlJc w:val="left"/>
      <w:pPr>
        <w:ind w:left="6120" w:hanging="360"/>
      </w:pPr>
    </w:lvl>
    <w:lvl w:ilvl="8" w:tplc="7A4AE0B2">
      <w:start w:val="1"/>
      <w:numFmt w:val="lowerRoman"/>
      <w:lvlText w:val="%9."/>
      <w:lvlJc w:val="right"/>
      <w:pPr>
        <w:ind w:left="6840" w:hanging="180"/>
      </w:pPr>
    </w:lvl>
  </w:abstractNum>
  <w:abstractNum w:abstractNumId="56" w15:restartNumberingAfterBreak="0">
    <w:nsid w:val="00000058"/>
    <w:multiLevelType w:val="hybridMultilevel"/>
    <w:tmpl w:val="00000000"/>
    <w:lvl w:ilvl="0" w:tplc="91F25764">
      <w:start w:val="1"/>
      <w:numFmt w:val="lowerLetter"/>
      <w:lvlText w:val="%1)"/>
      <w:lvlJc w:val="left"/>
      <w:pPr>
        <w:ind w:left="1080" w:hanging="360"/>
      </w:pPr>
    </w:lvl>
    <w:lvl w:ilvl="1" w:tplc="2AC8C8F6">
      <w:start w:val="1"/>
      <w:numFmt w:val="lowerLetter"/>
      <w:lvlText w:val="%2."/>
      <w:lvlJc w:val="left"/>
      <w:pPr>
        <w:ind w:left="1800" w:hanging="360"/>
      </w:pPr>
    </w:lvl>
    <w:lvl w:ilvl="2" w:tplc="21EE095A">
      <w:start w:val="1"/>
      <w:numFmt w:val="lowerRoman"/>
      <w:lvlText w:val="%3."/>
      <w:lvlJc w:val="right"/>
      <w:pPr>
        <w:ind w:left="2520" w:hanging="180"/>
      </w:pPr>
    </w:lvl>
    <w:lvl w:ilvl="3" w:tplc="23D89202">
      <w:start w:val="1"/>
      <w:numFmt w:val="decimal"/>
      <w:lvlText w:val="%4."/>
      <w:lvlJc w:val="left"/>
      <w:pPr>
        <w:ind w:left="3240" w:hanging="360"/>
      </w:pPr>
    </w:lvl>
    <w:lvl w:ilvl="4" w:tplc="D8E69EB2">
      <w:start w:val="1"/>
      <w:numFmt w:val="lowerLetter"/>
      <w:lvlText w:val="%5."/>
      <w:lvlJc w:val="left"/>
      <w:pPr>
        <w:ind w:left="3960" w:hanging="360"/>
      </w:pPr>
    </w:lvl>
    <w:lvl w:ilvl="5" w:tplc="823012C4">
      <w:start w:val="1"/>
      <w:numFmt w:val="lowerRoman"/>
      <w:lvlText w:val="%6."/>
      <w:lvlJc w:val="right"/>
      <w:pPr>
        <w:ind w:left="4680" w:hanging="180"/>
      </w:pPr>
    </w:lvl>
    <w:lvl w:ilvl="6" w:tplc="45AC5C30">
      <w:start w:val="1"/>
      <w:numFmt w:val="decimal"/>
      <w:lvlText w:val="%7."/>
      <w:lvlJc w:val="left"/>
      <w:pPr>
        <w:ind w:left="5400" w:hanging="360"/>
      </w:pPr>
    </w:lvl>
    <w:lvl w:ilvl="7" w:tplc="0BAAFA86">
      <w:start w:val="1"/>
      <w:numFmt w:val="lowerLetter"/>
      <w:lvlText w:val="%8."/>
      <w:lvlJc w:val="left"/>
      <w:pPr>
        <w:ind w:left="6120" w:hanging="360"/>
      </w:pPr>
    </w:lvl>
    <w:lvl w:ilvl="8" w:tplc="85241C2C">
      <w:start w:val="1"/>
      <w:numFmt w:val="lowerRoman"/>
      <w:lvlText w:val="%9."/>
      <w:lvlJc w:val="right"/>
      <w:pPr>
        <w:ind w:left="6840" w:hanging="180"/>
      </w:pPr>
    </w:lvl>
  </w:abstractNum>
  <w:abstractNum w:abstractNumId="57" w15:restartNumberingAfterBreak="0">
    <w:nsid w:val="0000005A"/>
    <w:multiLevelType w:val="hybridMultilevel"/>
    <w:tmpl w:val="00000000"/>
    <w:lvl w:ilvl="0" w:tplc="A434F130">
      <w:start w:val="1"/>
      <w:numFmt w:val="lowerLetter"/>
      <w:lvlText w:val="%1)"/>
      <w:lvlJc w:val="left"/>
      <w:pPr>
        <w:ind w:left="1080" w:hanging="360"/>
      </w:pPr>
    </w:lvl>
    <w:lvl w:ilvl="1" w:tplc="507E70A4">
      <w:start w:val="1"/>
      <w:numFmt w:val="lowerLetter"/>
      <w:lvlText w:val="%2."/>
      <w:lvlJc w:val="left"/>
      <w:pPr>
        <w:ind w:left="1800" w:hanging="360"/>
      </w:pPr>
    </w:lvl>
    <w:lvl w:ilvl="2" w:tplc="C742D41A">
      <w:start w:val="1"/>
      <w:numFmt w:val="lowerRoman"/>
      <w:lvlText w:val="%3."/>
      <w:lvlJc w:val="right"/>
      <w:pPr>
        <w:ind w:left="2520" w:hanging="180"/>
      </w:pPr>
    </w:lvl>
    <w:lvl w:ilvl="3" w:tplc="7474FC2A">
      <w:start w:val="1"/>
      <w:numFmt w:val="decimal"/>
      <w:lvlText w:val="%4."/>
      <w:lvlJc w:val="left"/>
      <w:pPr>
        <w:ind w:left="3240" w:hanging="360"/>
      </w:pPr>
    </w:lvl>
    <w:lvl w:ilvl="4" w:tplc="A1A0080C">
      <w:start w:val="1"/>
      <w:numFmt w:val="lowerLetter"/>
      <w:lvlText w:val="%5."/>
      <w:lvlJc w:val="left"/>
      <w:pPr>
        <w:ind w:left="3960" w:hanging="360"/>
      </w:pPr>
    </w:lvl>
    <w:lvl w:ilvl="5" w:tplc="FE1C45CE">
      <w:start w:val="1"/>
      <w:numFmt w:val="lowerRoman"/>
      <w:lvlText w:val="%6."/>
      <w:lvlJc w:val="right"/>
      <w:pPr>
        <w:ind w:left="4680" w:hanging="180"/>
      </w:pPr>
    </w:lvl>
    <w:lvl w:ilvl="6" w:tplc="4886A6F0">
      <w:start w:val="1"/>
      <w:numFmt w:val="decimal"/>
      <w:lvlText w:val="%7."/>
      <w:lvlJc w:val="left"/>
      <w:pPr>
        <w:ind w:left="5400" w:hanging="360"/>
      </w:pPr>
    </w:lvl>
    <w:lvl w:ilvl="7" w:tplc="D7FA20C2">
      <w:start w:val="1"/>
      <w:numFmt w:val="lowerLetter"/>
      <w:lvlText w:val="%8."/>
      <w:lvlJc w:val="left"/>
      <w:pPr>
        <w:ind w:left="6120" w:hanging="360"/>
      </w:pPr>
    </w:lvl>
    <w:lvl w:ilvl="8" w:tplc="2E142F0C">
      <w:start w:val="1"/>
      <w:numFmt w:val="lowerRoman"/>
      <w:lvlText w:val="%9."/>
      <w:lvlJc w:val="right"/>
      <w:pPr>
        <w:ind w:left="6840" w:hanging="180"/>
      </w:pPr>
    </w:lvl>
  </w:abstractNum>
  <w:abstractNum w:abstractNumId="58" w15:restartNumberingAfterBreak="0">
    <w:nsid w:val="0000005B"/>
    <w:multiLevelType w:val="hybridMultilevel"/>
    <w:tmpl w:val="432093F0"/>
    <w:lvl w:ilvl="0" w:tplc="0958DDC8">
      <w:start w:val="1"/>
      <w:numFmt w:val="decimal"/>
      <w:lvlText w:val="%1)"/>
      <w:lvlJc w:val="left"/>
      <w:pPr>
        <w:tabs>
          <w:tab w:val="left" w:pos="720"/>
        </w:tabs>
        <w:ind w:left="720" w:hanging="436"/>
      </w:pPr>
      <w:rPr>
        <w:b w:val="0"/>
        <w:bCs/>
      </w:rPr>
    </w:lvl>
    <w:lvl w:ilvl="1" w:tplc="58AC5A46">
      <w:start w:val="1"/>
      <w:numFmt w:val="lowerLetter"/>
      <w:lvlText w:val="%2."/>
      <w:lvlJc w:val="left"/>
      <w:pPr>
        <w:tabs>
          <w:tab w:val="left" w:pos="1440"/>
        </w:tabs>
        <w:ind w:left="1440" w:hanging="360"/>
      </w:pPr>
    </w:lvl>
    <w:lvl w:ilvl="2" w:tplc="8CAE62D8">
      <w:start w:val="1"/>
      <w:numFmt w:val="lowerRoman"/>
      <w:lvlText w:val="%3."/>
      <w:lvlJc w:val="right"/>
      <w:pPr>
        <w:tabs>
          <w:tab w:val="left" w:pos="2160"/>
        </w:tabs>
        <w:ind w:left="2160" w:hanging="180"/>
      </w:pPr>
    </w:lvl>
    <w:lvl w:ilvl="3" w:tplc="7C846D6C">
      <w:start w:val="1"/>
      <w:numFmt w:val="decimal"/>
      <w:lvlText w:val="%4."/>
      <w:lvlJc w:val="left"/>
      <w:pPr>
        <w:tabs>
          <w:tab w:val="left" w:pos="2880"/>
        </w:tabs>
        <w:ind w:left="2880" w:hanging="360"/>
      </w:pPr>
    </w:lvl>
    <w:lvl w:ilvl="4" w:tplc="2E12D69A">
      <w:start w:val="1"/>
      <w:numFmt w:val="lowerLetter"/>
      <w:lvlText w:val="%5."/>
      <w:lvlJc w:val="left"/>
      <w:pPr>
        <w:tabs>
          <w:tab w:val="left" w:pos="3600"/>
        </w:tabs>
        <w:ind w:left="3600" w:hanging="360"/>
      </w:pPr>
    </w:lvl>
    <w:lvl w:ilvl="5" w:tplc="9006C28A">
      <w:start w:val="1"/>
      <w:numFmt w:val="lowerRoman"/>
      <w:lvlText w:val="%6."/>
      <w:lvlJc w:val="right"/>
      <w:pPr>
        <w:tabs>
          <w:tab w:val="left" w:pos="4320"/>
        </w:tabs>
        <w:ind w:left="4320" w:hanging="180"/>
      </w:pPr>
    </w:lvl>
    <w:lvl w:ilvl="6" w:tplc="E280EBC6">
      <w:start w:val="1"/>
      <w:numFmt w:val="decimal"/>
      <w:lvlText w:val="%7."/>
      <w:lvlJc w:val="left"/>
      <w:pPr>
        <w:tabs>
          <w:tab w:val="left" w:pos="5040"/>
        </w:tabs>
        <w:ind w:left="5040" w:hanging="360"/>
      </w:pPr>
    </w:lvl>
    <w:lvl w:ilvl="7" w:tplc="9BA6A02C">
      <w:start w:val="1"/>
      <w:numFmt w:val="lowerLetter"/>
      <w:lvlText w:val="%8."/>
      <w:lvlJc w:val="left"/>
      <w:pPr>
        <w:tabs>
          <w:tab w:val="left" w:pos="5760"/>
        </w:tabs>
        <w:ind w:left="5760" w:hanging="360"/>
      </w:pPr>
    </w:lvl>
    <w:lvl w:ilvl="8" w:tplc="4BCAF93E">
      <w:start w:val="1"/>
      <w:numFmt w:val="lowerRoman"/>
      <w:lvlText w:val="%9."/>
      <w:lvlJc w:val="right"/>
      <w:pPr>
        <w:tabs>
          <w:tab w:val="left" w:pos="6480"/>
        </w:tabs>
        <w:ind w:left="6480" w:hanging="180"/>
      </w:pPr>
    </w:lvl>
  </w:abstractNum>
  <w:abstractNum w:abstractNumId="59" w15:restartNumberingAfterBreak="0">
    <w:nsid w:val="0000005C"/>
    <w:multiLevelType w:val="hybridMultilevel"/>
    <w:tmpl w:val="B2ACE700"/>
    <w:lvl w:ilvl="0" w:tplc="479C8C88">
      <w:start w:val="1"/>
      <w:numFmt w:val="lowerLetter"/>
      <w:lvlText w:val="%1)"/>
      <w:lvlJc w:val="left"/>
      <w:pPr>
        <w:ind w:left="1069" w:hanging="360"/>
      </w:pPr>
    </w:lvl>
    <w:lvl w:ilvl="1" w:tplc="BF6284D0">
      <w:start w:val="1"/>
      <w:numFmt w:val="lowerLetter"/>
      <w:lvlText w:val="%2."/>
      <w:lvlJc w:val="left"/>
      <w:pPr>
        <w:ind w:left="1790" w:hanging="360"/>
      </w:pPr>
    </w:lvl>
    <w:lvl w:ilvl="2" w:tplc="B704C670">
      <w:start w:val="1"/>
      <w:numFmt w:val="lowerRoman"/>
      <w:lvlText w:val="%3."/>
      <w:lvlJc w:val="right"/>
      <w:pPr>
        <w:ind w:left="2510" w:hanging="180"/>
      </w:pPr>
    </w:lvl>
    <w:lvl w:ilvl="3" w:tplc="2BF4A5BC">
      <w:start w:val="1"/>
      <w:numFmt w:val="decimal"/>
      <w:lvlText w:val="%4."/>
      <w:lvlJc w:val="left"/>
      <w:pPr>
        <w:ind w:left="3230" w:hanging="360"/>
      </w:pPr>
    </w:lvl>
    <w:lvl w:ilvl="4" w:tplc="969C5F6E">
      <w:start w:val="1"/>
      <w:numFmt w:val="lowerLetter"/>
      <w:lvlText w:val="%5."/>
      <w:lvlJc w:val="left"/>
      <w:pPr>
        <w:ind w:left="3950" w:hanging="360"/>
      </w:pPr>
    </w:lvl>
    <w:lvl w:ilvl="5" w:tplc="9A60D594">
      <w:start w:val="1"/>
      <w:numFmt w:val="lowerRoman"/>
      <w:lvlText w:val="%6."/>
      <w:lvlJc w:val="right"/>
      <w:pPr>
        <w:ind w:left="4670" w:hanging="180"/>
      </w:pPr>
    </w:lvl>
    <w:lvl w:ilvl="6" w:tplc="197021AE">
      <w:start w:val="1"/>
      <w:numFmt w:val="decimal"/>
      <w:lvlText w:val="%7."/>
      <w:lvlJc w:val="left"/>
      <w:pPr>
        <w:ind w:left="5390" w:hanging="360"/>
      </w:pPr>
    </w:lvl>
    <w:lvl w:ilvl="7" w:tplc="951031A4">
      <w:start w:val="1"/>
      <w:numFmt w:val="lowerLetter"/>
      <w:lvlText w:val="%8."/>
      <w:lvlJc w:val="left"/>
      <w:pPr>
        <w:ind w:left="6110" w:hanging="360"/>
      </w:pPr>
    </w:lvl>
    <w:lvl w:ilvl="8" w:tplc="E9761C14">
      <w:start w:val="1"/>
      <w:numFmt w:val="lowerRoman"/>
      <w:lvlText w:val="%9."/>
      <w:lvlJc w:val="right"/>
      <w:pPr>
        <w:ind w:left="6830" w:hanging="180"/>
      </w:pPr>
    </w:lvl>
  </w:abstractNum>
  <w:abstractNum w:abstractNumId="60" w15:restartNumberingAfterBreak="0">
    <w:nsid w:val="0000005D"/>
    <w:multiLevelType w:val="hybridMultilevel"/>
    <w:tmpl w:val="39A00FD2"/>
    <w:lvl w:ilvl="0" w:tplc="197893A0">
      <w:start w:val="1"/>
      <w:numFmt w:val="lowerLetter"/>
      <w:lvlText w:val="%1)"/>
      <w:lvlJc w:val="left"/>
      <w:pPr>
        <w:ind w:left="1070" w:hanging="360"/>
      </w:pPr>
    </w:lvl>
    <w:lvl w:ilvl="1" w:tplc="CD0600D0">
      <w:start w:val="1"/>
      <w:numFmt w:val="lowerLetter"/>
      <w:lvlText w:val="%2."/>
      <w:lvlJc w:val="left"/>
      <w:pPr>
        <w:ind w:left="1790" w:hanging="360"/>
      </w:pPr>
    </w:lvl>
    <w:lvl w:ilvl="2" w:tplc="AD9E03D2">
      <w:start w:val="1"/>
      <w:numFmt w:val="lowerRoman"/>
      <w:lvlText w:val="%3."/>
      <w:lvlJc w:val="right"/>
      <w:pPr>
        <w:ind w:left="2510" w:hanging="180"/>
      </w:pPr>
    </w:lvl>
    <w:lvl w:ilvl="3" w:tplc="F5DEE2B8">
      <w:start w:val="1"/>
      <w:numFmt w:val="decimal"/>
      <w:lvlText w:val="%4."/>
      <w:lvlJc w:val="left"/>
      <w:pPr>
        <w:ind w:left="3230" w:hanging="360"/>
      </w:pPr>
    </w:lvl>
    <w:lvl w:ilvl="4" w:tplc="2F52B89A">
      <w:start w:val="1"/>
      <w:numFmt w:val="lowerLetter"/>
      <w:lvlText w:val="%5."/>
      <w:lvlJc w:val="left"/>
      <w:pPr>
        <w:ind w:left="3950" w:hanging="360"/>
      </w:pPr>
    </w:lvl>
    <w:lvl w:ilvl="5" w:tplc="7CEAC186">
      <w:start w:val="1"/>
      <w:numFmt w:val="lowerRoman"/>
      <w:lvlText w:val="%6."/>
      <w:lvlJc w:val="right"/>
      <w:pPr>
        <w:ind w:left="4670" w:hanging="180"/>
      </w:pPr>
    </w:lvl>
    <w:lvl w:ilvl="6" w:tplc="B0D8F5E8">
      <w:start w:val="1"/>
      <w:numFmt w:val="decimal"/>
      <w:lvlText w:val="%7."/>
      <w:lvlJc w:val="left"/>
      <w:pPr>
        <w:ind w:left="5390" w:hanging="360"/>
      </w:pPr>
    </w:lvl>
    <w:lvl w:ilvl="7" w:tplc="55E84010">
      <w:start w:val="1"/>
      <w:numFmt w:val="lowerLetter"/>
      <w:lvlText w:val="%8."/>
      <w:lvlJc w:val="left"/>
      <w:pPr>
        <w:ind w:left="6110" w:hanging="360"/>
      </w:pPr>
    </w:lvl>
    <w:lvl w:ilvl="8" w:tplc="0B1EBF74">
      <w:start w:val="1"/>
      <w:numFmt w:val="lowerRoman"/>
      <w:lvlText w:val="%9."/>
      <w:lvlJc w:val="right"/>
      <w:pPr>
        <w:ind w:left="6830" w:hanging="180"/>
      </w:pPr>
    </w:lvl>
  </w:abstractNum>
  <w:abstractNum w:abstractNumId="61" w15:restartNumberingAfterBreak="0">
    <w:nsid w:val="0000005E"/>
    <w:multiLevelType w:val="hybridMultilevel"/>
    <w:tmpl w:val="BFA0D2B4"/>
    <w:lvl w:ilvl="0" w:tplc="E38AB63E">
      <w:start w:val="1"/>
      <w:numFmt w:val="lowerLetter"/>
      <w:lvlText w:val="%1)"/>
      <w:lvlJc w:val="left"/>
      <w:pPr>
        <w:ind w:left="1070" w:hanging="360"/>
      </w:pPr>
    </w:lvl>
    <w:lvl w:ilvl="1" w:tplc="DD62BB3C">
      <w:start w:val="1"/>
      <w:numFmt w:val="lowerLetter"/>
      <w:lvlText w:val="%2."/>
      <w:lvlJc w:val="left"/>
      <w:pPr>
        <w:ind w:left="1790" w:hanging="360"/>
      </w:pPr>
    </w:lvl>
    <w:lvl w:ilvl="2" w:tplc="5ED21C34">
      <w:start w:val="1"/>
      <w:numFmt w:val="lowerRoman"/>
      <w:lvlText w:val="%3."/>
      <w:lvlJc w:val="right"/>
      <w:pPr>
        <w:ind w:left="2510" w:hanging="180"/>
      </w:pPr>
    </w:lvl>
    <w:lvl w:ilvl="3" w:tplc="5C0A6172">
      <w:start w:val="1"/>
      <w:numFmt w:val="decimal"/>
      <w:lvlText w:val="%4."/>
      <w:lvlJc w:val="left"/>
      <w:pPr>
        <w:ind w:left="3230" w:hanging="360"/>
      </w:pPr>
    </w:lvl>
    <w:lvl w:ilvl="4" w:tplc="D422DC26">
      <w:start w:val="1"/>
      <w:numFmt w:val="lowerLetter"/>
      <w:lvlText w:val="%5."/>
      <w:lvlJc w:val="left"/>
      <w:pPr>
        <w:ind w:left="3950" w:hanging="360"/>
      </w:pPr>
    </w:lvl>
    <w:lvl w:ilvl="5" w:tplc="28CEA940">
      <w:start w:val="1"/>
      <w:numFmt w:val="lowerRoman"/>
      <w:lvlText w:val="%6."/>
      <w:lvlJc w:val="right"/>
      <w:pPr>
        <w:ind w:left="4670" w:hanging="180"/>
      </w:pPr>
    </w:lvl>
    <w:lvl w:ilvl="6" w:tplc="8E060920">
      <w:start w:val="1"/>
      <w:numFmt w:val="decimal"/>
      <w:lvlText w:val="%7."/>
      <w:lvlJc w:val="left"/>
      <w:pPr>
        <w:ind w:left="5390" w:hanging="360"/>
      </w:pPr>
    </w:lvl>
    <w:lvl w:ilvl="7" w:tplc="56789D52">
      <w:start w:val="1"/>
      <w:numFmt w:val="lowerLetter"/>
      <w:lvlText w:val="%8."/>
      <w:lvlJc w:val="left"/>
      <w:pPr>
        <w:ind w:left="6110" w:hanging="360"/>
      </w:pPr>
    </w:lvl>
    <w:lvl w:ilvl="8" w:tplc="C8A0543A">
      <w:start w:val="1"/>
      <w:numFmt w:val="lowerRoman"/>
      <w:lvlText w:val="%9."/>
      <w:lvlJc w:val="right"/>
      <w:pPr>
        <w:ind w:left="6830" w:hanging="180"/>
      </w:pPr>
    </w:lvl>
  </w:abstractNum>
  <w:abstractNum w:abstractNumId="62" w15:restartNumberingAfterBreak="0">
    <w:nsid w:val="00000060"/>
    <w:multiLevelType w:val="hybridMultilevel"/>
    <w:tmpl w:val="D2547BDE"/>
    <w:lvl w:ilvl="0" w:tplc="7A161E60">
      <w:start w:val="1"/>
      <w:numFmt w:val="lowerLetter"/>
      <w:lvlText w:val="%1)"/>
      <w:lvlJc w:val="left"/>
      <w:pPr>
        <w:ind w:left="1070" w:hanging="360"/>
      </w:pPr>
    </w:lvl>
    <w:lvl w:ilvl="1" w:tplc="A82419F6">
      <w:start w:val="1"/>
      <w:numFmt w:val="lowerLetter"/>
      <w:lvlText w:val="%2."/>
      <w:lvlJc w:val="left"/>
      <w:pPr>
        <w:ind w:left="1790" w:hanging="360"/>
      </w:pPr>
    </w:lvl>
    <w:lvl w:ilvl="2" w:tplc="48CC4E66">
      <w:start w:val="1"/>
      <w:numFmt w:val="lowerRoman"/>
      <w:lvlText w:val="%3."/>
      <w:lvlJc w:val="right"/>
      <w:pPr>
        <w:ind w:left="2510" w:hanging="180"/>
      </w:pPr>
    </w:lvl>
    <w:lvl w:ilvl="3" w:tplc="147AF92E">
      <w:start w:val="1"/>
      <w:numFmt w:val="decimal"/>
      <w:lvlText w:val="%4."/>
      <w:lvlJc w:val="left"/>
      <w:pPr>
        <w:ind w:left="3230" w:hanging="360"/>
      </w:pPr>
    </w:lvl>
    <w:lvl w:ilvl="4" w:tplc="FE326D9C">
      <w:start w:val="1"/>
      <w:numFmt w:val="lowerLetter"/>
      <w:lvlText w:val="%5."/>
      <w:lvlJc w:val="left"/>
      <w:pPr>
        <w:ind w:left="3950" w:hanging="360"/>
      </w:pPr>
    </w:lvl>
    <w:lvl w:ilvl="5" w:tplc="50CE6068">
      <w:start w:val="1"/>
      <w:numFmt w:val="lowerRoman"/>
      <w:lvlText w:val="%6."/>
      <w:lvlJc w:val="right"/>
      <w:pPr>
        <w:ind w:left="4670" w:hanging="180"/>
      </w:pPr>
    </w:lvl>
    <w:lvl w:ilvl="6" w:tplc="E6B43B2C">
      <w:start w:val="1"/>
      <w:numFmt w:val="decimal"/>
      <w:lvlText w:val="%7."/>
      <w:lvlJc w:val="left"/>
      <w:pPr>
        <w:ind w:left="5390" w:hanging="360"/>
      </w:pPr>
    </w:lvl>
    <w:lvl w:ilvl="7" w:tplc="64BC03D2">
      <w:start w:val="1"/>
      <w:numFmt w:val="lowerLetter"/>
      <w:lvlText w:val="%8."/>
      <w:lvlJc w:val="left"/>
      <w:pPr>
        <w:ind w:left="6110" w:hanging="360"/>
      </w:pPr>
    </w:lvl>
    <w:lvl w:ilvl="8" w:tplc="0DE2F30E">
      <w:start w:val="1"/>
      <w:numFmt w:val="lowerRoman"/>
      <w:lvlText w:val="%9."/>
      <w:lvlJc w:val="right"/>
      <w:pPr>
        <w:ind w:left="6830" w:hanging="180"/>
      </w:pPr>
    </w:lvl>
  </w:abstractNum>
  <w:abstractNum w:abstractNumId="63" w15:restartNumberingAfterBreak="0">
    <w:nsid w:val="00000066"/>
    <w:multiLevelType w:val="hybridMultilevel"/>
    <w:tmpl w:val="00000000"/>
    <w:lvl w:ilvl="0" w:tplc="021418DC">
      <w:start w:val="1"/>
      <w:numFmt w:val="decimal"/>
      <w:lvlText w:val="%1."/>
      <w:lvlJc w:val="left"/>
      <w:pPr>
        <w:tabs>
          <w:tab w:val="left" w:pos="720"/>
        </w:tabs>
        <w:ind w:left="720" w:hanging="360"/>
      </w:pPr>
    </w:lvl>
    <w:lvl w:ilvl="1" w:tplc="0D48CA06">
      <w:start w:val="1"/>
      <w:numFmt w:val="decimal"/>
      <w:lvlText w:val="%2."/>
      <w:lvlJc w:val="left"/>
      <w:pPr>
        <w:tabs>
          <w:tab w:val="left" w:pos="1440"/>
        </w:tabs>
        <w:ind w:left="1440" w:hanging="360"/>
      </w:pPr>
    </w:lvl>
    <w:lvl w:ilvl="2" w:tplc="CD3AB96C">
      <w:start w:val="1"/>
      <w:numFmt w:val="decimal"/>
      <w:lvlText w:val="%3."/>
      <w:lvlJc w:val="left"/>
      <w:pPr>
        <w:tabs>
          <w:tab w:val="left" w:pos="2160"/>
        </w:tabs>
        <w:ind w:left="2160" w:hanging="360"/>
      </w:pPr>
    </w:lvl>
    <w:lvl w:ilvl="3" w:tplc="EF78556A">
      <w:start w:val="1"/>
      <w:numFmt w:val="decimal"/>
      <w:lvlText w:val="%4."/>
      <w:lvlJc w:val="left"/>
      <w:pPr>
        <w:tabs>
          <w:tab w:val="left" w:pos="2880"/>
        </w:tabs>
        <w:ind w:left="2880" w:hanging="360"/>
      </w:pPr>
    </w:lvl>
    <w:lvl w:ilvl="4" w:tplc="3CD079CC">
      <w:start w:val="1"/>
      <w:numFmt w:val="decimal"/>
      <w:lvlText w:val="%5."/>
      <w:lvlJc w:val="left"/>
      <w:pPr>
        <w:tabs>
          <w:tab w:val="left" w:pos="3600"/>
        </w:tabs>
        <w:ind w:left="3600" w:hanging="360"/>
      </w:pPr>
    </w:lvl>
    <w:lvl w:ilvl="5" w:tplc="015EECC6">
      <w:start w:val="1"/>
      <w:numFmt w:val="decimal"/>
      <w:lvlText w:val="%6."/>
      <w:lvlJc w:val="left"/>
      <w:pPr>
        <w:tabs>
          <w:tab w:val="left" w:pos="4320"/>
        </w:tabs>
        <w:ind w:left="4320" w:hanging="360"/>
      </w:pPr>
    </w:lvl>
    <w:lvl w:ilvl="6" w:tplc="FEBE4482">
      <w:start w:val="1"/>
      <w:numFmt w:val="decimal"/>
      <w:lvlText w:val="%7."/>
      <w:lvlJc w:val="left"/>
      <w:pPr>
        <w:tabs>
          <w:tab w:val="left" w:pos="5040"/>
        </w:tabs>
        <w:ind w:left="5040" w:hanging="360"/>
      </w:pPr>
    </w:lvl>
    <w:lvl w:ilvl="7" w:tplc="7A8839E2">
      <w:start w:val="1"/>
      <w:numFmt w:val="decimal"/>
      <w:lvlText w:val="%8."/>
      <w:lvlJc w:val="left"/>
      <w:pPr>
        <w:tabs>
          <w:tab w:val="left" w:pos="5760"/>
        </w:tabs>
        <w:ind w:left="5760" w:hanging="360"/>
      </w:pPr>
    </w:lvl>
    <w:lvl w:ilvl="8" w:tplc="FF2A8308">
      <w:start w:val="1"/>
      <w:numFmt w:val="decimal"/>
      <w:lvlText w:val="%9."/>
      <w:lvlJc w:val="left"/>
      <w:pPr>
        <w:tabs>
          <w:tab w:val="left" w:pos="6480"/>
        </w:tabs>
        <w:ind w:left="6480" w:hanging="360"/>
      </w:pPr>
    </w:lvl>
  </w:abstractNum>
  <w:abstractNum w:abstractNumId="64" w15:restartNumberingAfterBreak="0">
    <w:nsid w:val="00000068"/>
    <w:multiLevelType w:val="hybridMultilevel"/>
    <w:tmpl w:val="00000000"/>
    <w:lvl w:ilvl="0" w:tplc="9E06E258">
      <w:start w:val="1"/>
      <w:numFmt w:val="decimal"/>
      <w:lvlText w:val="%1."/>
      <w:lvlJc w:val="left"/>
      <w:pPr>
        <w:tabs>
          <w:tab w:val="left" w:pos="720"/>
        </w:tabs>
        <w:ind w:left="720" w:hanging="360"/>
      </w:pPr>
    </w:lvl>
    <w:lvl w:ilvl="1" w:tplc="0A76D3C4">
      <w:start w:val="1"/>
      <w:numFmt w:val="decimal"/>
      <w:lvlText w:val="%2."/>
      <w:lvlJc w:val="left"/>
      <w:pPr>
        <w:tabs>
          <w:tab w:val="left" w:pos="1440"/>
        </w:tabs>
        <w:ind w:left="1440" w:hanging="360"/>
      </w:pPr>
    </w:lvl>
    <w:lvl w:ilvl="2" w:tplc="91086FFC">
      <w:start w:val="1"/>
      <w:numFmt w:val="decimal"/>
      <w:lvlText w:val="%3."/>
      <w:lvlJc w:val="left"/>
      <w:pPr>
        <w:tabs>
          <w:tab w:val="left" w:pos="2160"/>
        </w:tabs>
        <w:ind w:left="2160" w:hanging="360"/>
      </w:pPr>
    </w:lvl>
    <w:lvl w:ilvl="3" w:tplc="899A4506">
      <w:start w:val="1"/>
      <w:numFmt w:val="decimal"/>
      <w:lvlText w:val="%4."/>
      <w:lvlJc w:val="left"/>
      <w:pPr>
        <w:tabs>
          <w:tab w:val="left" w:pos="2880"/>
        </w:tabs>
        <w:ind w:left="2880" w:hanging="360"/>
      </w:pPr>
    </w:lvl>
    <w:lvl w:ilvl="4" w:tplc="58182690">
      <w:start w:val="1"/>
      <w:numFmt w:val="decimal"/>
      <w:lvlText w:val="%5."/>
      <w:lvlJc w:val="left"/>
      <w:pPr>
        <w:tabs>
          <w:tab w:val="left" w:pos="3600"/>
        </w:tabs>
        <w:ind w:left="3600" w:hanging="360"/>
      </w:pPr>
    </w:lvl>
    <w:lvl w:ilvl="5" w:tplc="EF1248DC">
      <w:start w:val="1"/>
      <w:numFmt w:val="decimal"/>
      <w:lvlText w:val="%6."/>
      <w:lvlJc w:val="left"/>
      <w:pPr>
        <w:tabs>
          <w:tab w:val="left" w:pos="4320"/>
        </w:tabs>
        <w:ind w:left="4320" w:hanging="360"/>
      </w:pPr>
    </w:lvl>
    <w:lvl w:ilvl="6" w:tplc="81D40144">
      <w:start w:val="1"/>
      <w:numFmt w:val="decimal"/>
      <w:lvlText w:val="%7."/>
      <w:lvlJc w:val="left"/>
      <w:pPr>
        <w:tabs>
          <w:tab w:val="left" w:pos="5040"/>
        </w:tabs>
        <w:ind w:left="5040" w:hanging="360"/>
      </w:pPr>
    </w:lvl>
    <w:lvl w:ilvl="7" w:tplc="EC92201E">
      <w:start w:val="1"/>
      <w:numFmt w:val="decimal"/>
      <w:lvlText w:val="%8."/>
      <w:lvlJc w:val="left"/>
      <w:pPr>
        <w:tabs>
          <w:tab w:val="left" w:pos="5760"/>
        </w:tabs>
        <w:ind w:left="5760" w:hanging="360"/>
      </w:pPr>
    </w:lvl>
    <w:lvl w:ilvl="8" w:tplc="99189ED4">
      <w:start w:val="1"/>
      <w:numFmt w:val="decimal"/>
      <w:lvlText w:val="%9."/>
      <w:lvlJc w:val="left"/>
      <w:pPr>
        <w:tabs>
          <w:tab w:val="left" w:pos="6480"/>
        </w:tabs>
        <w:ind w:left="6480" w:hanging="360"/>
      </w:pPr>
    </w:lvl>
  </w:abstractNum>
  <w:abstractNum w:abstractNumId="65" w15:restartNumberingAfterBreak="0">
    <w:nsid w:val="00000069"/>
    <w:multiLevelType w:val="hybridMultilevel"/>
    <w:tmpl w:val="00000000"/>
    <w:lvl w:ilvl="0" w:tplc="A2D41306">
      <w:start w:val="1"/>
      <w:numFmt w:val="decimal"/>
      <w:lvlText w:val="%1)"/>
      <w:lvlJc w:val="left"/>
      <w:pPr>
        <w:tabs>
          <w:tab w:val="left" w:pos="720"/>
        </w:tabs>
        <w:ind w:left="720" w:hanging="360"/>
      </w:pPr>
      <w:rPr>
        <w:color w:val="000000"/>
      </w:rPr>
    </w:lvl>
    <w:lvl w:ilvl="1" w:tplc="0A6E80EE">
      <w:start w:val="1"/>
      <w:numFmt w:val="bullet"/>
      <w:lvlText w:val=""/>
      <w:lvlJc w:val="left"/>
      <w:pPr>
        <w:tabs>
          <w:tab w:val="left" w:pos="1306"/>
        </w:tabs>
        <w:ind w:left="1306" w:hanging="226"/>
      </w:pPr>
      <w:rPr>
        <w:rFonts w:ascii="Symbol" w:hAnsi="Symbol"/>
      </w:rPr>
    </w:lvl>
    <w:lvl w:ilvl="2" w:tplc="BC10412A">
      <w:start w:val="1"/>
      <w:numFmt w:val="decimal"/>
      <w:lvlText w:val="%3."/>
      <w:lvlJc w:val="left"/>
      <w:pPr>
        <w:tabs>
          <w:tab w:val="left" w:pos="2160"/>
        </w:tabs>
        <w:ind w:left="2160" w:hanging="360"/>
      </w:pPr>
    </w:lvl>
    <w:lvl w:ilvl="3" w:tplc="3AF8BAFA">
      <w:start w:val="1"/>
      <w:numFmt w:val="decimal"/>
      <w:lvlText w:val="%4."/>
      <w:lvlJc w:val="left"/>
      <w:pPr>
        <w:tabs>
          <w:tab w:val="left" w:pos="2880"/>
        </w:tabs>
        <w:ind w:left="2880" w:hanging="360"/>
      </w:pPr>
    </w:lvl>
    <w:lvl w:ilvl="4" w:tplc="78E4671E">
      <w:start w:val="1"/>
      <w:numFmt w:val="decimal"/>
      <w:lvlText w:val="%5."/>
      <w:lvlJc w:val="left"/>
      <w:pPr>
        <w:tabs>
          <w:tab w:val="left" w:pos="3600"/>
        </w:tabs>
        <w:ind w:left="3600" w:hanging="360"/>
      </w:pPr>
    </w:lvl>
    <w:lvl w:ilvl="5" w:tplc="8964484A">
      <w:start w:val="1"/>
      <w:numFmt w:val="decimal"/>
      <w:lvlText w:val="%6."/>
      <w:lvlJc w:val="left"/>
      <w:pPr>
        <w:tabs>
          <w:tab w:val="left" w:pos="4320"/>
        </w:tabs>
        <w:ind w:left="4320" w:hanging="360"/>
      </w:pPr>
    </w:lvl>
    <w:lvl w:ilvl="6" w:tplc="C116E03E">
      <w:start w:val="1"/>
      <w:numFmt w:val="decimal"/>
      <w:lvlText w:val="%7."/>
      <w:lvlJc w:val="left"/>
      <w:pPr>
        <w:tabs>
          <w:tab w:val="left" w:pos="5040"/>
        </w:tabs>
        <w:ind w:left="5040" w:hanging="360"/>
      </w:pPr>
    </w:lvl>
    <w:lvl w:ilvl="7" w:tplc="6EB0DFD0">
      <w:start w:val="1"/>
      <w:numFmt w:val="decimal"/>
      <w:lvlText w:val="%8."/>
      <w:lvlJc w:val="left"/>
      <w:pPr>
        <w:tabs>
          <w:tab w:val="left" w:pos="5760"/>
        </w:tabs>
        <w:ind w:left="5760" w:hanging="360"/>
      </w:pPr>
    </w:lvl>
    <w:lvl w:ilvl="8" w:tplc="DFBE24EA">
      <w:start w:val="1"/>
      <w:numFmt w:val="decimal"/>
      <w:lvlText w:val="%9."/>
      <w:lvlJc w:val="left"/>
      <w:pPr>
        <w:tabs>
          <w:tab w:val="left" w:pos="6480"/>
        </w:tabs>
        <w:ind w:left="6480" w:hanging="360"/>
      </w:pPr>
    </w:lvl>
  </w:abstractNum>
  <w:abstractNum w:abstractNumId="66" w15:restartNumberingAfterBreak="0">
    <w:nsid w:val="0000006A"/>
    <w:multiLevelType w:val="hybridMultilevel"/>
    <w:tmpl w:val="00000000"/>
    <w:lvl w:ilvl="0" w:tplc="CA74394C">
      <w:start w:val="1"/>
      <w:numFmt w:val="lowerLetter"/>
      <w:lvlText w:val="%1)"/>
      <w:lvlJc w:val="left"/>
      <w:pPr>
        <w:ind w:left="720" w:hanging="360"/>
      </w:pPr>
    </w:lvl>
    <w:lvl w:ilvl="1" w:tplc="9A4CEDD8">
      <w:start w:val="1"/>
      <w:numFmt w:val="lowerLetter"/>
      <w:lvlText w:val="%2)"/>
      <w:lvlJc w:val="left"/>
      <w:pPr>
        <w:ind w:left="1440" w:hanging="360"/>
      </w:pPr>
      <w:rPr>
        <w:rFonts w:ascii="Times New Roman" w:hAnsi="Times New Roman"/>
      </w:rPr>
    </w:lvl>
    <w:lvl w:ilvl="2" w:tplc="19041218">
      <w:start w:val="1"/>
      <w:numFmt w:val="lowerRoman"/>
      <w:lvlText w:val="%3."/>
      <w:lvlJc w:val="right"/>
      <w:pPr>
        <w:ind w:left="2160" w:hanging="180"/>
      </w:pPr>
    </w:lvl>
    <w:lvl w:ilvl="3" w:tplc="9072D7B8">
      <w:start w:val="1"/>
      <w:numFmt w:val="decimal"/>
      <w:lvlText w:val="%4."/>
      <w:lvlJc w:val="left"/>
      <w:pPr>
        <w:ind w:left="2880" w:hanging="360"/>
      </w:pPr>
    </w:lvl>
    <w:lvl w:ilvl="4" w:tplc="3442140A">
      <w:start w:val="1"/>
      <w:numFmt w:val="lowerLetter"/>
      <w:lvlText w:val="%5."/>
      <w:lvlJc w:val="left"/>
      <w:pPr>
        <w:ind w:left="3600" w:hanging="360"/>
      </w:pPr>
    </w:lvl>
    <w:lvl w:ilvl="5" w:tplc="210E6F20">
      <w:start w:val="1"/>
      <w:numFmt w:val="lowerRoman"/>
      <w:lvlText w:val="%6."/>
      <w:lvlJc w:val="right"/>
      <w:pPr>
        <w:ind w:left="4320" w:hanging="180"/>
      </w:pPr>
    </w:lvl>
    <w:lvl w:ilvl="6" w:tplc="A2C62BBC">
      <w:start w:val="1"/>
      <w:numFmt w:val="decimal"/>
      <w:lvlText w:val="%7."/>
      <w:lvlJc w:val="left"/>
      <w:pPr>
        <w:ind w:left="5040" w:hanging="360"/>
      </w:pPr>
    </w:lvl>
    <w:lvl w:ilvl="7" w:tplc="17046B6A">
      <w:start w:val="1"/>
      <w:numFmt w:val="lowerLetter"/>
      <w:lvlText w:val="%8."/>
      <w:lvlJc w:val="left"/>
      <w:pPr>
        <w:ind w:left="5760" w:hanging="360"/>
      </w:pPr>
    </w:lvl>
    <w:lvl w:ilvl="8" w:tplc="407898DE">
      <w:start w:val="1"/>
      <w:numFmt w:val="lowerRoman"/>
      <w:lvlText w:val="%9."/>
      <w:lvlJc w:val="right"/>
      <w:pPr>
        <w:ind w:left="6480" w:hanging="180"/>
      </w:pPr>
    </w:lvl>
  </w:abstractNum>
  <w:abstractNum w:abstractNumId="67" w15:restartNumberingAfterBreak="0">
    <w:nsid w:val="0000006B"/>
    <w:multiLevelType w:val="multilevel"/>
    <w:tmpl w:val="00000000"/>
    <w:lvl w:ilvl="0">
      <w:start w:val="1"/>
      <w:numFmt w:val="decimal"/>
      <w:lvlText w:val="%1."/>
      <w:lvlJc w:val="left"/>
      <w:pPr>
        <w:tabs>
          <w:tab w:val="left" w:pos="720"/>
        </w:tabs>
        <w:ind w:left="720" w:hanging="360"/>
      </w:pPr>
    </w:lvl>
    <w:lvl w:ilvl="1">
      <w:start w:val="1"/>
      <w:numFmt w:val="decimal"/>
      <w:lvlText w:val="%2)"/>
      <w:lvlJc w:val="left"/>
      <w:pPr>
        <w:ind w:left="1495"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8" w15:restartNumberingAfterBreak="0">
    <w:nsid w:val="0000006C"/>
    <w:multiLevelType w:val="hybridMultilevel"/>
    <w:tmpl w:val="00000000"/>
    <w:lvl w:ilvl="0" w:tplc="38B4BE02">
      <w:start w:val="1"/>
      <w:numFmt w:val="decimal"/>
      <w:lvlText w:val="%1."/>
      <w:lvlJc w:val="left"/>
      <w:pPr>
        <w:tabs>
          <w:tab w:val="left" w:pos="720"/>
        </w:tabs>
        <w:ind w:left="720" w:hanging="360"/>
      </w:pPr>
    </w:lvl>
    <w:lvl w:ilvl="1" w:tplc="E46EEA50">
      <w:start w:val="1"/>
      <w:numFmt w:val="decimal"/>
      <w:lvlText w:val="%2."/>
      <w:lvlJc w:val="left"/>
      <w:pPr>
        <w:tabs>
          <w:tab w:val="left" w:pos="1440"/>
        </w:tabs>
        <w:ind w:left="1440" w:hanging="360"/>
      </w:pPr>
    </w:lvl>
    <w:lvl w:ilvl="2" w:tplc="A372B52C">
      <w:start w:val="1"/>
      <w:numFmt w:val="decimal"/>
      <w:lvlText w:val="%3."/>
      <w:lvlJc w:val="left"/>
      <w:pPr>
        <w:tabs>
          <w:tab w:val="left" w:pos="2160"/>
        </w:tabs>
        <w:ind w:left="2160" w:hanging="360"/>
      </w:pPr>
    </w:lvl>
    <w:lvl w:ilvl="3" w:tplc="F4A04562">
      <w:start w:val="1"/>
      <w:numFmt w:val="decimal"/>
      <w:lvlText w:val="%4."/>
      <w:lvlJc w:val="left"/>
      <w:pPr>
        <w:tabs>
          <w:tab w:val="left" w:pos="2880"/>
        </w:tabs>
        <w:ind w:left="2880" w:hanging="360"/>
      </w:pPr>
    </w:lvl>
    <w:lvl w:ilvl="4" w:tplc="17C8C758">
      <w:start w:val="1"/>
      <w:numFmt w:val="decimal"/>
      <w:lvlText w:val="%5."/>
      <w:lvlJc w:val="left"/>
      <w:pPr>
        <w:tabs>
          <w:tab w:val="left" w:pos="3600"/>
        </w:tabs>
        <w:ind w:left="3600" w:hanging="360"/>
      </w:pPr>
    </w:lvl>
    <w:lvl w:ilvl="5" w:tplc="067AAFE8">
      <w:start w:val="1"/>
      <w:numFmt w:val="decimal"/>
      <w:lvlText w:val="%6."/>
      <w:lvlJc w:val="left"/>
      <w:pPr>
        <w:tabs>
          <w:tab w:val="left" w:pos="4320"/>
        </w:tabs>
        <w:ind w:left="4320" w:hanging="360"/>
      </w:pPr>
    </w:lvl>
    <w:lvl w:ilvl="6" w:tplc="FCE45B0C">
      <w:start w:val="1"/>
      <w:numFmt w:val="decimal"/>
      <w:lvlText w:val="%7."/>
      <w:lvlJc w:val="left"/>
      <w:pPr>
        <w:tabs>
          <w:tab w:val="left" w:pos="5040"/>
        </w:tabs>
        <w:ind w:left="5040" w:hanging="360"/>
      </w:pPr>
    </w:lvl>
    <w:lvl w:ilvl="7" w:tplc="7898D986">
      <w:start w:val="1"/>
      <w:numFmt w:val="decimal"/>
      <w:lvlText w:val="%8."/>
      <w:lvlJc w:val="left"/>
      <w:pPr>
        <w:tabs>
          <w:tab w:val="left" w:pos="5760"/>
        </w:tabs>
        <w:ind w:left="5760" w:hanging="360"/>
      </w:pPr>
    </w:lvl>
    <w:lvl w:ilvl="8" w:tplc="7CF09594">
      <w:start w:val="1"/>
      <w:numFmt w:val="decimal"/>
      <w:lvlText w:val="%9."/>
      <w:lvlJc w:val="left"/>
      <w:pPr>
        <w:tabs>
          <w:tab w:val="left" w:pos="6480"/>
        </w:tabs>
        <w:ind w:left="6480" w:hanging="360"/>
      </w:pPr>
    </w:lvl>
  </w:abstractNum>
  <w:abstractNum w:abstractNumId="69" w15:restartNumberingAfterBreak="0">
    <w:nsid w:val="0000006D"/>
    <w:multiLevelType w:val="hybridMultilevel"/>
    <w:tmpl w:val="00000000"/>
    <w:lvl w:ilvl="0" w:tplc="F2786688">
      <w:start w:val="1"/>
      <w:numFmt w:val="decimal"/>
      <w:lvlText w:val="%1."/>
      <w:lvlJc w:val="left"/>
      <w:pPr>
        <w:tabs>
          <w:tab w:val="left" w:pos="720"/>
        </w:tabs>
        <w:ind w:left="720" w:hanging="360"/>
      </w:pPr>
      <w:rPr>
        <w:rFonts w:ascii="Times New Roman" w:hAnsi="Times New Roman"/>
      </w:rPr>
    </w:lvl>
    <w:lvl w:ilvl="1" w:tplc="E19226DA">
      <w:start w:val="1"/>
      <w:numFmt w:val="decimal"/>
      <w:lvlText w:val="%2."/>
      <w:lvlJc w:val="left"/>
      <w:pPr>
        <w:tabs>
          <w:tab w:val="left" w:pos="1440"/>
        </w:tabs>
        <w:ind w:left="1440" w:hanging="360"/>
      </w:pPr>
    </w:lvl>
    <w:lvl w:ilvl="2" w:tplc="C652E93E">
      <w:start w:val="1"/>
      <w:numFmt w:val="decimal"/>
      <w:lvlText w:val="%3."/>
      <w:lvlJc w:val="left"/>
      <w:pPr>
        <w:tabs>
          <w:tab w:val="left" w:pos="2160"/>
        </w:tabs>
        <w:ind w:left="2160" w:hanging="360"/>
      </w:pPr>
    </w:lvl>
    <w:lvl w:ilvl="3" w:tplc="B1FED3D2">
      <w:start w:val="1"/>
      <w:numFmt w:val="decimal"/>
      <w:lvlText w:val="%4."/>
      <w:lvlJc w:val="left"/>
      <w:pPr>
        <w:tabs>
          <w:tab w:val="left" w:pos="2880"/>
        </w:tabs>
        <w:ind w:left="2880" w:hanging="360"/>
      </w:pPr>
    </w:lvl>
    <w:lvl w:ilvl="4" w:tplc="C50CE90C">
      <w:start w:val="1"/>
      <w:numFmt w:val="decimal"/>
      <w:lvlText w:val="%5."/>
      <w:lvlJc w:val="left"/>
      <w:pPr>
        <w:tabs>
          <w:tab w:val="left" w:pos="3600"/>
        </w:tabs>
        <w:ind w:left="3600" w:hanging="360"/>
      </w:pPr>
    </w:lvl>
    <w:lvl w:ilvl="5" w:tplc="FEB651C8">
      <w:start w:val="1"/>
      <w:numFmt w:val="decimal"/>
      <w:lvlText w:val="%6."/>
      <w:lvlJc w:val="left"/>
      <w:pPr>
        <w:tabs>
          <w:tab w:val="left" w:pos="4320"/>
        </w:tabs>
        <w:ind w:left="4320" w:hanging="360"/>
      </w:pPr>
    </w:lvl>
    <w:lvl w:ilvl="6" w:tplc="C942A176">
      <w:start w:val="1"/>
      <w:numFmt w:val="decimal"/>
      <w:lvlText w:val="%7."/>
      <w:lvlJc w:val="left"/>
      <w:pPr>
        <w:tabs>
          <w:tab w:val="left" w:pos="5040"/>
        </w:tabs>
        <w:ind w:left="5040" w:hanging="360"/>
      </w:pPr>
    </w:lvl>
    <w:lvl w:ilvl="7" w:tplc="AD62042C">
      <w:start w:val="1"/>
      <w:numFmt w:val="decimal"/>
      <w:lvlText w:val="%8."/>
      <w:lvlJc w:val="left"/>
      <w:pPr>
        <w:tabs>
          <w:tab w:val="left" w:pos="5760"/>
        </w:tabs>
        <w:ind w:left="5760" w:hanging="360"/>
      </w:pPr>
    </w:lvl>
    <w:lvl w:ilvl="8" w:tplc="56985FD8">
      <w:start w:val="1"/>
      <w:numFmt w:val="decimal"/>
      <w:lvlText w:val="%9."/>
      <w:lvlJc w:val="left"/>
      <w:pPr>
        <w:tabs>
          <w:tab w:val="left" w:pos="6480"/>
        </w:tabs>
        <w:ind w:left="6480" w:hanging="360"/>
      </w:pPr>
    </w:lvl>
  </w:abstractNum>
  <w:abstractNum w:abstractNumId="70" w15:restartNumberingAfterBreak="0">
    <w:nsid w:val="0000006E"/>
    <w:multiLevelType w:val="hybridMultilevel"/>
    <w:tmpl w:val="00000000"/>
    <w:lvl w:ilvl="0" w:tplc="C7A814C8">
      <w:start w:val="1"/>
      <w:numFmt w:val="decimal"/>
      <w:lvlText w:val="%1."/>
      <w:lvlJc w:val="left"/>
      <w:pPr>
        <w:tabs>
          <w:tab w:val="left" w:pos="720"/>
        </w:tabs>
        <w:ind w:left="720" w:hanging="360"/>
      </w:pPr>
      <w:rPr>
        <w:rFonts w:ascii="Times New Roman" w:hAnsi="Times New Roman"/>
      </w:rPr>
    </w:lvl>
    <w:lvl w:ilvl="1" w:tplc="ABB81FDE">
      <w:start w:val="1"/>
      <w:numFmt w:val="decimal"/>
      <w:lvlText w:val="%2."/>
      <w:lvlJc w:val="left"/>
      <w:pPr>
        <w:tabs>
          <w:tab w:val="left" w:pos="644"/>
        </w:tabs>
        <w:ind w:left="644" w:hanging="360"/>
      </w:pPr>
      <w:rPr>
        <w:rFonts w:ascii="Times New Roman" w:hAnsi="Times New Roman"/>
      </w:rPr>
    </w:lvl>
    <w:lvl w:ilvl="2" w:tplc="0A50E5BC">
      <w:start w:val="1"/>
      <w:numFmt w:val="decimal"/>
      <w:lvlText w:val="%3."/>
      <w:lvlJc w:val="left"/>
      <w:pPr>
        <w:tabs>
          <w:tab w:val="left" w:pos="2160"/>
        </w:tabs>
        <w:ind w:left="2160" w:hanging="360"/>
      </w:pPr>
    </w:lvl>
    <w:lvl w:ilvl="3" w:tplc="E89EA6FC">
      <w:start w:val="1"/>
      <w:numFmt w:val="decimal"/>
      <w:lvlText w:val="%4."/>
      <w:lvlJc w:val="left"/>
      <w:pPr>
        <w:tabs>
          <w:tab w:val="left" w:pos="2880"/>
        </w:tabs>
        <w:ind w:left="2880" w:hanging="360"/>
      </w:pPr>
    </w:lvl>
    <w:lvl w:ilvl="4" w:tplc="986E4730">
      <w:start w:val="1"/>
      <w:numFmt w:val="decimal"/>
      <w:lvlText w:val="%5."/>
      <w:lvlJc w:val="left"/>
      <w:pPr>
        <w:tabs>
          <w:tab w:val="left" w:pos="3600"/>
        </w:tabs>
        <w:ind w:left="3600" w:hanging="360"/>
      </w:pPr>
    </w:lvl>
    <w:lvl w:ilvl="5" w:tplc="6A42F202">
      <w:start w:val="1"/>
      <w:numFmt w:val="decimal"/>
      <w:lvlText w:val="%6."/>
      <w:lvlJc w:val="left"/>
      <w:pPr>
        <w:tabs>
          <w:tab w:val="left" w:pos="4320"/>
        </w:tabs>
        <w:ind w:left="4320" w:hanging="360"/>
      </w:pPr>
    </w:lvl>
    <w:lvl w:ilvl="6" w:tplc="E9F60162">
      <w:start w:val="1"/>
      <w:numFmt w:val="decimal"/>
      <w:lvlText w:val="%7."/>
      <w:lvlJc w:val="left"/>
      <w:pPr>
        <w:tabs>
          <w:tab w:val="left" w:pos="5040"/>
        </w:tabs>
        <w:ind w:left="5040" w:hanging="360"/>
      </w:pPr>
    </w:lvl>
    <w:lvl w:ilvl="7" w:tplc="5280584A">
      <w:start w:val="1"/>
      <w:numFmt w:val="decimal"/>
      <w:lvlText w:val="%8."/>
      <w:lvlJc w:val="left"/>
      <w:pPr>
        <w:tabs>
          <w:tab w:val="left" w:pos="5760"/>
        </w:tabs>
        <w:ind w:left="5760" w:hanging="360"/>
      </w:pPr>
    </w:lvl>
    <w:lvl w:ilvl="8" w:tplc="A2004BE2">
      <w:start w:val="1"/>
      <w:numFmt w:val="decimal"/>
      <w:lvlText w:val="%9."/>
      <w:lvlJc w:val="left"/>
      <w:pPr>
        <w:tabs>
          <w:tab w:val="left" w:pos="6480"/>
        </w:tabs>
        <w:ind w:left="6480" w:hanging="360"/>
      </w:pPr>
    </w:lvl>
  </w:abstractNum>
  <w:abstractNum w:abstractNumId="71" w15:restartNumberingAfterBreak="0">
    <w:nsid w:val="0000006F"/>
    <w:multiLevelType w:val="hybridMultilevel"/>
    <w:tmpl w:val="00000000"/>
    <w:lvl w:ilvl="0" w:tplc="32369E14">
      <w:start w:val="1"/>
      <w:numFmt w:val="decimal"/>
      <w:lvlText w:val="%1."/>
      <w:lvlJc w:val="left"/>
      <w:pPr>
        <w:tabs>
          <w:tab w:val="left" w:pos="720"/>
        </w:tabs>
        <w:ind w:left="720" w:hanging="360"/>
      </w:pPr>
      <w:rPr>
        <w:rFonts w:ascii="Times New Roman" w:hAnsi="Times New Roman"/>
      </w:rPr>
    </w:lvl>
    <w:lvl w:ilvl="1" w:tplc="CC28A730">
      <w:start w:val="1"/>
      <w:numFmt w:val="decimal"/>
      <w:lvlText w:val="%2."/>
      <w:lvlJc w:val="left"/>
      <w:pPr>
        <w:tabs>
          <w:tab w:val="left" w:pos="644"/>
        </w:tabs>
        <w:ind w:left="644" w:hanging="360"/>
      </w:pPr>
      <w:rPr>
        <w:rFonts w:ascii="Times New Roman" w:hAnsi="Times New Roman"/>
      </w:rPr>
    </w:lvl>
    <w:lvl w:ilvl="2" w:tplc="483CB07E">
      <w:start w:val="1"/>
      <w:numFmt w:val="decimal"/>
      <w:lvlText w:val="%3."/>
      <w:lvlJc w:val="left"/>
      <w:pPr>
        <w:tabs>
          <w:tab w:val="left" w:pos="2160"/>
        </w:tabs>
        <w:ind w:left="2160" w:hanging="360"/>
      </w:pPr>
    </w:lvl>
    <w:lvl w:ilvl="3" w:tplc="803E2CF4">
      <w:start w:val="1"/>
      <w:numFmt w:val="decimal"/>
      <w:lvlText w:val="%4."/>
      <w:lvlJc w:val="left"/>
      <w:pPr>
        <w:tabs>
          <w:tab w:val="left" w:pos="2880"/>
        </w:tabs>
        <w:ind w:left="2880" w:hanging="360"/>
      </w:pPr>
    </w:lvl>
    <w:lvl w:ilvl="4" w:tplc="EF4AAB16">
      <w:start w:val="1"/>
      <w:numFmt w:val="decimal"/>
      <w:lvlText w:val="%5."/>
      <w:lvlJc w:val="left"/>
      <w:pPr>
        <w:tabs>
          <w:tab w:val="left" w:pos="3600"/>
        </w:tabs>
        <w:ind w:left="3600" w:hanging="360"/>
      </w:pPr>
    </w:lvl>
    <w:lvl w:ilvl="5" w:tplc="EC869260">
      <w:start w:val="1"/>
      <w:numFmt w:val="decimal"/>
      <w:lvlText w:val="%6."/>
      <w:lvlJc w:val="left"/>
      <w:pPr>
        <w:tabs>
          <w:tab w:val="left" w:pos="4320"/>
        </w:tabs>
        <w:ind w:left="4320" w:hanging="360"/>
      </w:pPr>
    </w:lvl>
    <w:lvl w:ilvl="6" w:tplc="DB922338">
      <w:start w:val="1"/>
      <w:numFmt w:val="decimal"/>
      <w:lvlText w:val="%7."/>
      <w:lvlJc w:val="left"/>
      <w:pPr>
        <w:tabs>
          <w:tab w:val="left" w:pos="5040"/>
        </w:tabs>
        <w:ind w:left="5040" w:hanging="360"/>
      </w:pPr>
    </w:lvl>
    <w:lvl w:ilvl="7" w:tplc="5FF25B28">
      <w:start w:val="1"/>
      <w:numFmt w:val="decimal"/>
      <w:lvlText w:val="%8."/>
      <w:lvlJc w:val="left"/>
      <w:pPr>
        <w:tabs>
          <w:tab w:val="left" w:pos="5760"/>
        </w:tabs>
        <w:ind w:left="5760" w:hanging="360"/>
      </w:pPr>
    </w:lvl>
    <w:lvl w:ilvl="8" w:tplc="9402A1D2">
      <w:start w:val="1"/>
      <w:numFmt w:val="decimal"/>
      <w:lvlText w:val="%9."/>
      <w:lvlJc w:val="left"/>
      <w:pPr>
        <w:tabs>
          <w:tab w:val="left" w:pos="6480"/>
        </w:tabs>
        <w:ind w:left="6480" w:hanging="360"/>
      </w:pPr>
    </w:lvl>
  </w:abstractNum>
  <w:abstractNum w:abstractNumId="72" w15:restartNumberingAfterBreak="0">
    <w:nsid w:val="00000070"/>
    <w:multiLevelType w:val="hybridMultilevel"/>
    <w:tmpl w:val="00000000"/>
    <w:lvl w:ilvl="0" w:tplc="18E0BBD0">
      <w:start w:val="1"/>
      <w:numFmt w:val="decimal"/>
      <w:lvlText w:val="%1."/>
      <w:lvlJc w:val="left"/>
      <w:pPr>
        <w:tabs>
          <w:tab w:val="left" w:pos="720"/>
        </w:tabs>
        <w:ind w:left="720" w:hanging="360"/>
      </w:pPr>
      <w:rPr>
        <w:color w:val="auto"/>
      </w:rPr>
    </w:lvl>
    <w:lvl w:ilvl="1" w:tplc="C902CE4E">
      <w:start w:val="1"/>
      <w:numFmt w:val="decimal"/>
      <w:lvlText w:val="%2."/>
      <w:lvlJc w:val="left"/>
      <w:pPr>
        <w:tabs>
          <w:tab w:val="left" w:pos="1440"/>
        </w:tabs>
        <w:ind w:left="1440" w:hanging="360"/>
      </w:pPr>
    </w:lvl>
    <w:lvl w:ilvl="2" w:tplc="462ED092">
      <w:start w:val="1"/>
      <w:numFmt w:val="decimal"/>
      <w:lvlText w:val="%3."/>
      <w:lvlJc w:val="left"/>
      <w:pPr>
        <w:tabs>
          <w:tab w:val="left" w:pos="2160"/>
        </w:tabs>
        <w:ind w:left="2160" w:hanging="360"/>
      </w:pPr>
    </w:lvl>
    <w:lvl w:ilvl="3" w:tplc="2B7CA332">
      <w:start w:val="1"/>
      <w:numFmt w:val="decimal"/>
      <w:lvlText w:val="%4."/>
      <w:lvlJc w:val="left"/>
      <w:pPr>
        <w:tabs>
          <w:tab w:val="left" w:pos="2880"/>
        </w:tabs>
        <w:ind w:left="2880" w:hanging="360"/>
      </w:pPr>
    </w:lvl>
    <w:lvl w:ilvl="4" w:tplc="5BF2D498">
      <w:start w:val="1"/>
      <w:numFmt w:val="decimal"/>
      <w:lvlText w:val="%5."/>
      <w:lvlJc w:val="left"/>
      <w:pPr>
        <w:tabs>
          <w:tab w:val="left" w:pos="3600"/>
        </w:tabs>
        <w:ind w:left="3600" w:hanging="360"/>
      </w:pPr>
    </w:lvl>
    <w:lvl w:ilvl="5" w:tplc="582C2664">
      <w:start w:val="1"/>
      <w:numFmt w:val="decimal"/>
      <w:lvlText w:val="%6."/>
      <w:lvlJc w:val="left"/>
      <w:pPr>
        <w:tabs>
          <w:tab w:val="left" w:pos="4320"/>
        </w:tabs>
        <w:ind w:left="4320" w:hanging="360"/>
      </w:pPr>
    </w:lvl>
    <w:lvl w:ilvl="6" w:tplc="2B1E9B98">
      <w:start w:val="1"/>
      <w:numFmt w:val="decimal"/>
      <w:lvlText w:val="%7."/>
      <w:lvlJc w:val="left"/>
      <w:pPr>
        <w:tabs>
          <w:tab w:val="left" w:pos="5040"/>
        </w:tabs>
        <w:ind w:left="5040" w:hanging="360"/>
      </w:pPr>
    </w:lvl>
    <w:lvl w:ilvl="7" w:tplc="926CD9F2">
      <w:start w:val="1"/>
      <w:numFmt w:val="decimal"/>
      <w:lvlText w:val="%8."/>
      <w:lvlJc w:val="left"/>
      <w:pPr>
        <w:tabs>
          <w:tab w:val="left" w:pos="5760"/>
        </w:tabs>
        <w:ind w:left="5760" w:hanging="360"/>
      </w:pPr>
    </w:lvl>
    <w:lvl w:ilvl="8" w:tplc="B73C1F00">
      <w:start w:val="1"/>
      <w:numFmt w:val="decimal"/>
      <w:lvlText w:val="%9."/>
      <w:lvlJc w:val="left"/>
      <w:pPr>
        <w:tabs>
          <w:tab w:val="left" w:pos="6480"/>
        </w:tabs>
        <w:ind w:left="6480" w:hanging="360"/>
      </w:pPr>
    </w:lvl>
  </w:abstractNum>
  <w:abstractNum w:abstractNumId="73" w15:restartNumberingAfterBreak="0">
    <w:nsid w:val="00000071"/>
    <w:multiLevelType w:val="hybridMultilevel"/>
    <w:tmpl w:val="00000000"/>
    <w:lvl w:ilvl="0" w:tplc="F6942E30">
      <w:start w:val="1"/>
      <w:numFmt w:val="decimal"/>
      <w:lvlText w:val="%1."/>
      <w:lvlJc w:val="left"/>
      <w:pPr>
        <w:ind w:left="360" w:hanging="360"/>
      </w:pPr>
    </w:lvl>
    <w:lvl w:ilvl="1" w:tplc="6D96A0D8">
      <w:start w:val="1"/>
      <w:numFmt w:val="lowerLetter"/>
      <w:lvlText w:val="%2."/>
      <w:lvlJc w:val="left"/>
      <w:pPr>
        <w:ind w:left="1080" w:hanging="360"/>
      </w:pPr>
    </w:lvl>
    <w:lvl w:ilvl="2" w:tplc="F5EE5C72">
      <w:start w:val="1"/>
      <w:numFmt w:val="lowerRoman"/>
      <w:lvlText w:val="%3."/>
      <w:lvlJc w:val="right"/>
      <w:pPr>
        <w:ind w:left="1800" w:hanging="180"/>
      </w:pPr>
    </w:lvl>
    <w:lvl w:ilvl="3" w:tplc="EB0A800E">
      <w:start w:val="1"/>
      <w:numFmt w:val="decimal"/>
      <w:lvlText w:val="%4."/>
      <w:lvlJc w:val="left"/>
      <w:pPr>
        <w:ind w:left="2520" w:hanging="360"/>
      </w:pPr>
    </w:lvl>
    <w:lvl w:ilvl="4" w:tplc="2FCE79D0">
      <w:start w:val="1"/>
      <w:numFmt w:val="lowerLetter"/>
      <w:lvlText w:val="%5."/>
      <w:lvlJc w:val="left"/>
      <w:pPr>
        <w:ind w:left="3240" w:hanging="360"/>
      </w:pPr>
    </w:lvl>
    <w:lvl w:ilvl="5" w:tplc="9AB45D0C">
      <w:start w:val="1"/>
      <w:numFmt w:val="lowerRoman"/>
      <w:lvlText w:val="%6."/>
      <w:lvlJc w:val="right"/>
      <w:pPr>
        <w:ind w:left="3960" w:hanging="180"/>
      </w:pPr>
    </w:lvl>
    <w:lvl w:ilvl="6" w:tplc="0B203D96">
      <w:start w:val="1"/>
      <w:numFmt w:val="decimal"/>
      <w:lvlText w:val="%7."/>
      <w:lvlJc w:val="left"/>
      <w:pPr>
        <w:ind w:left="4680" w:hanging="360"/>
      </w:pPr>
    </w:lvl>
    <w:lvl w:ilvl="7" w:tplc="2E96A5AE">
      <w:start w:val="1"/>
      <w:numFmt w:val="lowerLetter"/>
      <w:lvlText w:val="%8."/>
      <w:lvlJc w:val="left"/>
      <w:pPr>
        <w:ind w:left="5400" w:hanging="360"/>
      </w:pPr>
    </w:lvl>
    <w:lvl w:ilvl="8" w:tplc="7ACC7084">
      <w:start w:val="1"/>
      <w:numFmt w:val="lowerRoman"/>
      <w:lvlText w:val="%9."/>
      <w:lvlJc w:val="right"/>
      <w:pPr>
        <w:ind w:left="6120" w:hanging="180"/>
      </w:pPr>
    </w:lvl>
  </w:abstractNum>
  <w:abstractNum w:abstractNumId="74" w15:restartNumberingAfterBreak="0">
    <w:nsid w:val="00000074"/>
    <w:multiLevelType w:val="hybridMultilevel"/>
    <w:tmpl w:val="00000000"/>
    <w:lvl w:ilvl="0" w:tplc="16BECACC">
      <w:start w:val="1"/>
      <w:numFmt w:val="decimal"/>
      <w:lvlText w:val="%1."/>
      <w:lvlJc w:val="left"/>
      <w:pPr>
        <w:tabs>
          <w:tab w:val="left" w:pos="720"/>
        </w:tabs>
        <w:ind w:left="720" w:hanging="360"/>
      </w:pPr>
    </w:lvl>
    <w:lvl w:ilvl="1" w:tplc="6B46DAF2">
      <w:start w:val="1"/>
      <w:numFmt w:val="decimal"/>
      <w:lvlText w:val="%2."/>
      <w:lvlJc w:val="left"/>
      <w:pPr>
        <w:tabs>
          <w:tab w:val="left" w:pos="1440"/>
        </w:tabs>
        <w:ind w:left="1440" w:hanging="360"/>
      </w:pPr>
    </w:lvl>
    <w:lvl w:ilvl="2" w:tplc="03D8BFA0">
      <w:start w:val="1"/>
      <w:numFmt w:val="decimal"/>
      <w:lvlText w:val="%3."/>
      <w:lvlJc w:val="left"/>
      <w:pPr>
        <w:tabs>
          <w:tab w:val="left" w:pos="2160"/>
        </w:tabs>
        <w:ind w:left="2160" w:hanging="360"/>
      </w:pPr>
    </w:lvl>
    <w:lvl w:ilvl="3" w:tplc="0808929E">
      <w:start w:val="1"/>
      <w:numFmt w:val="decimal"/>
      <w:lvlText w:val="%4."/>
      <w:lvlJc w:val="left"/>
      <w:pPr>
        <w:tabs>
          <w:tab w:val="left" w:pos="2880"/>
        </w:tabs>
        <w:ind w:left="2880" w:hanging="360"/>
      </w:pPr>
    </w:lvl>
    <w:lvl w:ilvl="4" w:tplc="39E457F6">
      <w:start w:val="1"/>
      <w:numFmt w:val="decimal"/>
      <w:lvlText w:val="%5."/>
      <w:lvlJc w:val="left"/>
      <w:pPr>
        <w:tabs>
          <w:tab w:val="left" w:pos="3600"/>
        </w:tabs>
        <w:ind w:left="3600" w:hanging="360"/>
      </w:pPr>
    </w:lvl>
    <w:lvl w:ilvl="5" w:tplc="C8F2975E">
      <w:start w:val="1"/>
      <w:numFmt w:val="decimal"/>
      <w:lvlText w:val="%6."/>
      <w:lvlJc w:val="left"/>
      <w:pPr>
        <w:tabs>
          <w:tab w:val="left" w:pos="4320"/>
        </w:tabs>
        <w:ind w:left="4320" w:hanging="360"/>
      </w:pPr>
    </w:lvl>
    <w:lvl w:ilvl="6" w:tplc="8CE0188C">
      <w:start w:val="1"/>
      <w:numFmt w:val="decimal"/>
      <w:lvlText w:val="%7."/>
      <w:lvlJc w:val="left"/>
      <w:pPr>
        <w:tabs>
          <w:tab w:val="left" w:pos="5040"/>
        </w:tabs>
        <w:ind w:left="5040" w:hanging="360"/>
      </w:pPr>
    </w:lvl>
    <w:lvl w:ilvl="7" w:tplc="21226CC6">
      <w:start w:val="1"/>
      <w:numFmt w:val="decimal"/>
      <w:lvlText w:val="%8."/>
      <w:lvlJc w:val="left"/>
      <w:pPr>
        <w:tabs>
          <w:tab w:val="left" w:pos="5760"/>
        </w:tabs>
        <w:ind w:left="5760" w:hanging="360"/>
      </w:pPr>
    </w:lvl>
    <w:lvl w:ilvl="8" w:tplc="7A9E84E6">
      <w:start w:val="1"/>
      <w:numFmt w:val="decimal"/>
      <w:lvlText w:val="%9."/>
      <w:lvlJc w:val="left"/>
      <w:pPr>
        <w:tabs>
          <w:tab w:val="left" w:pos="6480"/>
        </w:tabs>
        <w:ind w:left="6480" w:hanging="360"/>
      </w:pPr>
    </w:lvl>
  </w:abstractNum>
  <w:abstractNum w:abstractNumId="75" w15:restartNumberingAfterBreak="0">
    <w:nsid w:val="00000075"/>
    <w:multiLevelType w:val="hybridMultilevel"/>
    <w:tmpl w:val="00000000"/>
    <w:lvl w:ilvl="0" w:tplc="1896747A">
      <w:start w:val="1"/>
      <w:numFmt w:val="decimal"/>
      <w:lvlText w:val="%1)"/>
      <w:lvlJc w:val="left"/>
      <w:pPr>
        <w:tabs>
          <w:tab w:val="left" w:pos="720"/>
        </w:tabs>
        <w:ind w:left="720" w:hanging="360"/>
      </w:pPr>
    </w:lvl>
    <w:lvl w:ilvl="1" w:tplc="0E3A02D6">
      <w:start w:val="1"/>
      <w:numFmt w:val="decimal"/>
      <w:lvlText w:val="%2."/>
      <w:lvlJc w:val="left"/>
      <w:pPr>
        <w:tabs>
          <w:tab w:val="left" w:pos="1440"/>
        </w:tabs>
        <w:ind w:left="1440" w:hanging="360"/>
      </w:pPr>
    </w:lvl>
    <w:lvl w:ilvl="2" w:tplc="398ADD60">
      <w:start w:val="1"/>
      <w:numFmt w:val="decimal"/>
      <w:lvlText w:val="%3."/>
      <w:lvlJc w:val="left"/>
      <w:pPr>
        <w:tabs>
          <w:tab w:val="left" w:pos="2160"/>
        </w:tabs>
        <w:ind w:left="2160" w:hanging="360"/>
      </w:pPr>
    </w:lvl>
    <w:lvl w:ilvl="3" w:tplc="51EE7E22">
      <w:start w:val="1"/>
      <w:numFmt w:val="decimal"/>
      <w:lvlText w:val="%4."/>
      <w:lvlJc w:val="left"/>
      <w:pPr>
        <w:tabs>
          <w:tab w:val="left" w:pos="2880"/>
        </w:tabs>
        <w:ind w:left="2880" w:hanging="360"/>
      </w:pPr>
    </w:lvl>
    <w:lvl w:ilvl="4" w:tplc="668ED8A0">
      <w:start w:val="1"/>
      <w:numFmt w:val="decimal"/>
      <w:lvlText w:val="%5."/>
      <w:lvlJc w:val="left"/>
      <w:pPr>
        <w:tabs>
          <w:tab w:val="left" w:pos="3600"/>
        </w:tabs>
        <w:ind w:left="3600" w:hanging="360"/>
      </w:pPr>
    </w:lvl>
    <w:lvl w:ilvl="5" w:tplc="3030FA3E">
      <w:start w:val="1"/>
      <w:numFmt w:val="decimal"/>
      <w:lvlText w:val="%6."/>
      <w:lvlJc w:val="left"/>
      <w:pPr>
        <w:tabs>
          <w:tab w:val="left" w:pos="4320"/>
        </w:tabs>
        <w:ind w:left="4320" w:hanging="360"/>
      </w:pPr>
    </w:lvl>
    <w:lvl w:ilvl="6" w:tplc="C2B8A088">
      <w:start w:val="1"/>
      <w:numFmt w:val="decimal"/>
      <w:lvlText w:val="%7."/>
      <w:lvlJc w:val="left"/>
      <w:pPr>
        <w:tabs>
          <w:tab w:val="left" w:pos="5040"/>
        </w:tabs>
        <w:ind w:left="5040" w:hanging="360"/>
      </w:pPr>
    </w:lvl>
    <w:lvl w:ilvl="7" w:tplc="2E98EBC8">
      <w:start w:val="1"/>
      <w:numFmt w:val="decimal"/>
      <w:lvlText w:val="%8."/>
      <w:lvlJc w:val="left"/>
      <w:pPr>
        <w:tabs>
          <w:tab w:val="left" w:pos="5760"/>
        </w:tabs>
        <w:ind w:left="5760" w:hanging="360"/>
      </w:pPr>
    </w:lvl>
    <w:lvl w:ilvl="8" w:tplc="E3C21892">
      <w:start w:val="1"/>
      <w:numFmt w:val="decimal"/>
      <w:lvlText w:val="%9."/>
      <w:lvlJc w:val="left"/>
      <w:pPr>
        <w:tabs>
          <w:tab w:val="left" w:pos="6480"/>
        </w:tabs>
        <w:ind w:left="6480" w:hanging="360"/>
      </w:pPr>
    </w:lvl>
  </w:abstractNum>
  <w:abstractNum w:abstractNumId="76" w15:restartNumberingAfterBreak="0">
    <w:nsid w:val="00000076"/>
    <w:multiLevelType w:val="hybridMultilevel"/>
    <w:tmpl w:val="00000000"/>
    <w:lvl w:ilvl="0" w:tplc="A1D87BF8">
      <w:start w:val="1"/>
      <w:numFmt w:val="decimal"/>
      <w:lvlText w:val="%1."/>
      <w:lvlJc w:val="left"/>
      <w:pPr>
        <w:tabs>
          <w:tab w:val="left" w:pos="720"/>
        </w:tabs>
        <w:ind w:left="720" w:hanging="360"/>
      </w:pPr>
    </w:lvl>
    <w:lvl w:ilvl="1" w:tplc="67D60C1C">
      <w:start w:val="1"/>
      <w:numFmt w:val="decimal"/>
      <w:lvlText w:val="%2."/>
      <w:lvlJc w:val="left"/>
      <w:pPr>
        <w:tabs>
          <w:tab w:val="left" w:pos="1440"/>
        </w:tabs>
        <w:ind w:left="1440" w:hanging="360"/>
      </w:pPr>
    </w:lvl>
    <w:lvl w:ilvl="2" w:tplc="E7B477F4">
      <w:start w:val="1"/>
      <w:numFmt w:val="decimal"/>
      <w:lvlText w:val="%3."/>
      <w:lvlJc w:val="left"/>
      <w:pPr>
        <w:tabs>
          <w:tab w:val="left" w:pos="2160"/>
        </w:tabs>
        <w:ind w:left="2160" w:hanging="360"/>
      </w:pPr>
    </w:lvl>
    <w:lvl w:ilvl="3" w:tplc="449C6996">
      <w:start w:val="1"/>
      <w:numFmt w:val="decimal"/>
      <w:lvlText w:val="%4."/>
      <w:lvlJc w:val="left"/>
      <w:pPr>
        <w:tabs>
          <w:tab w:val="left" w:pos="2880"/>
        </w:tabs>
        <w:ind w:left="2880" w:hanging="360"/>
      </w:pPr>
    </w:lvl>
    <w:lvl w:ilvl="4" w:tplc="059A348A">
      <w:start w:val="1"/>
      <w:numFmt w:val="decimal"/>
      <w:lvlText w:val="%5."/>
      <w:lvlJc w:val="left"/>
      <w:pPr>
        <w:tabs>
          <w:tab w:val="left" w:pos="3600"/>
        </w:tabs>
        <w:ind w:left="3600" w:hanging="360"/>
      </w:pPr>
    </w:lvl>
    <w:lvl w:ilvl="5" w:tplc="18A4BBB2">
      <w:start w:val="1"/>
      <w:numFmt w:val="decimal"/>
      <w:lvlText w:val="%6."/>
      <w:lvlJc w:val="left"/>
      <w:pPr>
        <w:tabs>
          <w:tab w:val="left" w:pos="4320"/>
        </w:tabs>
        <w:ind w:left="4320" w:hanging="360"/>
      </w:pPr>
    </w:lvl>
    <w:lvl w:ilvl="6" w:tplc="414A3F5A">
      <w:start w:val="1"/>
      <w:numFmt w:val="decimal"/>
      <w:lvlText w:val="%7."/>
      <w:lvlJc w:val="left"/>
      <w:pPr>
        <w:tabs>
          <w:tab w:val="left" w:pos="5040"/>
        </w:tabs>
        <w:ind w:left="5040" w:hanging="360"/>
      </w:pPr>
    </w:lvl>
    <w:lvl w:ilvl="7" w:tplc="E14EED56">
      <w:start w:val="1"/>
      <w:numFmt w:val="decimal"/>
      <w:lvlText w:val="%8."/>
      <w:lvlJc w:val="left"/>
      <w:pPr>
        <w:tabs>
          <w:tab w:val="left" w:pos="5760"/>
        </w:tabs>
        <w:ind w:left="5760" w:hanging="360"/>
      </w:pPr>
    </w:lvl>
    <w:lvl w:ilvl="8" w:tplc="BEC88290">
      <w:start w:val="1"/>
      <w:numFmt w:val="decimal"/>
      <w:lvlText w:val="%9."/>
      <w:lvlJc w:val="left"/>
      <w:pPr>
        <w:tabs>
          <w:tab w:val="left" w:pos="6480"/>
        </w:tabs>
        <w:ind w:left="6480" w:hanging="360"/>
      </w:pPr>
    </w:lvl>
  </w:abstractNum>
  <w:abstractNum w:abstractNumId="77" w15:restartNumberingAfterBreak="0">
    <w:nsid w:val="00000077"/>
    <w:multiLevelType w:val="hybridMultilevel"/>
    <w:tmpl w:val="00000000"/>
    <w:lvl w:ilvl="0" w:tplc="82F20960">
      <w:start w:val="1"/>
      <w:numFmt w:val="decimal"/>
      <w:lvlText w:val="%1)"/>
      <w:lvlJc w:val="left"/>
      <w:pPr>
        <w:tabs>
          <w:tab w:val="left" w:pos="720"/>
        </w:tabs>
        <w:ind w:left="720" w:hanging="360"/>
      </w:pPr>
    </w:lvl>
    <w:lvl w:ilvl="1" w:tplc="007E59F8">
      <w:start w:val="1"/>
      <w:numFmt w:val="decimal"/>
      <w:lvlText w:val="%2."/>
      <w:lvlJc w:val="left"/>
      <w:pPr>
        <w:tabs>
          <w:tab w:val="left" w:pos="1440"/>
        </w:tabs>
        <w:ind w:left="1440" w:hanging="360"/>
      </w:pPr>
    </w:lvl>
    <w:lvl w:ilvl="2" w:tplc="DFAA381E">
      <w:start w:val="1"/>
      <w:numFmt w:val="decimal"/>
      <w:lvlText w:val="%3."/>
      <w:lvlJc w:val="left"/>
      <w:pPr>
        <w:tabs>
          <w:tab w:val="left" w:pos="2160"/>
        </w:tabs>
        <w:ind w:left="2160" w:hanging="360"/>
      </w:pPr>
    </w:lvl>
    <w:lvl w:ilvl="3" w:tplc="4948BB56">
      <w:start w:val="1"/>
      <w:numFmt w:val="decimal"/>
      <w:lvlText w:val="%4."/>
      <w:lvlJc w:val="left"/>
      <w:pPr>
        <w:tabs>
          <w:tab w:val="left" w:pos="2880"/>
        </w:tabs>
        <w:ind w:left="2880" w:hanging="360"/>
      </w:pPr>
    </w:lvl>
    <w:lvl w:ilvl="4" w:tplc="4AD075C2">
      <w:start w:val="1"/>
      <w:numFmt w:val="decimal"/>
      <w:lvlText w:val="%5."/>
      <w:lvlJc w:val="left"/>
      <w:pPr>
        <w:tabs>
          <w:tab w:val="left" w:pos="3600"/>
        </w:tabs>
        <w:ind w:left="3600" w:hanging="360"/>
      </w:pPr>
    </w:lvl>
    <w:lvl w:ilvl="5" w:tplc="00A4100A">
      <w:start w:val="1"/>
      <w:numFmt w:val="decimal"/>
      <w:lvlText w:val="%6."/>
      <w:lvlJc w:val="left"/>
      <w:pPr>
        <w:tabs>
          <w:tab w:val="left" w:pos="4320"/>
        </w:tabs>
        <w:ind w:left="4320" w:hanging="360"/>
      </w:pPr>
    </w:lvl>
    <w:lvl w:ilvl="6" w:tplc="CFC415AE">
      <w:start w:val="1"/>
      <w:numFmt w:val="decimal"/>
      <w:lvlText w:val="%7."/>
      <w:lvlJc w:val="left"/>
      <w:pPr>
        <w:tabs>
          <w:tab w:val="left" w:pos="5040"/>
        </w:tabs>
        <w:ind w:left="5040" w:hanging="360"/>
      </w:pPr>
    </w:lvl>
    <w:lvl w:ilvl="7" w:tplc="2F1CA73C">
      <w:start w:val="1"/>
      <w:numFmt w:val="decimal"/>
      <w:lvlText w:val="%8."/>
      <w:lvlJc w:val="left"/>
      <w:pPr>
        <w:tabs>
          <w:tab w:val="left" w:pos="5760"/>
        </w:tabs>
        <w:ind w:left="5760" w:hanging="360"/>
      </w:pPr>
    </w:lvl>
    <w:lvl w:ilvl="8" w:tplc="3F7E2BEA">
      <w:start w:val="1"/>
      <w:numFmt w:val="decimal"/>
      <w:lvlText w:val="%9."/>
      <w:lvlJc w:val="left"/>
      <w:pPr>
        <w:tabs>
          <w:tab w:val="left" w:pos="6480"/>
        </w:tabs>
        <w:ind w:left="6480" w:hanging="360"/>
      </w:pPr>
    </w:lvl>
  </w:abstractNum>
  <w:abstractNum w:abstractNumId="78" w15:restartNumberingAfterBreak="0">
    <w:nsid w:val="00000078"/>
    <w:multiLevelType w:val="hybridMultilevel"/>
    <w:tmpl w:val="00000000"/>
    <w:lvl w:ilvl="0" w:tplc="9BBCE42A">
      <w:start w:val="1"/>
      <w:numFmt w:val="decimal"/>
      <w:lvlText w:val="%1)"/>
      <w:lvlJc w:val="left"/>
      <w:pPr>
        <w:ind w:left="644" w:hanging="360"/>
      </w:pPr>
    </w:lvl>
    <w:lvl w:ilvl="1" w:tplc="ACAEFF4C">
      <w:start w:val="1"/>
      <w:numFmt w:val="lowerLetter"/>
      <w:lvlText w:val="%2."/>
      <w:lvlJc w:val="left"/>
      <w:pPr>
        <w:ind w:left="1364" w:hanging="360"/>
      </w:pPr>
    </w:lvl>
    <w:lvl w:ilvl="2" w:tplc="B826F958">
      <w:start w:val="1"/>
      <w:numFmt w:val="lowerRoman"/>
      <w:lvlText w:val="%3."/>
      <w:lvlJc w:val="right"/>
      <w:pPr>
        <w:ind w:left="2084" w:hanging="180"/>
      </w:pPr>
    </w:lvl>
    <w:lvl w:ilvl="3" w:tplc="4BD21844">
      <w:start w:val="1"/>
      <w:numFmt w:val="decimal"/>
      <w:lvlText w:val="%4."/>
      <w:lvlJc w:val="left"/>
      <w:pPr>
        <w:ind w:left="2804" w:hanging="360"/>
      </w:pPr>
    </w:lvl>
    <w:lvl w:ilvl="4" w:tplc="553C44EE">
      <w:start w:val="1"/>
      <w:numFmt w:val="lowerLetter"/>
      <w:lvlText w:val="%5."/>
      <w:lvlJc w:val="left"/>
      <w:pPr>
        <w:ind w:left="3524" w:hanging="360"/>
      </w:pPr>
    </w:lvl>
    <w:lvl w:ilvl="5" w:tplc="C644BA7C">
      <w:start w:val="1"/>
      <w:numFmt w:val="lowerRoman"/>
      <w:lvlText w:val="%6."/>
      <w:lvlJc w:val="right"/>
      <w:pPr>
        <w:ind w:left="4244" w:hanging="180"/>
      </w:pPr>
    </w:lvl>
    <w:lvl w:ilvl="6" w:tplc="C9F2E586">
      <w:start w:val="1"/>
      <w:numFmt w:val="decimal"/>
      <w:lvlText w:val="%7."/>
      <w:lvlJc w:val="left"/>
      <w:pPr>
        <w:ind w:left="4964" w:hanging="360"/>
      </w:pPr>
    </w:lvl>
    <w:lvl w:ilvl="7" w:tplc="FFCE3352">
      <w:start w:val="1"/>
      <w:numFmt w:val="lowerLetter"/>
      <w:lvlText w:val="%8."/>
      <w:lvlJc w:val="left"/>
      <w:pPr>
        <w:ind w:left="5684" w:hanging="360"/>
      </w:pPr>
    </w:lvl>
    <w:lvl w:ilvl="8" w:tplc="3642D708">
      <w:start w:val="1"/>
      <w:numFmt w:val="lowerRoman"/>
      <w:lvlText w:val="%9."/>
      <w:lvlJc w:val="right"/>
      <w:pPr>
        <w:ind w:left="6404" w:hanging="180"/>
      </w:pPr>
    </w:lvl>
  </w:abstractNum>
  <w:abstractNum w:abstractNumId="79" w15:restartNumberingAfterBreak="0">
    <w:nsid w:val="00000079"/>
    <w:multiLevelType w:val="multilevel"/>
    <w:tmpl w:val="00000000"/>
    <w:lvl w:ilvl="0">
      <w:start w:val="1"/>
      <w:numFmt w:val="decimal"/>
      <w:lvlText w:val="%1."/>
      <w:lvlJc w:val="left"/>
      <w:pPr>
        <w:tabs>
          <w:tab w:val="left" w:pos="720"/>
        </w:tabs>
        <w:ind w:left="720" w:hanging="360"/>
      </w:pPr>
    </w:lvl>
    <w:lvl w:ilvl="1">
      <w:start w:val="1"/>
      <w:numFmt w:val="decimal"/>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0" w15:restartNumberingAfterBreak="0">
    <w:nsid w:val="0000007A"/>
    <w:multiLevelType w:val="hybridMultilevel"/>
    <w:tmpl w:val="00000000"/>
    <w:lvl w:ilvl="0" w:tplc="75303E98">
      <w:start w:val="1"/>
      <w:numFmt w:val="decimal"/>
      <w:lvlText w:val="%1)"/>
      <w:lvlJc w:val="left"/>
      <w:pPr>
        <w:tabs>
          <w:tab w:val="left" w:pos="720"/>
        </w:tabs>
        <w:ind w:left="720" w:hanging="360"/>
      </w:pPr>
    </w:lvl>
    <w:lvl w:ilvl="1" w:tplc="A64656EC">
      <w:start w:val="1"/>
      <w:numFmt w:val="decimal"/>
      <w:lvlText w:val="%2."/>
      <w:lvlJc w:val="left"/>
      <w:pPr>
        <w:tabs>
          <w:tab w:val="left" w:pos="1440"/>
        </w:tabs>
        <w:ind w:left="1440" w:hanging="360"/>
      </w:pPr>
    </w:lvl>
    <w:lvl w:ilvl="2" w:tplc="12303774">
      <w:start w:val="1"/>
      <w:numFmt w:val="decimal"/>
      <w:lvlText w:val="%3."/>
      <w:lvlJc w:val="left"/>
      <w:pPr>
        <w:tabs>
          <w:tab w:val="left" w:pos="2160"/>
        </w:tabs>
        <w:ind w:left="2160" w:hanging="360"/>
      </w:pPr>
    </w:lvl>
    <w:lvl w:ilvl="3" w:tplc="E13A1B30">
      <w:start w:val="1"/>
      <w:numFmt w:val="decimal"/>
      <w:lvlText w:val="%4."/>
      <w:lvlJc w:val="left"/>
      <w:pPr>
        <w:tabs>
          <w:tab w:val="left" w:pos="2880"/>
        </w:tabs>
        <w:ind w:left="2880" w:hanging="360"/>
      </w:pPr>
    </w:lvl>
    <w:lvl w:ilvl="4" w:tplc="73EEE47A">
      <w:start w:val="1"/>
      <w:numFmt w:val="decimal"/>
      <w:lvlText w:val="%5."/>
      <w:lvlJc w:val="left"/>
      <w:pPr>
        <w:tabs>
          <w:tab w:val="left" w:pos="3600"/>
        </w:tabs>
        <w:ind w:left="3600" w:hanging="360"/>
      </w:pPr>
    </w:lvl>
    <w:lvl w:ilvl="5" w:tplc="E1FAB0BA">
      <w:start w:val="1"/>
      <w:numFmt w:val="decimal"/>
      <w:lvlText w:val="%6."/>
      <w:lvlJc w:val="left"/>
      <w:pPr>
        <w:tabs>
          <w:tab w:val="left" w:pos="4320"/>
        </w:tabs>
        <w:ind w:left="4320" w:hanging="360"/>
      </w:pPr>
    </w:lvl>
    <w:lvl w:ilvl="6" w:tplc="5A8C1D22">
      <w:start w:val="1"/>
      <w:numFmt w:val="decimal"/>
      <w:lvlText w:val="%7."/>
      <w:lvlJc w:val="left"/>
      <w:pPr>
        <w:tabs>
          <w:tab w:val="left" w:pos="5040"/>
        </w:tabs>
        <w:ind w:left="5040" w:hanging="360"/>
      </w:pPr>
    </w:lvl>
    <w:lvl w:ilvl="7" w:tplc="F19EC7CE">
      <w:start w:val="1"/>
      <w:numFmt w:val="decimal"/>
      <w:lvlText w:val="%8."/>
      <w:lvlJc w:val="left"/>
      <w:pPr>
        <w:tabs>
          <w:tab w:val="left" w:pos="5760"/>
        </w:tabs>
        <w:ind w:left="5760" w:hanging="360"/>
      </w:pPr>
    </w:lvl>
    <w:lvl w:ilvl="8" w:tplc="C2F0F50C">
      <w:start w:val="1"/>
      <w:numFmt w:val="decimal"/>
      <w:lvlText w:val="%9."/>
      <w:lvlJc w:val="left"/>
      <w:pPr>
        <w:tabs>
          <w:tab w:val="left" w:pos="6480"/>
        </w:tabs>
        <w:ind w:left="6480" w:hanging="360"/>
      </w:pPr>
    </w:lvl>
  </w:abstractNum>
  <w:abstractNum w:abstractNumId="81" w15:restartNumberingAfterBreak="0">
    <w:nsid w:val="0000007B"/>
    <w:multiLevelType w:val="hybridMultilevel"/>
    <w:tmpl w:val="00000000"/>
    <w:lvl w:ilvl="0" w:tplc="A5B2135A">
      <w:start w:val="1"/>
      <w:numFmt w:val="decimal"/>
      <w:lvlText w:val="%1)"/>
      <w:lvlJc w:val="left"/>
      <w:pPr>
        <w:tabs>
          <w:tab w:val="left" w:pos="720"/>
        </w:tabs>
        <w:ind w:left="720" w:hanging="360"/>
      </w:pPr>
    </w:lvl>
    <w:lvl w:ilvl="1" w:tplc="AF5CCC32">
      <w:start w:val="1"/>
      <w:numFmt w:val="decimal"/>
      <w:lvlText w:val="%2."/>
      <w:lvlJc w:val="left"/>
      <w:pPr>
        <w:tabs>
          <w:tab w:val="left" w:pos="1440"/>
        </w:tabs>
        <w:ind w:left="1440" w:hanging="360"/>
      </w:pPr>
    </w:lvl>
    <w:lvl w:ilvl="2" w:tplc="522CC96A">
      <w:start w:val="1"/>
      <w:numFmt w:val="decimal"/>
      <w:lvlText w:val="%3."/>
      <w:lvlJc w:val="left"/>
      <w:pPr>
        <w:tabs>
          <w:tab w:val="left" w:pos="2160"/>
        </w:tabs>
        <w:ind w:left="2160" w:hanging="360"/>
      </w:pPr>
    </w:lvl>
    <w:lvl w:ilvl="3" w:tplc="92D45504">
      <w:start w:val="1"/>
      <w:numFmt w:val="decimal"/>
      <w:lvlText w:val="%4."/>
      <w:lvlJc w:val="left"/>
      <w:pPr>
        <w:tabs>
          <w:tab w:val="left" w:pos="2880"/>
        </w:tabs>
        <w:ind w:left="2880" w:hanging="360"/>
      </w:pPr>
    </w:lvl>
    <w:lvl w:ilvl="4" w:tplc="DF1849A2">
      <w:start w:val="1"/>
      <w:numFmt w:val="decimal"/>
      <w:lvlText w:val="%5."/>
      <w:lvlJc w:val="left"/>
      <w:pPr>
        <w:tabs>
          <w:tab w:val="left" w:pos="3600"/>
        </w:tabs>
        <w:ind w:left="3600" w:hanging="360"/>
      </w:pPr>
    </w:lvl>
    <w:lvl w:ilvl="5" w:tplc="2B441E52">
      <w:start w:val="1"/>
      <w:numFmt w:val="decimal"/>
      <w:lvlText w:val="%6."/>
      <w:lvlJc w:val="left"/>
      <w:pPr>
        <w:tabs>
          <w:tab w:val="left" w:pos="4320"/>
        </w:tabs>
        <w:ind w:left="4320" w:hanging="360"/>
      </w:pPr>
    </w:lvl>
    <w:lvl w:ilvl="6" w:tplc="B274A934">
      <w:start w:val="1"/>
      <w:numFmt w:val="decimal"/>
      <w:lvlText w:val="%7."/>
      <w:lvlJc w:val="left"/>
      <w:pPr>
        <w:tabs>
          <w:tab w:val="left" w:pos="5040"/>
        </w:tabs>
        <w:ind w:left="5040" w:hanging="360"/>
      </w:pPr>
    </w:lvl>
    <w:lvl w:ilvl="7" w:tplc="C9262F44">
      <w:start w:val="1"/>
      <w:numFmt w:val="decimal"/>
      <w:lvlText w:val="%8."/>
      <w:lvlJc w:val="left"/>
      <w:pPr>
        <w:tabs>
          <w:tab w:val="left" w:pos="5760"/>
        </w:tabs>
        <w:ind w:left="5760" w:hanging="360"/>
      </w:pPr>
    </w:lvl>
    <w:lvl w:ilvl="8" w:tplc="8FDC51EC">
      <w:start w:val="1"/>
      <w:numFmt w:val="decimal"/>
      <w:lvlText w:val="%9."/>
      <w:lvlJc w:val="left"/>
      <w:pPr>
        <w:tabs>
          <w:tab w:val="left" w:pos="6480"/>
        </w:tabs>
        <w:ind w:left="6480" w:hanging="360"/>
      </w:pPr>
    </w:lvl>
  </w:abstractNum>
  <w:abstractNum w:abstractNumId="82" w15:restartNumberingAfterBreak="0">
    <w:nsid w:val="01733724"/>
    <w:multiLevelType w:val="hybridMultilevel"/>
    <w:tmpl w:val="B1B6145C"/>
    <w:lvl w:ilvl="0" w:tplc="8FD8EF5A">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83" w15:restartNumberingAfterBreak="0">
    <w:nsid w:val="02291989"/>
    <w:multiLevelType w:val="hybridMultilevel"/>
    <w:tmpl w:val="432093F0"/>
    <w:lvl w:ilvl="0" w:tplc="FFFFFFFF">
      <w:start w:val="1"/>
      <w:numFmt w:val="decimal"/>
      <w:lvlText w:val="%1)"/>
      <w:lvlJc w:val="left"/>
      <w:pPr>
        <w:tabs>
          <w:tab w:val="left" w:pos="720"/>
        </w:tabs>
        <w:ind w:left="720" w:hanging="436"/>
      </w:pPr>
      <w:rPr>
        <w:b w:val="0"/>
        <w:bCs/>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84" w15:restartNumberingAfterBreak="0">
    <w:nsid w:val="02355BE1"/>
    <w:multiLevelType w:val="hybridMultilevel"/>
    <w:tmpl w:val="AFC0D48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02B17371"/>
    <w:multiLevelType w:val="hybridMultilevel"/>
    <w:tmpl w:val="B35C65C8"/>
    <w:lvl w:ilvl="0" w:tplc="66EE2938">
      <w:start w:val="1"/>
      <w:numFmt w:val="decimal"/>
      <w:lvlText w:val="%1)"/>
      <w:lvlJc w:val="left"/>
      <w:pPr>
        <w:tabs>
          <w:tab w:val="left" w:pos="1070"/>
        </w:tabs>
        <w:ind w:left="1070" w:hanging="360"/>
      </w:pPr>
      <w:rPr>
        <w:rFonts w:hint="default"/>
      </w:rPr>
    </w:lvl>
    <w:lvl w:ilvl="1" w:tplc="FFFFFFFF">
      <w:start w:val="1"/>
      <w:numFmt w:val="decimal"/>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86" w15:restartNumberingAfterBreak="0">
    <w:nsid w:val="07527BBC"/>
    <w:multiLevelType w:val="hybridMultilevel"/>
    <w:tmpl w:val="E968DB7E"/>
    <w:lvl w:ilvl="0" w:tplc="B52A80FE">
      <w:start w:val="2"/>
      <w:numFmt w:val="decimal"/>
      <w:lvlText w:val="%1."/>
      <w:lvlJc w:val="left"/>
      <w:pPr>
        <w:ind w:left="720" w:hanging="360"/>
      </w:pPr>
      <w:rPr>
        <w:rFonts w:hint="default"/>
      </w:rPr>
    </w:lvl>
    <w:lvl w:ilvl="1" w:tplc="F49818D8">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07C137D6"/>
    <w:multiLevelType w:val="hybridMultilevel"/>
    <w:tmpl w:val="8ECCA336"/>
    <w:lvl w:ilvl="0" w:tplc="A49C7E50">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88" w15:restartNumberingAfterBreak="0">
    <w:nsid w:val="090078E0"/>
    <w:multiLevelType w:val="hybridMultilevel"/>
    <w:tmpl w:val="629A1AD8"/>
    <w:lvl w:ilvl="0" w:tplc="FFFFFFFF">
      <w:start w:val="1"/>
      <w:numFmt w:val="decimal"/>
      <w:lvlText w:val="%1)"/>
      <w:lvlJc w:val="left"/>
      <w:pPr>
        <w:tabs>
          <w:tab w:val="left" w:pos="720"/>
        </w:tabs>
        <w:ind w:left="720" w:hanging="360"/>
      </w:p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num" w:pos="720"/>
        </w:tabs>
        <w:ind w:left="720" w:hanging="363"/>
      </w:pPr>
      <w:rPr>
        <w:rFonts w:hint="default"/>
      </w:r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89" w15:restartNumberingAfterBreak="0">
    <w:nsid w:val="096F1949"/>
    <w:multiLevelType w:val="hybridMultilevel"/>
    <w:tmpl w:val="6A3E58D6"/>
    <w:lvl w:ilvl="0" w:tplc="74C403CC">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90" w15:restartNumberingAfterBreak="0">
    <w:nsid w:val="097460E1"/>
    <w:multiLevelType w:val="multilevel"/>
    <w:tmpl w:val="91ACE2E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Times New Roman" w:eastAsia="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0EA92934"/>
    <w:multiLevelType w:val="hybridMultilevel"/>
    <w:tmpl w:val="00000000"/>
    <w:lvl w:ilvl="0" w:tplc="FFFFFFFF">
      <w:start w:val="1"/>
      <w:numFmt w:val="lowerLetter"/>
      <w:lvlText w:val="%1)"/>
      <w:lvlJc w:val="left"/>
      <w:pPr>
        <w:tabs>
          <w:tab w:val="left" w:pos="1070"/>
        </w:tabs>
        <w:ind w:left="1070" w:hanging="360"/>
      </w:pPr>
    </w:lvl>
    <w:lvl w:ilvl="1" w:tplc="FFFFFFFF">
      <w:start w:val="1"/>
      <w:numFmt w:val="lowerLetter"/>
      <w:lvlText w:val="%2."/>
      <w:lvlJc w:val="left"/>
      <w:pPr>
        <w:tabs>
          <w:tab w:val="left" w:pos="920"/>
        </w:tabs>
        <w:ind w:left="920" w:hanging="360"/>
      </w:pPr>
    </w:lvl>
    <w:lvl w:ilvl="2" w:tplc="FFFFFFFF">
      <w:start w:val="1"/>
      <w:numFmt w:val="lowerRoman"/>
      <w:lvlText w:val="%3."/>
      <w:lvlJc w:val="right"/>
      <w:pPr>
        <w:tabs>
          <w:tab w:val="left" w:pos="1640"/>
        </w:tabs>
        <w:ind w:left="1640" w:hanging="180"/>
      </w:pPr>
    </w:lvl>
    <w:lvl w:ilvl="3" w:tplc="FFFFFFFF">
      <w:start w:val="1"/>
      <w:numFmt w:val="decimal"/>
      <w:lvlText w:val="%4."/>
      <w:lvlJc w:val="left"/>
      <w:pPr>
        <w:tabs>
          <w:tab w:val="left" w:pos="2360"/>
        </w:tabs>
        <w:ind w:left="2360" w:hanging="360"/>
      </w:pPr>
    </w:lvl>
    <w:lvl w:ilvl="4" w:tplc="FFFFFFFF">
      <w:start w:val="1"/>
      <w:numFmt w:val="lowerLetter"/>
      <w:lvlText w:val="%5."/>
      <w:lvlJc w:val="left"/>
      <w:pPr>
        <w:tabs>
          <w:tab w:val="left" w:pos="3080"/>
        </w:tabs>
        <w:ind w:left="3080" w:hanging="360"/>
      </w:pPr>
    </w:lvl>
    <w:lvl w:ilvl="5" w:tplc="FFFFFFFF">
      <w:start w:val="1"/>
      <w:numFmt w:val="lowerRoman"/>
      <w:lvlText w:val="%6."/>
      <w:lvlJc w:val="right"/>
      <w:pPr>
        <w:tabs>
          <w:tab w:val="left" w:pos="3800"/>
        </w:tabs>
        <w:ind w:left="3800" w:hanging="180"/>
      </w:pPr>
    </w:lvl>
    <w:lvl w:ilvl="6" w:tplc="FFFFFFFF">
      <w:start w:val="1"/>
      <w:numFmt w:val="decimal"/>
      <w:lvlText w:val="%7."/>
      <w:lvlJc w:val="left"/>
      <w:pPr>
        <w:tabs>
          <w:tab w:val="left" w:pos="4520"/>
        </w:tabs>
        <w:ind w:left="4520" w:hanging="360"/>
      </w:pPr>
    </w:lvl>
    <w:lvl w:ilvl="7" w:tplc="FFFFFFFF">
      <w:start w:val="1"/>
      <w:numFmt w:val="lowerLetter"/>
      <w:lvlText w:val="%8."/>
      <w:lvlJc w:val="left"/>
      <w:pPr>
        <w:tabs>
          <w:tab w:val="left" w:pos="5240"/>
        </w:tabs>
        <w:ind w:left="5240" w:hanging="360"/>
      </w:pPr>
    </w:lvl>
    <w:lvl w:ilvl="8" w:tplc="FFFFFFFF">
      <w:start w:val="1"/>
      <w:numFmt w:val="lowerRoman"/>
      <w:lvlText w:val="%9."/>
      <w:lvlJc w:val="right"/>
      <w:pPr>
        <w:tabs>
          <w:tab w:val="left" w:pos="5960"/>
        </w:tabs>
        <w:ind w:left="5960" w:hanging="180"/>
      </w:pPr>
    </w:lvl>
  </w:abstractNum>
  <w:abstractNum w:abstractNumId="92" w15:restartNumberingAfterBreak="0">
    <w:nsid w:val="11232964"/>
    <w:multiLevelType w:val="hybridMultilevel"/>
    <w:tmpl w:val="EF1E0C20"/>
    <w:lvl w:ilvl="0" w:tplc="04150017">
      <w:start w:val="1"/>
      <w:numFmt w:val="lowerLetter"/>
      <w:lvlText w:val="%1)"/>
      <w:lvlJc w:val="left"/>
      <w:pPr>
        <w:ind w:left="1790" w:hanging="360"/>
      </w:pPr>
    </w:lvl>
    <w:lvl w:ilvl="1" w:tplc="04150019" w:tentative="1">
      <w:start w:val="1"/>
      <w:numFmt w:val="lowerLetter"/>
      <w:lvlText w:val="%2."/>
      <w:lvlJc w:val="left"/>
      <w:pPr>
        <w:ind w:left="2510" w:hanging="360"/>
      </w:pPr>
    </w:lvl>
    <w:lvl w:ilvl="2" w:tplc="A410AC72">
      <w:start w:val="1"/>
      <w:numFmt w:val="lowerLetter"/>
      <w:lvlText w:val="%3)"/>
      <w:lvlJc w:val="right"/>
      <w:pPr>
        <w:ind w:left="3230" w:hanging="180"/>
      </w:pPr>
      <w:rPr>
        <w:rFonts w:ascii="Times New Roman" w:eastAsia="Times New Roman" w:hAnsi="Times New Roman" w:cs="Times New Roman"/>
      </w:r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93" w15:restartNumberingAfterBreak="0">
    <w:nsid w:val="11A80D53"/>
    <w:multiLevelType w:val="hybridMultilevel"/>
    <w:tmpl w:val="A810DD5A"/>
    <w:lvl w:ilvl="0" w:tplc="83747C7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1421732C"/>
    <w:multiLevelType w:val="hybridMultilevel"/>
    <w:tmpl w:val="5934B340"/>
    <w:lvl w:ilvl="0" w:tplc="40325094">
      <w:start w:val="1"/>
      <w:numFmt w:val="lowerLetter"/>
      <w:lvlText w:val="%1)"/>
      <w:lvlJc w:val="left"/>
      <w:pPr>
        <w:ind w:left="107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C7E3984"/>
    <w:multiLevelType w:val="hybridMultilevel"/>
    <w:tmpl w:val="0A62B5FE"/>
    <w:lvl w:ilvl="0" w:tplc="3CFE6402">
      <w:start w:val="1"/>
      <w:numFmt w:val="lowerLetter"/>
      <w:lvlText w:val="%1)"/>
      <w:lvlJc w:val="left"/>
      <w:pPr>
        <w:ind w:left="180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1DAE46C1"/>
    <w:multiLevelType w:val="hybridMultilevel"/>
    <w:tmpl w:val="55809494"/>
    <w:lvl w:ilvl="0" w:tplc="04150017">
      <w:start w:val="1"/>
      <w:numFmt w:val="lowerLetter"/>
      <w:lvlText w:val="%1)"/>
      <w:lvlJc w:val="left"/>
      <w:pPr>
        <w:tabs>
          <w:tab w:val="left" w:pos="960"/>
        </w:tabs>
        <w:ind w:left="960" w:hanging="360"/>
      </w:pPr>
    </w:lvl>
    <w:lvl w:ilvl="1" w:tplc="3DEE4BDE">
      <w:start w:val="1"/>
      <w:numFmt w:val="lowerLetter"/>
      <w:lvlText w:val="%2."/>
      <w:lvlJc w:val="left"/>
      <w:pPr>
        <w:tabs>
          <w:tab w:val="left" w:pos="1440"/>
        </w:tabs>
        <w:ind w:left="1440" w:hanging="360"/>
      </w:pPr>
    </w:lvl>
    <w:lvl w:ilvl="2" w:tplc="E220A65E">
      <w:start w:val="1"/>
      <w:numFmt w:val="lowerRoman"/>
      <w:lvlText w:val="%3."/>
      <w:lvlJc w:val="right"/>
      <w:pPr>
        <w:tabs>
          <w:tab w:val="left" w:pos="2160"/>
        </w:tabs>
        <w:ind w:left="2160" w:hanging="180"/>
      </w:pPr>
    </w:lvl>
    <w:lvl w:ilvl="3" w:tplc="FDFE8DD2">
      <w:start w:val="1"/>
      <w:numFmt w:val="decimal"/>
      <w:lvlText w:val="%4."/>
      <w:lvlJc w:val="left"/>
      <w:pPr>
        <w:tabs>
          <w:tab w:val="left" w:pos="2880"/>
        </w:tabs>
        <w:ind w:left="2880" w:hanging="360"/>
      </w:pPr>
    </w:lvl>
    <w:lvl w:ilvl="4" w:tplc="43E8A5C0">
      <w:start w:val="1"/>
      <w:numFmt w:val="lowerLetter"/>
      <w:lvlText w:val="%5."/>
      <w:lvlJc w:val="left"/>
      <w:pPr>
        <w:tabs>
          <w:tab w:val="left" w:pos="3600"/>
        </w:tabs>
        <w:ind w:left="3600" w:hanging="360"/>
      </w:pPr>
    </w:lvl>
    <w:lvl w:ilvl="5" w:tplc="5E44BFAC">
      <w:start w:val="1"/>
      <w:numFmt w:val="lowerRoman"/>
      <w:lvlText w:val="%6."/>
      <w:lvlJc w:val="right"/>
      <w:pPr>
        <w:tabs>
          <w:tab w:val="left" w:pos="4320"/>
        </w:tabs>
        <w:ind w:left="4320" w:hanging="180"/>
      </w:pPr>
    </w:lvl>
    <w:lvl w:ilvl="6" w:tplc="A80A2952">
      <w:start w:val="1"/>
      <w:numFmt w:val="decimal"/>
      <w:lvlText w:val="%7."/>
      <w:lvlJc w:val="left"/>
      <w:pPr>
        <w:tabs>
          <w:tab w:val="left" w:pos="5040"/>
        </w:tabs>
        <w:ind w:left="5040" w:hanging="360"/>
      </w:pPr>
    </w:lvl>
    <w:lvl w:ilvl="7" w:tplc="A330D0C6">
      <w:start w:val="1"/>
      <w:numFmt w:val="lowerLetter"/>
      <w:lvlText w:val="%8."/>
      <w:lvlJc w:val="left"/>
      <w:pPr>
        <w:tabs>
          <w:tab w:val="left" w:pos="5760"/>
        </w:tabs>
        <w:ind w:left="5760" w:hanging="360"/>
      </w:pPr>
    </w:lvl>
    <w:lvl w:ilvl="8" w:tplc="F04E894E">
      <w:start w:val="1"/>
      <w:numFmt w:val="lowerRoman"/>
      <w:lvlText w:val="%9."/>
      <w:lvlJc w:val="right"/>
      <w:pPr>
        <w:tabs>
          <w:tab w:val="left" w:pos="6480"/>
        </w:tabs>
        <w:ind w:left="6480" w:hanging="180"/>
      </w:pPr>
    </w:lvl>
  </w:abstractNum>
  <w:abstractNum w:abstractNumId="97" w15:restartNumberingAfterBreak="0">
    <w:nsid w:val="1FA10D8A"/>
    <w:multiLevelType w:val="hybridMultilevel"/>
    <w:tmpl w:val="F1A83F34"/>
    <w:lvl w:ilvl="0" w:tplc="191CB66A">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2160"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8" w15:restartNumberingAfterBreak="0">
    <w:nsid w:val="1FDE50BD"/>
    <w:multiLevelType w:val="hybridMultilevel"/>
    <w:tmpl w:val="0762B1AE"/>
    <w:lvl w:ilvl="0" w:tplc="9EA496AC">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99" w15:restartNumberingAfterBreak="0">
    <w:nsid w:val="289355F2"/>
    <w:multiLevelType w:val="hybridMultilevel"/>
    <w:tmpl w:val="4D08793C"/>
    <w:lvl w:ilvl="0" w:tplc="08DAF3B2">
      <w:start w:val="1"/>
      <w:numFmt w:val="decimal"/>
      <w:lvlText w:val="%1)"/>
      <w:lvlJc w:val="left"/>
      <w:pPr>
        <w:ind w:left="1070" w:hanging="360"/>
      </w:pPr>
      <w:rPr>
        <w:rFonts w:hint="default"/>
      </w:rPr>
    </w:lvl>
    <w:lvl w:ilvl="1" w:tplc="FFFFFFFF">
      <w:start w:val="1"/>
      <w:numFmt w:val="lowerLetter"/>
      <w:lvlText w:val="%2."/>
      <w:lvlJc w:val="left"/>
      <w:pPr>
        <w:ind w:left="1790" w:hanging="360"/>
      </w:pPr>
    </w:lvl>
    <w:lvl w:ilvl="2" w:tplc="FFFFFFFF">
      <w:start w:val="1"/>
      <w:numFmt w:val="lowerRoman"/>
      <w:lvlText w:val="%3."/>
      <w:lvlJc w:val="right"/>
      <w:pPr>
        <w:ind w:left="2510" w:hanging="180"/>
      </w:pPr>
    </w:lvl>
    <w:lvl w:ilvl="3" w:tplc="FFFFFFFF">
      <w:start w:val="1"/>
      <w:numFmt w:val="decimal"/>
      <w:lvlText w:val="%4."/>
      <w:lvlJc w:val="left"/>
      <w:pPr>
        <w:ind w:left="3230" w:hanging="360"/>
      </w:pPr>
    </w:lvl>
    <w:lvl w:ilvl="4" w:tplc="FFFFFFFF">
      <w:start w:val="1"/>
      <w:numFmt w:val="lowerLetter"/>
      <w:lvlText w:val="%5."/>
      <w:lvlJc w:val="left"/>
      <w:pPr>
        <w:ind w:left="3950" w:hanging="360"/>
      </w:pPr>
    </w:lvl>
    <w:lvl w:ilvl="5" w:tplc="FFFFFFFF">
      <w:start w:val="1"/>
      <w:numFmt w:val="lowerRoman"/>
      <w:lvlText w:val="%6."/>
      <w:lvlJc w:val="right"/>
      <w:pPr>
        <w:ind w:left="4670" w:hanging="180"/>
      </w:pPr>
    </w:lvl>
    <w:lvl w:ilvl="6" w:tplc="FFFFFFFF">
      <w:start w:val="1"/>
      <w:numFmt w:val="decimal"/>
      <w:lvlText w:val="%7."/>
      <w:lvlJc w:val="left"/>
      <w:pPr>
        <w:ind w:left="5390" w:hanging="360"/>
      </w:pPr>
    </w:lvl>
    <w:lvl w:ilvl="7" w:tplc="FFFFFFFF">
      <w:start w:val="1"/>
      <w:numFmt w:val="lowerLetter"/>
      <w:lvlText w:val="%8."/>
      <w:lvlJc w:val="left"/>
      <w:pPr>
        <w:ind w:left="6110" w:hanging="360"/>
      </w:pPr>
    </w:lvl>
    <w:lvl w:ilvl="8" w:tplc="FFFFFFFF">
      <w:start w:val="1"/>
      <w:numFmt w:val="lowerRoman"/>
      <w:lvlText w:val="%9."/>
      <w:lvlJc w:val="right"/>
      <w:pPr>
        <w:ind w:left="6830" w:hanging="180"/>
      </w:pPr>
    </w:lvl>
  </w:abstractNum>
  <w:abstractNum w:abstractNumId="100" w15:restartNumberingAfterBreak="0">
    <w:nsid w:val="298C22AA"/>
    <w:multiLevelType w:val="hybridMultilevel"/>
    <w:tmpl w:val="2FB6D714"/>
    <w:lvl w:ilvl="0" w:tplc="ED100816">
      <w:start w:val="1"/>
      <w:numFmt w:val="lowerLetter"/>
      <w:lvlText w:val="%1)"/>
      <w:lvlJc w:val="left"/>
      <w:pPr>
        <w:ind w:left="1440" w:hanging="360"/>
      </w:pPr>
      <w:rPr>
        <w:b/>
      </w:r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31676F50"/>
    <w:multiLevelType w:val="hybridMultilevel"/>
    <w:tmpl w:val="C61A555A"/>
    <w:lvl w:ilvl="0" w:tplc="7BE68BBC">
      <w:start w:val="1"/>
      <w:numFmt w:val="lowerLetter"/>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326221AA"/>
    <w:multiLevelType w:val="hybridMultilevel"/>
    <w:tmpl w:val="E7647008"/>
    <w:lvl w:ilvl="0" w:tplc="8326D740">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03" w15:restartNumberingAfterBreak="0">
    <w:nsid w:val="34B25FF6"/>
    <w:multiLevelType w:val="hybridMultilevel"/>
    <w:tmpl w:val="53B6DA66"/>
    <w:lvl w:ilvl="0" w:tplc="3CFAB36C">
      <w:start w:val="1"/>
      <w:numFmt w:val="lowerLetter"/>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358918BE"/>
    <w:multiLevelType w:val="hybridMultilevel"/>
    <w:tmpl w:val="F6523850"/>
    <w:lvl w:ilvl="0" w:tplc="04150017">
      <w:start w:val="1"/>
      <w:numFmt w:val="lowerLetter"/>
      <w:lvlText w:val="%1)"/>
      <w:lvlJc w:val="left"/>
      <w:pPr>
        <w:ind w:left="720" w:hanging="360"/>
      </w:pPr>
    </w:lvl>
    <w:lvl w:ilvl="1" w:tplc="E61C617A">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7D93A40"/>
    <w:multiLevelType w:val="hybridMultilevel"/>
    <w:tmpl w:val="C7463E32"/>
    <w:lvl w:ilvl="0" w:tplc="1BFCE308">
      <w:start w:val="1"/>
      <w:numFmt w:val="lowerLetter"/>
      <w:lvlText w:val="%1)"/>
      <w:lvlJc w:val="left"/>
      <w:pPr>
        <w:tabs>
          <w:tab w:val="left" w:pos="1070"/>
        </w:tabs>
        <w:ind w:left="1070" w:hanging="360"/>
      </w:pPr>
      <w:rPr>
        <w:rFonts w:hint="default"/>
      </w:rPr>
    </w:lvl>
    <w:lvl w:ilvl="1" w:tplc="FFFFFFFF">
      <w:start w:val="1"/>
      <w:numFmt w:val="lowerLetter"/>
      <w:lvlText w:val="%2."/>
      <w:lvlJc w:val="left"/>
      <w:pPr>
        <w:tabs>
          <w:tab w:val="left" w:pos="920"/>
        </w:tabs>
        <w:ind w:left="920" w:hanging="360"/>
      </w:pPr>
    </w:lvl>
    <w:lvl w:ilvl="2" w:tplc="FFFFFFFF">
      <w:start w:val="1"/>
      <w:numFmt w:val="lowerRoman"/>
      <w:lvlText w:val="%3."/>
      <w:lvlJc w:val="right"/>
      <w:pPr>
        <w:tabs>
          <w:tab w:val="left" w:pos="1640"/>
        </w:tabs>
        <w:ind w:left="1640" w:hanging="180"/>
      </w:pPr>
    </w:lvl>
    <w:lvl w:ilvl="3" w:tplc="FFFFFFFF">
      <w:start w:val="1"/>
      <w:numFmt w:val="decimal"/>
      <w:lvlText w:val="%4."/>
      <w:lvlJc w:val="left"/>
      <w:pPr>
        <w:tabs>
          <w:tab w:val="left" w:pos="2360"/>
        </w:tabs>
        <w:ind w:left="2360" w:hanging="360"/>
      </w:pPr>
    </w:lvl>
    <w:lvl w:ilvl="4" w:tplc="FFFFFFFF">
      <w:start w:val="1"/>
      <w:numFmt w:val="lowerLetter"/>
      <w:lvlText w:val="%5."/>
      <w:lvlJc w:val="left"/>
      <w:pPr>
        <w:tabs>
          <w:tab w:val="left" w:pos="3080"/>
        </w:tabs>
        <w:ind w:left="3080" w:hanging="360"/>
      </w:pPr>
    </w:lvl>
    <w:lvl w:ilvl="5" w:tplc="FFFFFFFF">
      <w:start w:val="1"/>
      <w:numFmt w:val="lowerRoman"/>
      <w:lvlText w:val="%6."/>
      <w:lvlJc w:val="right"/>
      <w:pPr>
        <w:tabs>
          <w:tab w:val="left" w:pos="3800"/>
        </w:tabs>
        <w:ind w:left="3800" w:hanging="180"/>
      </w:pPr>
    </w:lvl>
    <w:lvl w:ilvl="6" w:tplc="FFFFFFFF">
      <w:start w:val="1"/>
      <w:numFmt w:val="decimal"/>
      <w:lvlText w:val="%7."/>
      <w:lvlJc w:val="left"/>
      <w:pPr>
        <w:tabs>
          <w:tab w:val="left" w:pos="4520"/>
        </w:tabs>
        <w:ind w:left="4520" w:hanging="360"/>
      </w:pPr>
    </w:lvl>
    <w:lvl w:ilvl="7" w:tplc="FFFFFFFF">
      <w:start w:val="1"/>
      <w:numFmt w:val="lowerLetter"/>
      <w:lvlText w:val="%8."/>
      <w:lvlJc w:val="left"/>
      <w:pPr>
        <w:tabs>
          <w:tab w:val="left" w:pos="5240"/>
        </w:tabs>
        <w:ind w:left="5240" w:hanging="360"/>
      </w:pPr>
    </w:lvl>
    <w:lvl w:ilvl="8" w:tplc="FFFFFFFF">
      <w:start w:val="1"/>
      <w:numFmt w:val="lowerRoman"/>
      <w:lvlText w:val="%9."/>
      <w:lvlJc w:val="right"/>
      <w:pPr>
        <w:tabs>
          <w:tab w:val="left" w:pos="5960"/>
        </w:tabs>
        <w:ind w:left="5960" w:hanging="180"/>
      </w:pPr>
    </w:lvl>
  </w:abstractNum>
  <w:abstractNum w:abstractNumId="106" w15:restartNumberingAfterBreak="0">
    <w:nsid w:val="394A0FFE"/>
    <w:multiLevelType w:val="hybridMultilevel"/>
    <w:tmpl w:val="C486C8DA"/>
    <w:lvl w:ilvl="0" w:tplc="0D06DDF2">
      <w:start w:val="1"/>
      <w:numFmt w:val="lowerLetter"/>
      <w:lvlText w:val="%1)"/>
      <w:lvlJc w:val="left"/>
      <w:pPr>
        <w:ind w:left="1790" w:hanging="360"/>
      </w:pPr>
    </w:lvl>
    <w:lvl w:ilvl="1" w:tplc="FFFFFFFF" w:tentative="1">
      <w:start w:val="1"/>
      <w:numFmt w:val="lowerLetter"/>
      <w:lvlText w:val="%2."/>
      <w:lvlJc w:val="left"/>
      <w:pPr>
        <w:ind w:left="2510" w:hanging="360"/>
      </w:pPr>
    </w:lvl>
    <w:lvl w:ilvl="2" w:tplc="04150017">
      <w:start w:val="1"/>
      <w:numFmt w:val="lowerLetter"/>
      <w:lvlText w:val="%3)"/>
      <w:lvlJc w:val="left"/>
      <w:pPr>
        <w:ind w:left="2160" w:hanging="360"/>
      </w:pPr>
    </w:lvl>
    <w:lvl w:ilvl="3" w:tplc="FFFFFFFF" w:tentative="1">
      <w:start w:val="1"/>
      <w:numFmt w:val="decimal"/>
      <w:lvlText w:val="%4."/>
      <w:lvlJc w:val="left"/>
      <w:pPr>
        <w:ind w:left="3950" w:hanging="360"/>
      </w:pPr>
    </w:lvl>
    <w:lvl w:ilvl="4" w:tplc="FFFFFFFF" w:tentative="1">
      <w:start w:val="1"/>
      <w:numFmt w:val="lowerLetter"/>
      <w:lvlText w:val="%5."/>
      <w:lvlJc w:val="left"/>
      <w:pPr>
        <w:ind w:left="4670" w:hanging="360"/>
      </w:pPr>
    </w:lvl>
    <w:lvl w:ilvl="5" w:tplc="FFFFFFFF" w:tentative="1">
      <w:start w:val="1"/>
      <w:numFmt w:val="lowerRoman"/>
      <w:lvlText w:val="%6."/>
      <w:lvlJc w:val="right"/>
      <w:pPr>
        <w:ind w:left="5390" w:hanging="180"/>
      </w:pPr>
    </w:lvl>
    <w:lvl w:ilvl="6" w:tplc="FFFFFFFF" w:tentative="1">
      <w:start w:val="1"/>
      <w:numFmt w:val="decimal"/>
      <w:lvlText w:val="%7."/>
      <w:lvlJc w:val="left"/>
      <w:pPr>
        <w:ind w:left="6110" w:hanging="360"/>
      </w:pPr>
    </w:lvl>
    <w:lvl w:ilvl="7" w:tplc="FFFFFFFF" w:tentative="1">
      <w:start w:val="1"/>
      <w:numFmt w:val="lowerLetter"/>
      <w:lvlText w:val="%8."/>
      <w:lvlJc w:val="left"/>
      <w:pPr>
        <w:ind w:left="6830" w:hanging="360"/>
      </w:pPr>
    </w:lvl>
    <w:lvl w:ilvl="8" w:tplc="FFFFFFFF" w:tentative="1">
      <w:start w:val="1"/>
      <w:numFmt w:val="lowerRoman"/>
      <w:lvlText w:val="%9."/>
      <w:lvlJc w:val="right"/>
      <w:pPr>
        <w:ind w:left="7550" w:hanging="180"/>
      </w:pPr>
    </w:lvl>
  </w:abstractNum>
  <w:abstractNum w:abstractNumId="107" w15:restartNumberingAfterBreak="0">
    <w:nsid w:val="399D6A41"/>
    <w:multiLevelType w:val="hybridMultilevel"/>
    <w:tmpl w:val="23E67B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A631E5D"/>
    <w:multiLevelType w:val="hybridMultilevel"/>
    <w:tmpl w:val="73840F5E"/>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3B1C66FD"/>
    <w:multiLevelType w:val="hybridMultilevel"/>
    <w:tmpl w:val="77625A34"/>
    <w:lvl w:ilvl="0" w:tplc="296C6BC0">
      <w:start w:val="1"/>
      <w:numFmt w:val="decimal"/>
      <w:lvlText w:val="%1)"/>
      <w:lvlJc w:val="left"/>
      <w:pPr>
        <w:tabs>
          <w:tab w:val="left" w:pos="644"/>
        </w:tabs>
        <w:ind w:left="644" w:hanging="360"/>
      </w:pPr>
      <w:rPr>
        <w:rFonts w:hint="default"/>
        <w:sz w:val="24"/>
      </w:rPr>
    </w:lvl>
    <w:lvl w:ilvl="1" w:tplc="FFFFFFFF">
      <w:start w:val="1"/>
      <w:numFmt w:val="decimal"/>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10" w15:restartNumberingAfterBreak="0">
    <w:nsid w:val="3BFE4180"/>
    <w:multiLevelType w:val="hybridMultilevel"/>
    <w:tmpl w:val="D7C05FE0"/>
    <w:lvl w:ilvl="0" w:tplc="90F8E1FC">
      <w:start w:val="1"/>
      <w:numFmt w:val="decimal"/>
      <w:lvlText w:val="%1."/>
      <w:lvlJc w:val="left"/>
      <w:pPr>
        <w:tabs>
          <w:tab w:val="left" w:pos="689"/>
        </w:tabs>
        <w:ind w:left="689" w:hanging="405"/>
      </w:pPr>
      <w:rPr>
        <w:rFonts w:hint="default"/>
        <w:strike w:val="0"/>
      </w:rPr>
    </w:lvl>
    <w:lvl w:ilvl="1" w:tplc="FFFFFFFF">
      <w:start w:val="1"/>
      <w:numFmt w:val="decimal"/>
      <w:lvlText w:val="%2."/>
      <w:lvlJc w:val="left"/>
      <w:pPr>
        <w:tabs>
          <w:tab w:val="left" w:pos="1364"/>
        </w:tabs>
        <w:ind w:left="1364" w:hanging="360"/>
      </w:pPr>
    </w:lvl>
    <w:lvl w:ilvl="2" w:tplc="FFFFFFFF">
      <w:start w:val="1"/>
      <w:numFmt w:val="decimal"/>
      <w:lvlText w:val="%3."/>
      <w:lvlJc w:val="left"/>
      <w:pPr>
        <w:tabs>
          <w:tab w:val="left" w:pos="2084"/>
        </w:tabs>
        <w:ind w:left="2084" w:hanging="360"/>
      </w:pPr>
    </w:lvl>
    <w:lvl w:ilvl="3" w:tplc="FFFFFFFF">
      <w:start w:val="1"/>
      <w:numFmt w:val="decimal"/>
      <w:lvlText w:val="%4."/>
      <w:lvlJc w:val="left"/>
      <w:pPr>
        <w:tabs>
          <w:tab w:val="left" w:pos="2804"/>
        </w:tabs>
        <w:ind w:left="2804" w:hanging="360"/>
      </w:pPr>
    </w:lvl>
    <w:lvl w:ilvl="4" w:tplc="FFFFFFFF">
      <w:start w:val="1"/>
      <w:numFmt w:val="decimal"/>
      <w:lvlText w:val="%5."/>
      <w:lvlJc w:val="left"/>
      <w:pPr>
        <w:tabs>
          <w:tab w:val="left" w:pos="3524"/>
        </w:tabs>
        <w:ind w:left="3524" w:hanging="360"/>
      </w:pPr>
    </w:lvl>
    <w:lvl w:ilvl="5" w:tplc="FFFFFFFF">
      <w:start w:val="1"/>
      <w:numFmt w:val="decimal"/>
      <w:lvlText w:val="%6."/>
      <w:lvlJc w:val="left"/>
      <w:pPr>
        <w:tabs>
          <w:tab w:val="left" w:pos="4244"/>
        </w:tabs>
        <w:ind w:left="4244" w:hanging="360"/>
      </w:pPr>
    </w:lvl>
    <w:lvl w:ilvl="6" w:tplc="FFFFFFFF">
      <w:start w:val="1"/>
      <w:numFmt w:val="decimal"/>
      <w:lvlText w:val="%7."/>
      <w:lvlJc w:val="left"/>
      <w:pPr>
        <w:tabs>
          <w:tab w:val="left" w:pos="4964"/>
        </w:tabs>
        <w:ind w:left="4964" w:hanging="360"/>
      </w:pPr>
    </w:lvl>
    <w:lvl w:ilvl="7" w:tplc="FFFFFFFF">
      <w:start w:val="1"/>
      <w:numFmt w:val="decimal"/>
      <w:lvlText w:val="%8."/>
      <w:lvlJc w:val="left"/>
      <w:pPr>
        <w:tabs>
          <w:tab w:val="left" w:pos="5684"/>
        </w:tabs>
        <w:ind w:left="5684" w:hanging="360"/>
      </w:pPr>
    </w:lvl>
    <w:lvl w:ilvl="8" w:tplc="FFFFFFFF">
      <w:start w:val="1"/>
      <w:numFmt w:val="decimal"/>
      <w:lvlText w:val="%9."/>
      <w:lvlJc w:val="left"/>
      <w:pPr>
        <w:tabs>
          <w:tab w:val="left" w:pos="6404"/>
        </w:tabs>
        <w:ind w:left="6404" w:hanging="360"/>
      </w:pPr>
    </w:lvl>
  </w:abstractNum>
  <w:abstractNum w:abstractNumId="111" w15:restartNumberingAfterBreak="0">
    <w:nsid w:val="41691FE2"/>
    <w:multiLevelType w:val="hybridMultilevel"/>
    <w:tmpl w:val="AB7C3B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2BD174D"/>
    <w:multiLevelType w:val="hybridMultilevel"/>
    <w:tmpl w:val="02BADA0A"/>
    <w:lvl w:ilvl="0" w:tplc="A382457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3D16F1D2">
      <w:start w:val="1"/>
      <w:numFmt w:val="lowerLetter"/>
      <w:lvlText w:val="%3)"/>
      <w:lvlJc w:val="left"/>
      <w:pPr>
        <w:ind w:left="1495"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455A3E58"/>
    <w:multiLevelType w:val="hybridMultilevel"/>
    <w:tmpl w:val="87D479AC"/>
    <w:lvl w:ilvl="0" w:tplc="859A074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46707BDF"/>
    <w:multiLevelType w:val="hybridMultilevel"/>
    <w:tmpl w:val="A822BDE4"/>
    <w:lvl w:ilvl="0" w:tplc="921EFA4E">
      <w:start w:val="1"/>
      <w:numFmt w:val="decimal"/>
      <w:lvlText w:val="%1)"/>
      <w:lvlJc w:val="left"/>
      <w:pPr>
        <w:tabs>
          <w:tab w:val="left" w:pos="1070"/>
        </w:tabs>
        <w:ind w:left="1070" w:hanging="360"/>
      </w:pPr>
      <w:rPr>
        <w:rFonts w:hint="default"/>
      </w:rPr>
    </w:lvl>
    <w:lvl w:ilvl="1" w:tplc="FFFFFFFF">
      <w:start w:val="1"/>
      <w:numFmt w:val="decimal"/>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15" w15:restartNumberingAfterBreak="0">
    <w:nsid w:val="477C24FF"/>
    <w:multiLevelType w:val="hybridMultilevel"/>
    <w:tmpl w:val="24205FC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6" w15:restartNumberingAfterBreak="0">
    <w:nsid w:val="4B10712D"/>
    <w:multiLevelType w:val="hybridMultilevel"/>
    <w:tmpl w:val="4CA270F6"/>
    <w:lvl w:ilvl="0" w:tplc="83582814">
      <w:start w:val="1"/>
      <w:numFmt w:val="lowerLetter"/>
      <w:lvlText w:val="%1)"/>
      <w:lvlJc w:val="left"/>
      <w:pPr>
        <w:ind w:left="1437" w:hanging="360"/>
      </w:pPr>
      <w:rPr>
        <w:rFonts w:hint="default"/>
      </w:rPr>
    </w:lvl>
    <w:lvl w:ilvl="1" w:tplc="04150019" w:tentative="1">
      <w:start w:val="1"/>
      <w:numFmt w:val="lowerLetter"/>
      <w:lvlText w:val="%2."/>
      <w:lvlJc w:val="left"/>
      <w:pPr>
        <w:ind w:left="1797" w:hanging="360"/>
      </w:p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17" w15:restartNumberingAfterBreak="0">
    <w:nsid w:val="4D4055F7"/>
    <w:multiLevelType w:val="hybridMultilevel"/>
    <w:tmpl w:val="A46A068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519E8180">
      <w:start w:val="1"/>
      <w:numFmt w:val="lowerLetter"/>
      <w:lvlText w:val="%3)"/>
      <w:lvlJc w:val="right"/>
      <w:pPr>
        <w:ind w:left="2727" w:hanging="180"/>
      </w:pPr>
      <w:rPr>
        <w:rFonts w:ascii="Times New Roman" w:eastAsia="Times New Roman" w:hAnsi="Times New Roman" w:cs="Times New Roman"/>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8" w15:restartNumberingAfterBreak="0">
    <w:nsid w:val="4D7D025A"/>
    <w:multiLevelType w:val="hybridMultilevel"/>
    <w:tmpl w:val="DDB0245E"/>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0415000F">
      <w:start w:val="1"/>
      <w:numFmt w:val="decimal"/>
      <w:lvlText w:val="%3."/>
      <w:lvlJc w:val="left"/>
      <w:pPr>
        <w:ind w:left="216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4FC32527"/>
    <w:multiLevelType w:val="hybridMultilevel"/>
    <w:tmpl w:val="FEEE8B8A"/>
    <w:lvl w:ilvl="0" w:tplc="901C0876">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20" w15:restartNumberingAfterBreak="0">
    <w:nsid w:val="50080097"/>
    <w:multiLevelType w:val="hybridMultilevel"/>
    <w:tmpl w:val="C34CF04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04150017">
      <w:start w:val="1"/>
      <w:numFmt w:val="lowerLetter"/>
      <w:lvlText w:val="%3)"/>
      <w:lvlJc w:val="left"/>
      <w:pPr>
        <w:ind w:left="1495" w:hanging="36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1" w15:restartNumberingAfterBreak="0">
    <w:nsid w:val="587A1509"/>
    <w:multiLevelType w:val="hybridMultilevel"/>
    <w:tmpl w:val="5A0626D0"/>
    <w:lvl w:ilvl="0" w:tplc="DAC42492">
      <w:start w:val="1"/>
      <w:numFmt w:val="lowerLetter"/>
      <w:lvlText w:val="%1)"/>
      <w:lvlJc w:val="left"/>
      <w:pPr>
        <w:ind w:left="107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BA7660B"/>
    <w:multiLevelType w:val="hybridMultilevel"/>
    <w:tmpl w:val="611A86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F4A62A0"/>
    <w:multiLevelType w:val="hybridMultilevel"/>
    <w:tmpl w:val="5ECAF266"/>
    <w:lvl w:ilvl="0" w:tplc="E75C6462">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24" w15:restartNumberingAfterBreak="0">
    <w:nsid w:val="61541752"/>
    <w:multiLevelType w:val="hybridMultilevel"/>
    <w:tmpl w:val="AE58DF7E"/>
    <w:lvl w:ilvl="0" w:tplc="67A0D80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3643E21"/>
    <w:multiLevelType w:val="hybridMultilevel"/>
    <w:tmpl w:val="8C229DA0"/>
    <w:lvl w:ilvl="0" w:tplc="FFFFFFFF">
      <w:start w:val="1"/>
      <w:numFmt w:val="lowerLetter"/>
      <w:lvlText w:val="%1)"/>
      <w:lvlJc w:val="left"/>
      <w:pPr>
        <w:ind w:left="1790" w:hanging="360"/>
      </w:pPr>
    </w:lvl>
    <w:lvl w:ilvl="1" w:tplc="FFFFFFFF" w:tentative="1">
      <w:start w:val="1"/>
      <w:numFmt w:val="lowerLetter"/>
      <w:lvlText w:val="%2."/>
      <w:lvlJc w:val="left"/>
      <w:pPr>
        <w:ind w:left="2510" w:hanging="360"/>
      </w:pPr>
    </w:lvl>
    <w:lvl w:ilvl="2" w:tplc="04150011">
      <w:start w:val="1"/>
      <w:numFmt w:val="decimal"/>
      <w:lvlText w:val="%3)"/>
      <w:lvlJc w:val="left"/>
      <w:pPr>
        <w:ind w:left="2160" w:hanging="360"/>
      </w:pPr>
    </w:lvl>
    <w:lvl w:ilvl="3" w:tplc="FFFFFFFF">
      <w:start w:val="1"/>
      <w:numFmt w:val="decimal"/>
      <w:lvlText w:val="%4."/>
      <w:lvlJc w:val="left"/>
      <w:pPr>
        <w:ind w:left="3950" w:hanging="360"/>
      </w:pPr>
    </w:lvl>
    <w:lvl w:ilvl="4" w:tplc="FFFFFFFF" w:tentative="1">
      <w:start w:val="1"/>
      <w:numFmt w:val="lowerLetter"/>
      <w:lvlText w:val="%5."/>
      <w:lvlJc w:val="left"/>
      <w:pPr>
        <w:ind w:left="4670" w:hanging="360"/>
      </w:pPr>
    </w:lvl>
    <w:lvl w:ilvl="5" w:tplc="FFFFFFFF" w:tentative="1">
      <w:start w:val="1"/>
      <w:numFmt w:val="lowerRoman"/>
      <w:lvlText w:val="%6."/>
      <w:lvlJc w:val="right"/>
      <w:pPr>
        <w:ind w:left="5390" w:hanging="180"/>
      </w:pPr>
    </w:lvl>
    <w:lvl w:ilvl="6" w:tplc="FFFFFFFF" w:tentative="1">
      <w:start w:val="1"/>
      <w:numFmt w:val="decimal"/>
      <w:lvlText w:val="%7."/>
      <w:lvlJc w:val="left"/>
      <w:pPr>
        <w:ind w:left="6110" w:hanging="360"/>
      </w:pPr>
    </w:lvl>
    <w:lvl w:ilvl="7" w:tplc="FFFFFFFF" w:tentative="1">
      <w:start w:val="1"/>
      <w:numFmt w:val="lowerLetter"/>
      <w:lvlText w:val="%8."/>
      <w:lvlJc w:val="left"/>
      <w:pPr>
        <w:ind w:left="6830" w:hanging="360"/>
      </w:pPr>
    </w:lvl>
    <w:lvl w:ilvl="8" w:tplc="FFFFFFFF" w:tentative="1">
      <w:start w:val="1"/>
      <w:numFmt w:val="lowerRoman"/>
      <w:lvlText w:val="%9."/>
      <w:lvlJc w:val="right"/>
      <w:pPr>
        <w:ind w:left="7550" w:hanging="180"/>
      </w:pPr>
    </w:lvl>
  </w:abstractNum>
  <w:abstractNum w:abstractNumId="126" w15:restartNumberingAfterBreak="0">
    <w:nsid w:val="638A0245"/>
    <w:multiLevelType w:val="hybridMultilevel"/>
    <w:tmpl w:val="8EBA1126"/>
    <w:lvl w:ilvl="0" w:tplc="FFFFFFFF">
      <w:start w:val="1"/>
      <w:numFmt w:val="lowerLetter"/>
      <w:lvlText w:val="%1)"/>
      <w:lvlJc w:val="left"/>
      <w:pPr>
        <w:tabs>
          <w:tab w:val="left" w:pos="1560"/>
        </w:tabs>
        <w:ind w:left="15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7" w15:restartNumberingAfterBreak="0">
    <w:nsid w:val="64E62464"/>
    <w:multiLevelType w:val="hybridMultilevel"/>
    <w:tmpl w:val="D2742380"/>
    <w:lvl w:ilvl="0" w:tplc="FFFFFFFF">
      <w:start w:val="1"/>
      <w:numFmt w:val="lowerLetter"/>
      <w:lvlText w:val="%1)"/>
      <w:lvlJc w:val="left"/>
      <w:pPr>
        <w:ind w:left="720" w:hanging="360"/>
      </w:pPr>
    </w:lvl>
    <w:lvl w:ilvl="1" w:tplc="04150017">
      <w:start w:val="1"/>
      <w:numFmt w:val="lowerLetter"/>
      <w:lvlText w:val="%2)"/>
      <w:lvlJc w:val="left"/>
      <w:pPr>
        <w:ind w:left="21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69372227"/>
    <w:multiLevelType w:val="hybridMultilevel"/>
    <w:tmpl w:val="C43A72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AF875ED"/>
    <w:multiLevelType w:val="hybridMultilevel"/>
    <w:tmpl w:val="B28E8508"/>
    <w:lvl w:ilvl="0" w:tplc="F42E0A8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E947D85"/>
    <w:multiLevelType w:val="hybridMultilevel"/>
    <w:tmpl w:val="52E6C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ED36D39"/>
    <w:multiLevelType w:val="hybridMultilevel"/>
    <w:tmpl w:val="E9BEC5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FE907B8"/>
    <w:multiLevelType w:val="hybridMultilevel"/>
    <w:tmpl w:val="0BD8BB08"/>
    <w:lvl w:ilvl="0" w:tplc="842C1BEC">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256150E"/>
    <w:multiLevelType w:val="hybridMultilevel"/>
    <w:tmpl w:val="B8726CA0"/>
    <w:lvl w:ilvl="0" w:tplc="9606EB48">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34" w15:restartNumberingAfterBreak="0">
    <w:nsid w:val="73351804"/>
    <w:multiLevelType w:val="hybridMultilevel"/>
    <w:tmpl w:val="C1C2D446"/>
    <w:lvl w:ilvl="0" w:tplc="3F12144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76352518"/>
    <w:multiLevelType w:val="hybridMultilevel"/>
    <w:tmpl w:val="3A9CE238"/>
    <w:lvl w:ilvl="0" w:tplc="D9C27B40">
      <w:start w:val="1"/>
      <w:numFmt w:val="lowerLetter"/>
      <w:lvlText w:val="%1)"/>
      <w:lvlJc w:val="left"/>
      <w:pPr>
        <w:tabs>
          <w:tab w:val="left" w:pos="960"/>
        </w:tabs>
        <w:ind w:left="960" w:hanging="360"/>
      </w:pPr>
      <w:rPr>
        <w:rFonts w:hint="default"/>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36" w15:restartNumberingAfterBreak="0">
    <w:nsid w:val="781E6BCC"/>
    <w:multiLevelType w:val="hybridMultilevel"/>
    <w:tmpl w:val="22C091E8"/>
    <w:lvl w:ilvl="0" w:tplc="2AC673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7AC357C0"/>
    <w:multiLevelType w:val="hybridMultilevel"/>
    <w:tmpl w:val="52A6194E"/>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7D126444"/>
    <w:multiLevelType w:val="hybridMultilevel"/>
    <w:tmpl w:val="25547A4A"/>
    <w:lvl w:ilvl="0" w:tplc="323A514E">
      <w:start w:val="4"/>
      <w:numFmt w:val="decimal"/>
      <w:lvlText w:val="%1)"/>
      <w:lvlJc w:val="left"/>
      <w:pPr>
        <w:tabs>
          <w:tab w:val="left" w:pos="495"/>
        </w:tabs>
        <w:ind w:left="495" w:hanging="495"/>
      </w:pPr>
      <w:rPr>
        <w:rFonts w:hint="default"/>
      </w:rPr>
    </w:lvl>
    <w:lvl w:ilvl="1" w:tplc="FFFFFFFF">
      <w:start w:val="1"/>
      <w:numFmt w:val="bullet"/>
      <w:lvlText w:val=""/>
      <w:lvlJc w:val="left"/>
      <w:pPr>
        <w:tabs>
          <w:tab w:val="left" w:pos="1305"/>
        </w:tabs>
        <w:ind w:left="1305" w:hanging="360"/>
      </w:pPr>
      <w:rPr>
        <w:rFonts w:ascii="Symbol" w:hAnsi="Symbol"/>
      </w:rPr>
    </w:lvl>
    <w:lvl w:ilvl="2" w:tplc="FFFFFFFF">
      <w:start w:val="1"/>
      <w:numFmt w:val="lowerRoman"/>
      <w:lvlText w:val="%3."/>
      <w:lvlJc w:val="right"/>
      <w:pPr>
        <w:tabs>
          <w:tab w:val="left" w:pos="2025"/>
        </w:tabs>
        <w:ind w:left="2025" w:hanging="180"/>
      </w:pPr>
    </w:lvl>
    <w:lvl w:ilvl="3" w:tplc="FFFFFFFF">
      <w:start w:val="1"/>
      <w:numFmt w:val="decimal"/>
      <w:lvlText w:val="%4."/>
      <w:lvlJc w:val="left"/>
      <w:pPr>
        <w:tabs>
          <w:tab w:val="left" w:pos="2745"/>
        </w:tabs>
        <w:ind w:left="2745" w:hanging="360"/>
      </w:pPr>
    </w:lvl>
    <w:lvl w:ilvl="4" w:tplc="FFFFFFFF">
      <w:start w:val="1"/>
      <w:numFmt w:val="lowerLetter"/>
      <w:lvlText w:val="%5."/>
      <w:lvlJc w:val="left"/>
      <w:pPr>
        <w:tabs>
          <w:tab w:val="left" w:pos="3465"/>
        </w:tabs>
        <w:ind w:left="3465" w:hanging="360"/>
      </w:pPr>
    </w:lvl>
    <w:lvl w:ilvl="5" w:tplc="FFFFFFFF">
      <w:start w:val="1"/>
      <w:numFmt w:val="lowerRoman"/>
      <w:lvlText w:val="%6."/>
      <w:lvlJc w:val="right"/>
      <w:pPr>
        <w:tabs>
          <w:tab w:val="left" w:pos="4185"/>
        </w:tabs>
        <w:ind w:left="4185" w:hanging="180"/>
      </w:pPr>
    </w:lvl>
    <w:lvl w:ilvl="6" w:tplc="FFFFFFFF">
      <w:start w:val="1"/>
      <w:numFmt w:val="decimal"/>
      <w:lvlText w:val="%7."/>
      <w:lvlJc w:val="left"/>
      <w:pPr>
        <w:tabs>
          <w:tab w:val="left" w:pos="4905"/>
        </w:tabs>
        <w:ind w:left="4905" w:hanging="360"/>
      </w:pPr>
    </w:lvl>
    <w:lvl w:ilvl="7" w:tplc="FFFFFFFF">
      <w:start w:val="1"/>
      <w:numFmt w:val="lowerLetter"/>
      <w:lvlText w:val="%8."/>
      <w:lvlJc w:val="left"/>
      <w:pPr>
        <w:tabs>
          <w:tab w:val="left" w:pos="5625"/>
        </w:tabs>
        <w:ind w:left="5625" w:hanging="360"/>
      </w:pPr>
    </w:lvl>
    <w:lvl w:ilvl="8" w:tplc="FFFFFFFF">
      <w:start w:val="1"/>
      <w:numFmt w:val="lowerRoman"/>
      <w:lvlText w:val="%9."/>
      <w:lvlJc w:val="right"/>
      <w:pPr>
        <w:tabs>
          <w:tab w:val="left" w:pos="6345"/>
        </w:tabs>
        <w:ind w:left="6345" w:hanging="180"/>
      </w:pPr>
    </w:lvl>
  </w:abstractNum>
  <w:abstractNum w:abstractNumId="139" w15:restartNumberingAfterBreak="0">
    <w:nsid w:val="7DB30E2E"/>
    <w:multiLevelType w:val="multilevel"/>
    <w:tmpl w:val="13BED7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Times New Roman" w:eastAsia="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7F5E1BF5"/>
    <w:multiLevelType w:val="hybridMultilevel"/>
    <w:tmpl w:val="BC26886E"/>
    <w:lvl w:ilvl="0" w:tplc="FFFFFFFF">
      <w:start w:val="1"/>
      <w:numFmt w:val="lowerLetter"/>
      <w:lvlText w:val="%1)"/>
      <w:lvlJc w:val="left"/>
      <w:pPr>
        <w:ind w:left="720" w:hanging="360"/>
      </w:pPr>
    </w:lvl>
    <w:lvl w:ilvl="1" w:tplc="04150017">
      <w:start w:val="1"/>
      <w:numFmt w:val="lowerLetter"/>
      <w:lvlText w:val="%2)"/>
      <w:lvlJc w:val="left"/>
      <w:pPr>
        <w:ind w:left="21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3486720">
    <w:abstractNumId w:val="0"/>
  </w:num>
  <w:num w:numId="2" w16cid:durableId="1322808739">
    <w:abstractNumId w:val="1"/>
  </w:num>
  <w:num w:numId="3" w16cid:durableId="1829662941">
    <w:abstractNumId w:val="2"/>
  </w:num>
  <w:num w:numId="4" w16cid:durableId="1561094660">
    <w:abstractNumId w:val="3"/>
  </w:num>
  <w:num w:numId="5" w16cid:durableId="20002301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6365157">
    <w:abstractNumId w:val="5"/>
  </w:num>
  <w:num w:numId="7" w16cid:durableId="1427921469">
    <w:abstractNumId w:val="6"/>
  </w:num>
  <w:num w:numId="8" w16cid:durableId="279457560">
    <w:abstractNumId w:val="7"/>
  </w:num>
  <w:num w:numId="9" w16cid:durableId="1474178776">
    <w:abstractNumId w:val="8"/>
  </w:num>
  <w:num w:numId="10" w16cid:durableId="14838111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9051294">
    <w:abstractNumId w:val="10"/>
  </w:num>
  <w:num w:numId="12" w16cid:durableId="672613783">
    <w:abstractNumId w:val="11"/>
  </w:num>
  <w:num w:numId="13" w16cid:durableId="1506164653">
    <w:abstractNumId w:val="12"/>
  </w:num>
  <w:num w:numId="14" w16cid:durableId="966082069">
    <w:abstractNumId w:val="13"/>
  </w:num>
  <w:num w:numId="15" w16cid:durableId="12089540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0061105">
    <w:abstractNumId w:val="15"/>
  </w:num>
  <w:num w:numId="17" w16cid:durableId="596642793">
    <w:abstractNumId w:val="16"/>
  </w:num>
  <w:num w:numId="18" w16cid:durableId="780223478">
    <w:abstractNumId w:val="17"/>
  </w:num>
  <w:num w:numId="19" w16cid:durableId="2021009590">
    <w:abstractNumId w:val="18"/>
  </w:num>
  <w:num w:numId="20" w16cid:durableId="1703968754">
    <w:abstractNumId w:val="19"/>
  </w:num>
  <w:num w:numId="21" w16cid:durableId="18526479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930352">
    <w:abstractNumId w:val="21"/>
  </w:num>
  <w:num w:numId="23" w16cid:durableId="2004622337">
    <w:abstractNumId w:val="22"/>
  </w:num>
  <w:num w:numId="24" w16cid:durableId="358164674">
    <w:abstractNumId w:val="23"/>
  </w:num>
  <w:num w:numId="25" w16cid:durableId="10883664">
    <w:abstractNumId w:val="24"/>
  </w:num>
  <w:num w:numId="26" w16cid:durableId="955795646">
    <w:abstractNumId w:val="25"/>
  </w:num>
  <w:num w:numId="27" w16cid:durableId="1007176260">
    <w:abstractNumId w:val="26"/>
  </w:num>
  <w:num w:numId="28" w16cid:durableId="2102407309">
    <w:abstractNumId w:val="27"/>
  </w:num>
  <w:num w:numId="29" w16cid:durableId="2064058633">
    <w:abstractNumId w:val="28"/>
  </w:num>
  <w:num w:numId="30" w16cid:durableId="2074353130">
    <w:abstractNumId w:val="29"/>
  </w:num>
  <w:num w:numId="31" w16cid:durableId="337654348">
    <w:abstractNumId w:val="30"/>
  </w:num>
  <w:num w:numId="32" w16cid:durableId="1729107704">
    <w:abstractNumId w:val="31"/>
  </w:num>
  <w:num w:numId="33" w16cid:durableId="1500732690">
    <w:abstractNumId w:val="32"/>
  </w:num>
  <w:num w:numId="34" w16cid:durableId="1976913887">
    <w:abstractNumId w:val="33"/>
  </w:num>
  <w:num w:numId="35" w16cid:durableId="865019184">
    <w:abstractNumId w:val="34"/>
  </w:num>
  <w:num w:numId="36" w16cid:durableId="603269569">
    <w:abstractNumId w:val="35"/>
  </w:num>
  <w:num w:numId="37" w16cid:durableId="972443853">
    <w:abstractNumId w:val="36"/>
  </w:num>
  <w:num w:numId="38" w16cid:durableId="372464069">
    <w:abstractNumId w:val="37"/>
  </w:num>
  <w:num w:numId="39" w16cid:durableId="1552302534">
    <w:abstractNumId w:val="38"/>
  </w:num>
  <w:num w:numId="40" w16cid:durableId="898441537">
    <w:abstractNumId w:val="39"/>
  </w:num>
  <w:num w:numId="41" w16cid:durableId="1040938574">
    <w:abstractNumId w:val="40"/>
  </w:num>
  <w:num w:numId="42" w16cid:durableId="1177888193">
    <w:abstractNumId w:val="41"/>
  </w:num>
  <w:num w:numId="43" w16cid:durableId="1615281622">
    <w:abstractNumId w:val="43"/>
  </w:num>
  <w:num w:numId="44" w16cid:durableId="1542746438">
    <w:abstractNumId w:val="44"/>
  </w:num>
  <w:num w:numId="45" w16cid:durableId="773861835">
    <w:abstractNumId w:val="45"/>
  </w:num>
  <w:num w:numId="46" w16cid:durableId="1262647527">
    <w:abstractNumId w:val="46"/>
  </w:num>
  <w:num w:numId="47" w16cid:durableId="777524788">
    <w:abstractNumId w:val="47"/>
  </w:num>
  <w:num w:numId="48" w16cid:durableId="522137922">
    <w:abstractNumId w:val="48"/>
  </w:num>
  <w:num w:numId="49" w16cid:durableId="1815753482">
    <w:abstractNumId w:val="49"/>
  </w:num>
  <w:num w:numId="50" w16cid:durableId="1177500611">
    <w:abstractNumId w:val="50"/>
  </w:num>
  <w:num w:numId="51" w16cid:durableId="411243436">
    <w:abstractNumId w:val="51"/>
  </w:num>
  <w:num w:numId="52" w16cid:durableId="1501577839">
    <w:abstractNumId w:val="52"/>
  </w:num>
  <w:num w:numId="53" w16cid:durableId="1038119004">
    <w:abstractNumId w:val="53"/>
  </w:num>
  <w:num w:numId="54" w16cid:durableId="1051684539">
    <w:abstractNumId w:val="54"/>
  </w:num>
  <w:num w:numId="55" w16cid:durableId="1040865251">
    <w:abstractNumId w:val="55"/>
  </w:num>
  <w:num w:numId="56" w16cid:durableId="939797764">
    <w:abstractNumId w:val="56"/>
  </w:num>
  <w:num w:numId="57" w16cid:durableId="1661886875">
    <w:abstractNumId w:val="57"/>
  </w:num>
  <w:num w:numId="58" w16cid:durableId="187789141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0110346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064325326">
    <w:abstractNumId w:val="65"/>
  </w:num>
  <w:num w:numId="61" w16cid:durableId="1688019335">
    <w:abstractNumId w:val="66"/>
  </w:num>
  <w:num w:numId="62" w16cid:durableId="195512136">
    <w:abstractNumId w:val="67"/>
  </w:num>
  <w:num w:numId="63" w16cid:durableId="114558572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14227050">
    <w:abstractNumId w:val="69"/>
  </w:num>
  <w:num w:numId="65" w16cid:durableId="748891225">
    <w:abstractNumId w:val="70"/>
  </w:num>
  <w:num w:numId="66" w16cid:durableId="1823229426">
    <w:abstractNumId w:val="71"/>
  </w:num>
  <w:num w:numId="67" w16cid:durableId="1741905115">
    <w:abstractNumId w:val="72"/>
  </w:num>
  <w:num w:numId="68" w16cid:durableId="933588296">
    <w:abstractNumId w:val="73"/>
  </w:num>
  <w:num w:numId="69" w16cid:durableId="90252849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523633516">
    <w:abstractNumId w:val="75"/>
  </w:num>
  <w:num w:numId="71" w16cid:durableId="166581675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544565690">
    <w:abstractNumId w:val="77"/>
  </w:num>
  <w:num w:numId="73" w16cid:durableId="1534998471">
    <w:abstractNumId w:val="78"/>
  </w:num>
  <w:num w:numId="74" w16cid:durableId="900404550">
    <w:abstractNumId w:val="79"/>
  </w:num>
  <w:num w:numId="75" w16cid:durableId="378016204">
    <w:abstractNumId w:val="80"/>
  </w:num>
  <w:num w:numId="76" w16cid:durableId="1049185657">
    <w:abstractNumId w:val="81"/>
  </w:num>
  <w:num w:numId="77" w16cid:durableId="2033024397">
    <w:abstractNumId w:val="129"/>
  </w:num>
  <w:num w:numId="78" w16cid:durableId="143619322">
    <w:abstractNumId w:val="111"/>
  </w:num>
  <w:num w:numId="79" w16cid:durableId="1987856539">
    <w:abstractNumId w:val="112"/>
  </w:num>
  <w:num w:numId="80" w16cid:durableId="1844278825">
    <w:abstractNumId w:val="96"/>
  </w:num>
  <w:num w:numId="81" w16cid:durableId="1883206627">
    <w:abstractNumId w:val="99"/>
  </w:num>
  <w:num w:numId="82" w16cid:durableId="1027557539">
    <w:abstractNumId w:val="109"/>
  </w:num>
  <w:num w:numId="83" w16cid:durableId="700663732">
    <w:abstractNumId w:val="92"/>
  </w:num>
  <w:num w:numId="84" w16cid:durableId="433669090">
    <w:abstractNumId w:val="98"/>
  </w:num>
  <w:num w:numId="85" w16cid:durableId="966199003">
    <w:abstractNumId w:val="135"/>
  </w:num>
  <w:num w:numId="86" w16cid:durableId="1625690291">
    <w:abstractNumId w:val="117"/>
  </w:num>
  <w:num w:numId="87" w16cid:durableId="1561939203">
    <w:abstractNumId w:val="104"/>
  </w:num>
  <w:num w:numId="88" w16cid:durableId="2037386913">
    <w:abstractNumId w:val="91"/>
  </w:num>
  <w:num w:numId="89" w16cid:durableId="242417941">
    <w:abstractNumId w:val="122"/>
  </w:num>
  <w:num w:numId="90" w16cid:durableId="2019965617">
    <w:abstractNumId w:val="85"/>
  </w:num>
  <w:num w:numId="91" w16cid:durableId="1052847133">
    <w:abstractNumId w:val="106"/>
  </w:num>
  <w:num w:numId="92" w16cid:durableId="833715800">
    <w:abstractNumId w:val="125"/>
  </w:num>
  <w:num w:numId="93" w16cid:durableId="747774868">
    <w:abstractNumId w:val="97"/>
  </w:num>
  <w:num w:numId="94" w16cid:durableId="1175537034">
    <w:abstractNumId w:val="93"/>
  </w:num>
  <w:num w:numId="95" w16cid:durableId="1594165588">
    <w:abstractNumId w:val="86"/>
  </w:num>
  <w:num w:numId="96" w16cid:durableId="1710566341">
    <w:abstractNumId w:val="118"/>
  </w:num>
  <w:num w:numId="97" w16cid:durableId="832986839">
    <w:abstractNumId w:val="137"/>
  </w:num>
  <w:num w:numId="98" w16cid:durableId="1869179563">
    <w:abstractNumId w:val="105"/>
  </w:num>
  <w:num w:numId="99" w16cid:durableId="1228608342">
    <w:abstractNumId w:val="136"/>
  </w:num>
  <w:num w:numId="100" w16cid:durableId="1943801765">
    <w:abstractNumId w:val="134"/>
  </w:num>
  <w:num w:numId="101" w16cid:durableId="20206318">
    <w:abstractNumId w:val="113"/>
  </w:num>
  <w:num w:numId="102" w16cid:durableId="1766921361">
    <w:abstractNumId w:val="123"/>
  </w:num>
  <w:num w:numId="103" w16cid:durableId="234122793">
    <w:abstractNumId w:val="82"/>
  </w:num>
  <w:num w:numId="104" w16cid:durableId="1856840134">
    <w:abstractNumId w:val="114"/>
  </w:num>
  <w:num w:numId="105" w16cid:durableId="1417095225">
    <w:abstractNumId w:val="87"/>
  </w:num>
  <w:num w:numId="106" w16cid:durableId="1008025104">
    <w:abstractNumId w:val="89"/>
  </w:num>
  <w:num w:numId="107" w16cid:durableId="245188655">
    <w:abstractNumId w:val="119"/>
  </w:num>
  <w:num w:numId="108" w16cid:durableId="772479854">
    <w:abstractNumId w:val="102"/>
  </w:num>
  <w:num w:numId="109" w16cid:durableId="1612011501">
    <w:abstractNumId w:val="133"/>
  </w:num>
  <w:num w:numId="110" w16cid:durableId="1350913426">
    <w:abstractNumId w:val="94"/>
  </w:num>
  <w:num w:numId="111" w16cid:durableId="476149413">
    <w:abstractNumId w:val="121"/>
  </w:num>
  <w:num w:numId="112" w16cid:durableId="1781875371">
    <w:abstractNumId w:val="116"/>
  </w:num>
  <w:num w:numId="113" w16cid:durableId="1334842521">
    <w:abstractNumId w:val="132"/>
  </w:num>
  <w:num w:numId="114" w16cid:durableId="181937381">
    <w:abstractNumId w:val="88"/>
  </w:num>
  <w:num w:numId="115" w16cid:durableId="1148547495">
    <w:abstractNumId w:val="131"/>
  </w:num>
  <w:num w:numId="116" w16cid:durableId="2408707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06379920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01700332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9921780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928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4777235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74410579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212580994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23189521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61841709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072968951">
    <w:abstractNumId w:val="83"/>
  </w:num>
  <w:num w:numId="127" w16cid:durableId="1107431759">
    <w:abstractNumId w:val="126"/>
  </w:num>
  <w:num w:numId="128" w16cid:durableId="506866114">
    <w:abstractNumId w:val="107"/>
  </w:num>
  <w:num w:numId="129" w16cid:durableId="349265166">
    <w:abstractNumId w:val="110"/>
  </w:num>
  <w:num w:numId="130" w16cid:durableId="1240212785">
    <w:abstractNumId w:val="138"/>
  </w:num>
  <w:num w:numId="131" w16cid:durableId="630063329">
    <w:abstractNumId w:val="130"/>
  </w:num>
  <w:num w:numId="132" w16cid:durableId="920410904">
    <w:abstractNumId w:val="140"/>
  </w:num>
  <w:num w:numId="133" w16cid:durableId="1182890174">
    <w:abstractNumId w:val="127"/>
  </w:num>
  <w:num w:numId="134" w16cid:durableId="1331257436">
    <w:abstractNumId w:val="120"/>
  </w:num>
  <w:num w:numId="135" w16cid:durableId="150298204">
    <w:abstractNumId w:val="115"/>
  </w:num>
  <w:num w:numId="136" w16cid:durableId="690642612">
    <w:abstractNumId w:val="128"/>
  </w:num>
  <w:num w:numId="137" w16cid:durableId="1307322656">
    <w:abstractNumId w:val="139"/>
  </w:num>
  <w:num w:numId="138" w16cid:durableId="273827704">
    <w:abstractNumId w:val="90"/>
  </w:num>
  <w:num w:numId="139" w16cid:durableId="336813246">
    <w:abstractNumId w:val="108"/>
  </w:num>
  <w:num w:numId="140" w16cid:durableId="1816021539">
    <w:abstractNumId w:val="124"/>
  </w:num>
  <w:num w:numId="141" w16cid:durableId="2147309122">
    <w:abstractNumId w:val="84"/>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1266"/>
    <w:rsid w:val="00021371"/>
    <w:rsid w:val="000439EF"/>
    <w:rsid w:val="0004728A"/>
    <w:rsid w:val="00061A73"/>
    <w:rsid w:val="00071883"/>
    <w:rsid w:val="000A566E"/>
    <w:rsid w:val="000A5FB6"/>
    <w:rsid w:val="000B0AAA"/>
    <w:rsid w:val="000B56EA"/>
    <w:rsid w:val="000C470B"/>
    <w:rsid w:val="000D4BBB"/>
    <w:rsid w:val="000D7975"/>
    <w:rsid w:val="000E706E"/>
    <w:rsid w:val="000F726D"/>
    <w:rsid w:val="000F7467"/>
    <w:rsid w:val="00101FD1"/>
    <w:rsid w:val="00125329"/>
    <w:rsid w:val="00125B47"/>
    <w:rsid w:val="00150B2A"/>
    <w:rsid w:val="001532E1"/>
    <w:rsid w:val="00164B0F"/>
    <w:rsid w:val="001732EA"/>
    <w:rsid w:val="0017708C"/>
    <w:rsid w:val="001874D1"/>
    <w:rsid w:val="001A2511"/>
    <w:rsid w:val="001B09EB"/>
    <w:rsid w:val="001B195E"/>
    <w:rsid w:val="001C0BC3"/>
    <w:rsid w:val="001C1BE4"/>
    <w:rsid w:val="001C4813"/>
    <w:rsid w:val="001F09D6"/>
    <w:rsid w:val="001F5F07"/>
    <w:rsid w:val="001F6EB0"/>
    <w:rsid w:val="0020474B"/>
    <w:rsid w:val="0021190A"/>
    <w:rsid w:val="00226FE7"/>
    <w:rsid w:val="00242860"/>
    <w:rsid w:val="002503E0"/>
    <w:rsid w:val="00250E83"/>
    <w:rsid w:val="00255C2D"/>
    <w:rsid w:val="00274BF8"/>
    <w:rsid w:val="00274DB6"/>
    <w:rsid w:val="00277638"/>
    <w:rsid w:val="00296556"/>
    <w:rsid w:val="002A4733"/>
    <w:rsid w:val="002B0B9B"/>
    <w:rsid w:val="002B3321"/>
    <w:rsid w:val="002B555B"/>
    <w:rsid w:val="002C1F67"/>
    <w:rsid w:val="002E08DE"/>
    <w:rsid w:val="00304E9E"/>
    <w:rsid w:val="00313DB5"/>
    <w:rsid w:val="00331AB4"/>
    <w:rsid w:val="00331F18"/>
    <w:rsid w:val="00336B56"/>
    <w:rsid w:val="00342152"/>
    <w:rsid w:val="00342B84"/>
    <w:rsid w:val="00354AFC"/>
    <w:rsid w:val="0037308E"/>
    <w:rsid w:val="00375BCC"/>
    <w:rsid w:val="003806A0"/>
    <w:rsid w:val="00383527"/>
    <w:rsid w:val="0038497E"/>
    <w:rsid w:val="00395649"/>
    <w:rsid w:val="00397059"/>
    <w:rsid w:val="00397382"/>
    <w:rsid w:val="003A550D"/>
    <w:rsid w:val="003B7C01"/>
    <w:rsid w:val="003D57CD"/>
    <w:rsid w:val="003E4BB1"/>
    <w:rsid w:val="003E7FFA"/>
    <w:rsid w:val="003F1B6A"/>
    <w:rsid w:val="003F2396"/>
    <w:rsid w:val="003F3613"/>
    <w:rsid w:val="003F6AB8"/>
    <w:rsid w:val="004129D5"/>
    <w:rsid w:val="0042565B"/>
    <w:rsid w:val="004271C6"/>
    <w:rsid w:val="00434730"/>
    <w:rsid w:val="00435C40"/>
    <w:rsid w:val="00445AA0"/>
    <w:rsid w:val="00447823"/>
    <w:rsid w:val="00470D60"/>
    <w:rsid w:val="00482023"/>
    <w:rsid w:val="0049112F"/>
    <w:rsid w:val="00492681"/>
    <w:rsid w:val="0049316F"/>
    <w:rsid w:val="004A2E65"/>
    <w:rsid w:val="004A3501"/>
    <w:rsid w:val="004B4C2E"/>
    <w:rsid w:val="004C2EBD"/>
    <w:rsid w:val="004C384C"/>
    <w:rsid w:val="004D1E40"/>
    <w:rsid w:val="004D3A87"/>
    <w:rsid w:val="004E0424"/>
    <w:rsid w:val="00501EC5"/>
    <w:rsid w:val="00502E10"/>
    <w:rsid w:val="00504246"/>
    <w:rsid w:val="00507D25"/>
    <w:rsid w:val="00512986"/>
    <w:rsid w:val="00513684"/>
    <w:rsid w:val="00523700"/>
    <w:rsid w:val="0053420D"/>
    <w:rsid w:val="00534B83"/>
    <w:rsid w:val="00537005"/>
    <w:rsid w:val="00552B9E"/>
    <w:rsid w:val="00557362"/>
    <w:rsid w:val="00580F30"/>
    <w:rsid w:val="005930BC"/>
    <w:rsid w:val="00594543"/>
    <w:rsid w:val="005A2284"/>
    <w:rsid w:val="005A2BAC"/>
    <w:rsid w:val="005C25BB"/>
    <w:rsid w:val="005D241F"/>
    <w:rsid w:val="005D3BB4"/>
    <w:rsid w:val="005F0692"/>
    <w:rsid w:val="005F06DD"/>
    <w:rsid w:val="005F2C38"/>
    <w:rsid w:val="00603026"/>
    <w:rsid w:val="00606D83"/>
    <w:rsid w:val="00607943"/>
    <w:rsid w:val="00607D9D"/>
    <w:rsid w:val="006126FF"/>
    <w:rsid w:val="006148A2"/>
    <w:rsid w:val="00641DEC"/>
    <w:rsid w:val="00646CE0"/>
    <w:rsid w:val="0064700B"/>
    <w:rsid w:val="0065595A"/>
    <w:rsid w:val="006578D3"/>
    <w:rsid w:val="00692DA7"/>
    <w:rsid w:val="006A2E9C"/>
    <w:rsid w:val="006A49D8"/>
    <w:rsid w:val="006A5D01"/>
    <w:rsid w:val="006A6F03"/>
    <w:rsid w:val="006B0819"/>
    <w:rsid w:val="006B0BC4"/>
    <w:rsid w:val="006B7B47"/>
    <w:rsid w:val="006D5C56"/>
    <w:rsid w:val="006E72DF"/>
    <w:rsid w:val="006F1477"/>
    <w:rsid w:val="006F3E11"/>
    <w:rsid w:val="00700C79"/>
    <w:rsid w:val="00711DCF"/>
    <w:rsid w:val="00721A01"/>
    <w:rsid w:val="00723148"/>
    <w:rsid w:val="00734E00"/>
    <w:rsid w:val="00736155"/>
    <w:rsid w:val="00743354"/>
    <w:rsid w:val="00750BEC"/>
    <w:rsid w:val="007561B6"/>
    <w:rsid w:val="00760C79"/>
    <w:rsid w:val="007616B2"/>
    <w:rsid w:val="0076589A"/>
    <w:rsid w:val="0076638F"/>
    <w:rsid w:val="0077216A"/>
    <w:rsid w:val="00773B5F"/>
    <w:rsid w:val="00775964"/>
    <w:rsid w:val="0078354D"/>
    <w:rsid w:val="00786593"/>
    <w:rsid w:val="007868C4"/>
    <w:rsid w:val="007A2750"/>
    <w:rsid w:val="007B5116"/>
    <w:rsid w:val="007D0A22"/>
    <w:rsid w:val="007D143D"/>
    <w:rsid w:val="007D40CB"/>
    <w:rsid w:val="007E34A6"/>
    <w:rsid w:val="007F5F45"/>
    <w:rsid w:val="007F6846"/>
    <w:rsid w:val="007F68C1"/>
    <w:rsid w:val="00806DDD"/>
    <w:rsid w:val="00813B61"/>
    <w:rsid w:val="00830A6A"/>
    <w:rsid w:val="008335B1"/>
    <w:rsid w:val="00846A90"/>
    <w:rsid w:val="00862CF2"/>
    <w:rsid w:val="00863339"/>
    <w:rsid w:val="00882041"/>
    <w:rsid w:val="00890143"/>
    <w:rsid w:val="0089429B"/>
    <w:rsid w:val="008972FC"/>
    <w:rsid w:val="008C52D5"/>
    <w:rsid w:val="008C6AAD"/>
    <w:rsid w:val="008D330B"/>
    <w:rsid w:val="008D3524"/>
    <w:rsid w:val="008E0AB6"/>
    <w:rsid w:val="008E27EE"/>
    <w:rsid w:val="008E7BFA"/>
    <w:rsid w:val="00906A8B"/>
    <w:rsid w:val="0091774B"/>
    <w:rsid w:val="00921749"/>
    <w:rsid w:val="00923C54"/>
    <w:rsid w:val="009305C9"/>
    <w:rsid w:val="0093104D"/>
    <w:rsid w:val="00943A4B"/>
    <w:rsid w:val="0095189A"/>
    <w:rsid w:val="0095441F"/>
    <w:rsid w:val="009567FB"/>
    <w:rsid w:val="00970243"/>
    <w:rsid w:val="009711F4"/>
    <w:rsid w:val="00987960"/>
    <w:rsid w:val="00996294"/>
    <w:rsid w:val="009A1598"/>
    <w:rsid w:val="009B6224"/>
    <w:rsid w:val="009F4D32"/>
    <w:rsid w:val="00A00ECA"/>
    <w:rsid w:val="00A021E0"/>
    <w:rsid w:val="00A109AC"/>
    <w:rsid w:val="00A16B37"/>
    <w:rsid w:val="00A24F39"/>
    <w:rsid w:val="00A463D0"/>
    <w:rsid w:val="00A46503"/>
    <w:rsid w:val="00A5279D"/>
    <w:rsid w:val="00A55387"/>
    <w:rsid w:val="00A612AC"/>
    <w:rsid w:val="00A64B7C"/>
    <w:rsid w:val="00A71A32"/>
    <w:rsid w:val="00A75645"/>
    <w:rsid w:val="00A76153"/>
    <w:rsid w:val="00A77B3E"/>
    <w:rsid w:val="00A82339"/>
    <w:rsid w:val="00A90892"/>
    <w:rsid w:val="00AB1194"/>
    <w:rsid w:val="00AC6EEC"/>
    <w:rsid w:val="00AD496B"/>
    <w:rsid w:val="00AE56BE"/>
    <w:rsid w:val="00AE5A14"/>
    <w:rsid w:val="00AF1070"/>
    <w:rsid w:val="00B02369"/>
    <w:rsid w:val="00B03F77"/>
    <w:rsid w:val="00B04E6C"/>
    <w:rsid w:val="00B1525B"/>
    <w:rsid w:val="00B23DF5"/>
    <w:rsid w:val="00B24F5B"/>
    <w:rsid w:val="00B42824"/>
    <w:rsid w:val="00B56D6A"/>
    <w:rsid w:val="00B752CB"/>
    <w:rsid w:val="00B92856"/>
    <w:rsid w:val="00B96C73"/>
    <w:rsid w:val="00BA53A5"/>
    <w:rsid w:val="00BC6EAD"/>
    <w:rsid w:val="00BD53FC"/>
    <w:rsid w:val="00BD5A2D"/>
    <w:rsid w:val="00BE0FED"/>
    <w:rsid w:val="00BE2220"/>
    <w:rsid w:val="00BE3B85"/>
    <w:rsid w:val="00BF79FF"/>
    <w:rsid w:val="00C015D1"/>
    <w:rsid w:val="00C04702"/>
    <w:rsid w:val="00C16105"/>
    <w:rsid w:val="00C20481"/>
    <w:rsid w:val="00C211CF"/>
    <w:rsid w:val="00C22025"/>
    <w:rsid w:val="00C26D28"/>
    <w:rsid w:val="00C333F3"/>
    <w:rsid w:val="00C37F6B"/>
    <w:rsid w:val="00C42F78"/>
    <w:rsid w:val="00C4653E"/>
    <w:rsid w:val="00C479E9"/>
    <w:rsid w:val="00C51416"/>
    <w:rsid w:val="00C73BD9"/>
    <w:rsid w:val="00C759C7"/>
    <w:rsid w:val="00C834F7"/>
    <w:rsid w:val="00C9448E"/>
    <w:rsid w:val="00C97787"/>
    <w:rsid w:val="00C97AFC"/>
    <w:rsid w:val="00CA2A55"/>
    <w:rsid w:val="00CA4AFA"/>
    <w:rsid w:val="00CB200F"/>
    <w:rsid w:val="00CB6697"/>
    <w:rsid w:val="00CD2428"/>
    <w:rsid w:val="00CD4AB7"/>
    <w:rsid w:val="00CD7BF2"/>
    <w:rsid w:val="00CE06CF"/>
    <w:rsid w:val="00CE72C1"/>
    <w:rsid w:val="00CE7A5D"/>
    <w:rsid w:val="00D15BE0"/>
    <w:rsid w:val="00D36EC2"/>
    <w:rsid w:val="00D41739"/>
    <w:rsid w:val="00D42D84"/>
    <w:rsid w:val="00D47011"/>
    <w:rsid w:val="00D55B87"/>
    <w:rsid w:val="00D57670"/>
    <w:rsid w:val="00D57EC6"/>
    <w:rsid w:val="00D62DBD"/>
    <w:rsid w:val="00D8219B"/>
    <w:rsid w:val="00D85CE1"/>
    <w:rsid w:val="00D9068F"/>
    <w:rsid w:val="00D957F9"/>
    <w:rsid w:val="00DA0AA0"/>
    <w:rsid w:val="00DA149C"/>
    <w:rsid w:val="00DA2C87"/>
    <w:rsid w:val="00DA7AD4"/>
    <w:rsid w:val="00DB362F"/>
    <w:rsid w:val="00DD0BC0"/>
    <w:rsid w:val="00DD52B1"/>
    <w:rsid w:val="00DE2D21"/>
    <w:rsid w:val="00E163B9"/>
    <w:rsid w:val="00E22129"/>
    <w:rsid w:val="00E360CE"/>
    <w:rsid w:val="00E36E9E"/>
    <w:rsid w:val="00E41342"/>
    <w:rsid w:val="00E704E6"/>
    <w:rsid w:val="00E77593"/>
    <w:rsid w:val="00E8263B"/>
    <w:rsid w:val="00E82BFB"/>
    <w:rsid w:val="00E96514"/>
    <w:rsid w:val="00EA0165"/>
    <w:rsid w:val="00EC0B36"/>
    <w:rsid w:val="00EC72E8"/>
    <w:rsid w:val="00ED3AA8"/>
    <w:rsid w:val="00ED4445"/>
    <w:rsid w:val="00EE4B40"/>
    <w:rsid w:val="00EE679C"/>
    <w:rsid w:val="00F05754"/>
    <w:rsid w:val="00F06047"/>
    <w:rsid w:val="00F25D35"/>
    <w:rsid w:val="00F3016A"/>
    <w:rsid w:val="00F30F3B"/>
    <w:rsid w:val="00F31896"/>
    <w:rsid w:val="00F446B1"/>
    <w:rsid w:val="00F56291"/>
    <w:rsid w:val="00F56B50"/>
    <w:rsid w:val="00F625D3"/>
    <w:rsid w:val="00F757FC"/>
    <w:rsid w:val="00FB2724"/>
    <w:rsid w:val="00FD2897"/>
    <w:rsid w:val="00FD2A5D"/>
    <w:rsid w:val="00FD36CE"/>
    <w:rsid w:val="00FD4E2A"/>
    <w:rsid w:val="00FE06C8"/>
    <w:rsid w:val="00FE37F2"/>
    <w:rsid w:val="00FE6A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9198F"/>
  <w15:docId w15:val="{60569112-29F0-4608-BDAE-645C9A297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38497E"/>
    <w:rPr>
      <w:color w:val="000000"/>
      <w:sz w:val="22"/>
      <w:lang w:bidi="ar-SA"/>
    </w:rPr>
  </w:style>
  <w:style w:type="paragraph" w:styleId="Tekstpodstawowy">
    <w:name w:val="Body Text"/>
    <w:basedOn w:val="Normal0"/>
    <w:link w:val="TekstpodstawowyZnak"/>
    <w:rsid w:val="0038497E"/>
    <w:rPr>
      <w:rFonts w:ascii="Arial" w:hAnsi="Arial"/>
      <w:b/>
      <w:color w:val="auto"/>
      <w:sz w:val="24"/>
    </w:rPr>
  </w:style>
  <w:style w:type="character" w:customStyle="1" w:styleId="TekstpodstawowyZnak">
    <w:name w:val="Tekst podstawowy Znak"/>
    <w:basedOn w:val="Domylnaczcionkaakapitu"/>
    <w:link w:val="Tekstpodstawowy"/>
    <w:rsid w:val="0038497E"/>
    <w:rPr>
      <w:rFonts w:ascii="Arial" w:hAnsi="Arial"/>
      <w:b/>
      <w:sz w:val="24"/>
      <w:lang w:bidi="ar-SA"/>
    </w:rPr>
  </w:style>
  <w:style w:type="paragraph" w:styleId="Akapitzlist">
    <w:name w:val="List Paragraph"/>
    <w:basedOn w:val="Normal0"/>
    <w:uiPriority w:val="34"/>
    <w:qFormat/>
    <w:rsid w:val="0038497E"/>
    <w:pPr>
      <w:ind w:left="708"/>
    </w:pPr>
    <w:rPr>
      <w:color w:val="auto"/>
      <w:sz w:val="24"/>
    </w:rPr>
  </w:style>
  <w:style w:type="paragraph" w:styleId="NormalnyWeb">
    <w:name w:val="Normal (Web)"/>
    <w:basedOn w:val="Normal0"/>
    <w:rsid w:val="0038497E"/>
    <w:pPr>
      <w:spacing w:before="100" w:beforeAutospacing="1" w:after="100" w:afterAutospacing="1"/>
    </w:pPr>
    <w:rPr>
      <w:rFonts w:ascii="Tahoma" w:hAnsi="Tahoma"/>
      <w:sz w:val="16"/>
    </w:rPr>
  </w:style>
  <w:style w:type="character" w:styleId="Numerwiersza">
    <w:name w:val="line number"/>
    <w:uiPriority w:val="99"/>
    <w:rsid w:val="0038497E"/>
    <w:rPr>
      <w:rFonts w:ascii="Times New Roman" w:hAnsi="Times New Roman"/>
      <w:sz w:val="20"/>
      <w:szCs w:val="20"/>
    </w:rPr>
  </w:style>
  <w:style w:type="paragraph" w:styleId="Tekstdymka">
    <w:name w:val="Balloon Text"/>
    <w:basedOn w:val="Normalny"/>
    <w:link w:val="TekstdymkaZnak"/>
    <w:rsid w:val="0038497E"/>
    <w:rPr>
      <w:rFonts w:ascii="Segoe UI" w:hAnsi="Segoe UI" w:cs="Segoe UI"/>
      <w:sz w:val="18"/>
      <w:szCs w:val="18"/>
      <w:lang w:bidi="ar-SA"/>
    </w:rPr>
  </w:style>
  <w:style w:type="character" w:customStyle="1" w:styleId="TekstdymkaZnak">
    <w:name w:val="Tekst dymka Znak"/>
    <w:basedOn w:val="Domylnaczcionkaakapitu"/>
    <w:link w:val="Tekstdymka"/>
    <w:rsid w:val="0038497E"/>
    <w:rPr>
      <w:rFonts w:ascii="Segoe UI" w:hAnsi="Segoe UI" w:cs="Segoe UI"/>
      <w:sz w:val="18"/>
      <w:szCs w:val="18"/>
      <w:lang w:bidi="ar-SA"/>
    </w:rPr>
  </w:style>
  <w:style w:type="paragraph" w:styleId="Tekstpodstawowy2">
    <w:name w:val="Body Text 2"/>
    <w:basedOn w:val="Normalny"/>
    <w:link w:val="Tekstpodstawowy2Znak"/>
    <w:semiHidden/>
    <w:unhideWhenUsed/>
    <w:rsid w:val="00125329"/>
    <w:pPr>
      <w:spacing w:after="120" w:line="480" w:lineRule="auto"/>
    </w:pPr>
  </w:style>
  <w:style w:type="character" w:customStyle="1" w:styleId="Tekstpodstawowy2Znak">
    <w:name w:val="Tekst podstawowy 2 Znak"/>
    <w:basedOn w:val="Domylnaczcionkaakapitu"/>
    <w:link w:val="Tekstpodstawowy2"/>
    <w:rsid w:val="00125329"/>
    <w:rPr>
      <w:sz w:val="22"/>
      <w:szCs w:val="24"/>
    </w:rPr>
  </w:style>
  <w:style w:type="paragraph" w:styleId="Nagwek">
    <w:name w:val="header"/>
    <w:basedOn w:val="Normalny"/>
    <w:link w:val="NagwekZnak"/>
    <w:unhideWhenUsed/>
    <w:rsid w:val="0076589A"/>
    <w:pPr>
      <w:tabs>
        <w:tab w:val="center" w:pos="4536"/>
        <w:tab w:val="right" w:pos="9072"/>
      </w:tabs>
    </w:pPr>
  </w:style>
  <w:style w:type="character" w:customStyle="1" w:styleId="NagwekZnak">
    <w:name w:val="Nagłówek Znak"/>
    <w:basedOn w:val="Domylnaczcionkaakapitu"/>
    <w:link w:val="Nagwek"/>
    <w:rsid w:val="0076589A"/>
    <w:rPr>
      <w:sz w:val="22"/>
      <w:szCs w:val="24"/>
    </w:rPr>
  </w:style>
  <w:style w:type="paragraph" w:styleId="Stopka">
    <w:name w:val="footer"/>
    <w:basedOn w:val="Normalny"/>
    <w:link w:val="StopkaZnak"/>
    <w:unhideWhenUsed/>
    <w:rsid w:val="0076589A"/>
    <w:pPr>
      <w:tabs>
        <w:tab w:val="center" w:pos="4536"/>
        <w:tab w:val="right" w:pos="9072"/>
      </w:tabs>
    </w:pPr>
  </w:style>
  <w:style w:type="character" w:customStyle="1" w:styleId="StopkaZnak">
    <w:name w:val="Stopka Znak"/>
    <w:basedOn w:val="Domylnaczcionkaakapitu"/>
    <w:link w:val="Stopka"/>
    <w:rsid w:val="0076589A"/>
    <w:rPr>
      <w:sz w:val="22"/>
      <w:szCs w:val="24"/>
    </w:rPr>
  </w:style>
  <w:style w:type="paragraph" w:styleId="Tekstkomentarza">
    <w:name w:val="annotation text"/>
    <w:basedOn w:val="Normalny"/>
    <w:link w:val="TekstkomentarzaZnak"/>
    <w:uiPriority w:val="99"/>
    <w:unhideWhenUsed/>
    <w:rsid w:val="00607943"/>
    <w:pPr>
      <w:spacing w:after="160"/>
      <w:jc w:val="left"/>
    </w:pPr>
    <w:rPr>
      <w:rFonts w:asciiTheme="minorHAnsi" w:eastAsiaTheme="minorHAnsi" w:hAnsiTheme="minorHAnsi" w:cstheme="minorBidi"/>
      <w:sz w:val="20"/>
      <w:szCs w:val="20"/>
      <w:lang w:eastAsia="en-US" w:bidi="ar-SA"/>
    </w:rPr>
  </w:style>
  <w:style w:type="character" w:customStyle="1" w:styleId="TekstkomentarzaZnak">
    <w:name w:val="Tekst komentarza Znak"/>
    <w:basedOn w:val="Domylnaczcionkaakapitu"/>
    <w:link w:val="Tekstkomentarza"/>
    <w:uiPriority w:val="99"/>
    <w:rsid w:val="00607943"/>
    <w:rPr>
      <w:rFonts w:asciiTheme="minorHAnsi" w:eastAsiaTheme="minorHAnsi" w:hAnsiTheme="minorHAnsi" w:cstheme="minorBidi"/>
      <w:lang w:eastAsia="en-US" w:bidi="ar-SA"/>
    </w:rPr>
  </w:style>
  <w:style w:type="paragraph" w:styleId="Poprawka">
    <w:name w:val="Revision"/>
    <w:hidden/>
    <w:uiPriority w:val="99"/>
    <w:semiHidden/>
    <w:rsid w:val="0093104D"/>
    <w:rPr>
      <w:sz w:val="22"/>
      <w:szCs w:val="24"/>
    </w:rPr>
  </w:style>
  <w:style w:type="character" w:styleId="Odwoaniedokomentarza">
    <w:name w:val="annotation reference"/>
    <w:basedOn w:val="Domylnaczcionkaakapitu"/>
    <w:uiPriority w:val="99"/>
    <w:semiHidden/>
    <w:unhideWhenUsed/>
    <w:rsid w:val="00277638"/>
    <w:rPr>
      <w:sz w:val="16"/>
      <w:szCs w:val="16"/>
    </w:rPr>
  </w:style>
  <w:style w:type="paragraph" w:styleId="Tematkomentarza">
    <w:name w:val="annotation subject"/>
    <w:basedOn w:val="Tekstkomentarza"/>
    <w:next w:val="Tekstkomentarza"/>
    <w:link w:val="TematkomentarzaZnak"/>
    <w:semiHidden/>
    <w:unhideWhenUsed/>
    <w:rsid w:val="001F09D6"/>
    <w:pPr>
      <w:spacing w:after="0"/>
      <w:jc w:val="both"/>
    </w:pPr>
    <w:rPr>
      <w:rFonts w:ascii="Times New Roman" w:eastAsia="Times New Roman" w:hAnsi="Times New Roman" w:cs="Times New Roman"/>
      <w:b/>
      <w:bCs/>
      <w:lang w:eastAsia="pl-PL" w:bidi="pl-PL"/>
    </w:rPr>
  </w:style>
  <w:style w:type="character" w:customStyle="1" w:styleId="TematkomentarzaZnak">
    <w:name w:val="Temat komentarza Znak"/>
    <w:basedOn w:val="TekstkomentarzaZnak"/>
    <w:link w:val="Tematkomentarza"/>
    <w:semiHidden/>
    <w:rsid w:val="001F09D6"/>
    <w:rPr>
      <w:rFonts w:asciiTheme="minorHAnsi" w:eastAsiaTheme="minorHAnsi" w:hAnsiTheme="minorHAnsi" w:cstheme="minorBidi"/>
      <w:b/>
      <w:bCs/>
      <w:lang w:eastAsia="en-US" w:bidi="ar-SA"/>
    </w:rPr>
  </w:style>
  <w:style w:type="character" w:styleId="Nierozpoznanawzmianka">
    <w:name w:val="Unresolved Mention"/>
    <w:basedOn w:val="Domylnaczcionkaakapitu"/>
    <w:uiPriority w:val="99"/>
    <w:semiHidden/>
    <w:unhideWhenUsed/>
    <w:rsid w:val="00AD4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49850">
      <w:bodyDiv w:val="1"/>
      <w:marLeft w:val="0"/>
      <w:marRight w:val="0"/>
      <w:marTop w:val="0"/>
      <w:marBottom w:val="0"/>
      <w:divBdr>
        <w:top w:val="none" w:sz="0" w:space="0" w:color="auto"/>
        <w:left w:val="none" w:sz="0" w:space="0" w:color="auto"/>
        <w:bottom w:val="none" w:sz="0" w:space="0" w:color="auto"/>
        <w:right w:val="none" w:sz="0" w:space="0" w:color="auto"/>
      </w:divBdr>
      <w:divsChild>
        <w:div w:id="1662544136">
          <w:marLeft w:val="0"/>
          <w:marRight w:val="0"/>
          <w:marTop w:val="0"/>
          <w:marBottom w:val="0"/>
          <w:divBdr>
            <w:top w:val="none" w:sz="0" w:space="0" w:color="auto"/>
            <w:left w:val="none" w:sz="0" w:space="0" w:color="auto"/>
            <w:bottom w:val="none" w:sz="0" w:space="0" w:color="auto"/>
            <w:right w:val="none" w:sz="0" w:space="0" w:color="auto"/>
          </w:divBdr>
        </w:div>
      </w:divsChild>
    </w:div>
    <w:div w:id="667094290">
      <w:bodyDiv w:val="1"/>
      <w:marLeft w:val="0"/>
      <w:marRight w:val="0"/>
      <w:marTop w:val="0"/>
      <w:marBottom w:val="0"/>
      <w:divBdr>
        <w:top w:val="none" w:sz="0" w:space="0" w:color="auto"/>
        <w:left w:val="none" w:sz="0" w:space="0" w:color="auto"/>
        <w:bottom w:val="none" w:sz="0" w:space="0" w:color="auto"/>
        <w:right w:val="none" w:sz="0" w:space="0" w:color="auto"/>
      </w:divBdr>
    </w:div>
    <w:div w:id="704451629">
      <w:bodyDiv w:val="1"/>
      <w:marLeft w:val="0"/>
      <w:marRight w:val="0"/>
      <w:marTop w:val="0"/>
      <w:marBottom w:val="0"/>
      <w:divBdr>
        <w:top w:val="none" w:sz="0" w:space="0" w:color="auto"/>
        <w:left w:val="none" w:sz="0" w:space="0" w:color="auto"/>
        <w:bottom w:val="none" w:sz="0" w:space="0" w:color="auto"/>
        <w:right w:val="none" w:sz="0" w:space="0" w:color="auto"/>
      </w:divBdr>
    </w:div>
    <w:div w:id="1361466363">
      <w:bodyDiv w:val="1"/>
      <w:marLeft w:val="0"/>
      <w:marRight w:val="0"/>
      <w:marTop w:val="0"/>
      <w:marBottom w:val="0"/>
      <w:divBdr>
        <w:top w:val="none" w:sz="0" w:space="0" w:color="auto"/>
        <w:left w:val="none" w:sz="0" w:space="0" w:color="auto"/>
        <w:bottom w:val="none" w:sz="0" w:space="0" w:color="auto"/>
        <w:right w:val="none" w:sz="0" w:space="0" w:color="auto"/>
      </w:divBdr>
    </w:div>
    <w:div w:id="2034454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2798F-8CBE-41FC-9487-891DF882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45</Pages>
  <Words>17646</Words>
  <Characters>105882</Characters>
  <Application>Microsoft Office Word</Application>
  <DocSecurity>0</DocSecurity>
  <Lines>882</Lines>
  <Paragraphs>246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OR.12.2021 z dnia 1 czerwca 2021 r.</vt:lpstr>
      <vt:lpstr/>
    </vt:vector>
  </TitlesOfParts>
  <Company>Burmistrz Miasta Reda</Company>
  <LinksUpToDate>false</LinksUpToDate>
  <CharactersWithSpaces>123282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OR.12.2021 z dnia 1 czerwca 2021 r.</dc:title>
  <dc:subject>w sprawie Regulaminu Organizacyjnego Urzędu Miasta w^Redzie.</dc:subject>
  <dc:creator>hjaniak</dc:creator>
  <cp:lastModifiedBy>Hanna Janiak</cp:lastModifiedBy>
  <cp:revision>6</cp:revision>
  <cp:lastPrinted>2025-02-14T14:23:00Z</cp:lastPrinted>
  <dcterms:created xsi:type="dcterms:W3CDTF">2025-02-14T10:44:00Z</dcterms:created>
  <dcterms:modified xsi:type="dcterms:W3CDTF">2025-02-17T12:20:00Z</dcterms:modified>
  <cp:category>Akt prawny</cp:category>
</cp:coreProperties>
</file>